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B18" w:rsidRPr="00A60BC1" w:rsidRDefault="00A60BC1" w:rsidP="00D06B18">
      <w:pPr>
        <w:pStyle w:val="danartixml"/>
        <w:jc w:val="right"/>
        <w:rPr>
          <w:rFonts w:ascii="Arial" w:hAnsi="Arial" w:cs="Arial"/>
          <w:i/>
          <w:sz w:val="20"/>
          <w:szCs w:val="20"/>
        </w:rPr>
      </w:pPr>
      <w:r w:rsidRPr="00A60BC1">
        <w:rPr>
          <w:i/>
          <w:sz w:val="20"/>
          <w:szCs w:val="20"/>
        </w:rPr>
        <w:t>დანართი</w:t>
      </w:r>
      <w:r w:rsidRPr="00A60BC1">
        <w:rPr>
          <w:rFonts w:ascii="Arial" w:hAnsi="Arial" w:cs="Arial"/>
          <w:i/>
          <w:sz w:val="20"/>
          <w:szCs w:val="20"/>
        </w:rPr>
        <w:t xml:space="preserve"> №</w:t>
      </w:r>
      <w:bookmarkStart w:id="0" w:name="_GoBack"/>
      <w:bookmarkEnd w:id="0"/>
      <w:r w:rsidRPr="00A60BC1">
        <w:rPr>
          <w:rFonts w:ascii="Arial" w:hAnsi="Arial" w:cs="Arial"/>
          <w:i/>
          <w:sz w:val="20"/>
          <w:szCs w:val="20"/>
        </w:rPr>
        <w:t>1.3</w:t>
      </w:r>
    </w:p>
    <w:p w:rsidR="00DD7470" w:rsidRPr="00A60BC1" w:rsidRDefault="00D01EFE">
      <w:pPr>
        <w:ind w:left="7680"/>
        <w:rPr>
          <w:rFonts w:ascii="Arial" w:hAnsi="Arial" w:cs="Arial"/>
        </w:rPr>
      </w:pPr>
      <w:r>
        <w:rPr>
          <w:rFonts w:ascii="Arial" w:hAnsi="Arial" w:cs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3.5pt;height:84pt">
            <v:imagedata r:id="rId8" o:title=""/>
          </v:shape>
        </w:pict>
      </w:r>
    </w:p>
    <w:p w:rsidR="00A60BC1" w:rsidRPr="00A60BC1" w:rsidRDefault="00A60BC1" w:rsidP="00A60BC1">
      <w:pPr>
        <w:spacing w:before="9" w:line="220" w:lineRule="exact"/>
        <w:rPr>
          <w:rFonts w:ascii="Arial" w:hAnsi="Arial" w:cs="Arial"/>
          <w:noProof/>
        </w:rPr>
      </w:pPr>
    </w:p>
    <w:p w:rsidR="00A60BC1" w:rsidRPr="00A60BC1" w:rsidRDefault="00A60BC1" w:rsidP="00A60BC1">
      <w:pPr>
        <w:ind w:left="113"/>
        <w:rPr>
          <w:rFonts w:ascii="Arial" w:eastAsia="Arial" w:hAnsi="Arial" w:cs="Arial"/>
          <w:b/>
          <w:spacing w:val="2"/>
        </w:rPr>
      </w:pPr>
    </w:p>
    <w:p w:rsidR="00A60BC1" w:rsidRPr="00A60BC1" w:rsidRDefault="00A60BC1" w:rsidP="00A60BC1">
      <w:pPr>
        <w:ind w:left="113"/>
        <w:rPr>
          <w:rFonts w:ascii="Arial" w:eastAsia="Arial" w:hAnsi="Arial" w:cs="Arial"/>
          <w:b/>
          <w:spacing w:val="2"/>
        </w:rPr>
      </w:pPr>
    </w:p>
    <w:p w:rsidR="00A60BC1" w:rsidRPr="00A60BC1" w:rsidRDefault="00A60BC1" w:rsidP="00A60BC1">
      <w:pPr>
        <w:ind w:left="113"/>
        <w:rPr>
          <w:rFonts w:ascii="Arial" w:eastAsia="Arial" w:hAnsi="Arial" w:cs="Arial"/>
          <w:b/>
          <w:spacing w:val="2"/>
        </w:rPr>
      </w:pPr>
    </w:p>
    <w:p w:rsidR="00A60BC1" w:rsidRPr="00A60BC1" w:rsidRDefault="00A60BC1" w:rsidP="00A60BC1">
      <w:pPr>
        <w:ind w:left="113"/>
        <w:jc w:val="center"/>
        <w:rPr>
          <w:rFonts w:ascii="Arial" w:eastAsia="Arial" w:hAnsi="Arial" w:cs="Arial"/>
        </w:rPr>
      </w:pPr>
      <w:r w:rsidRPr="00A60BC1">
        <w:rPr>
          <w:rFonts w:ascii="Arial" w:eastAsia="Arial" w:hAnsi="Arial" w:cs="Arial"/>
          <w:b/>
          <w:spacing w:val="2"/>
        </w:rPr>
        <w:t>M</w:t>
      </w:r>
      <w:r w:rsidRPr="00A60BC1">
        <w:rPr>
          <w:rFonts w:ascii="Arial" w:eastAsia="Arial" w:hAnsi="Arial" w:cs="Arial"/>
          <w:b/>
          <w:spacing w:val="1"/>
        </w:rPr>
        <w:t>O</w:t>
      </w:r>
      <w:r w:rsidRPr="00A60BC1">
        <w:rPr>
          <w:rFonts w:ascii="Arial" w:eastAsia="Arial" w:hAnsi="Arial" w:cs="Arial"/>
          <w:b/>
        </w:rPr>
        <w:t>D</w:t>
      </w:r>
      <w:r w:rsidRPr="00A60BC1">
        <w:rPr>
          <w:rFonts w:ascii="Arial" w:eastAsia="Arial" w:hAnsi="Arial" w:cs="Arial"/>
          <w:b/>
          <w:spacing w:val="-1"/>
        </w:rPr>
        <w:t>E</w:t>
      </w:r>
      <w:r w:rsidRPr="00A60BC1">
        <w:rPr>
          <w:rFonts w:ascii="Arial" w:eastAsia="Arial" w:hAnsi="Arial" w:cs="Arial"/>
          <w:b/>
        </w:rPr>
        <w:t>LE</w:t>
      </w:r>
      <w:r w:rsidRPr="00A60BC1">
        <w:rPr>
          <w:rFonts w:ascii="Arial" w:eastAsia="Arial" w:hAnsi="Arial" w:cs="Arial"/>
          <w:b/>
          <w:spacing w:val="-10"/>
        </w:rPr>
        <w:t xml:space="preserve"> </w:t>
      </w:r>
      <w:r w:rsidRPr="00A60BC1">
        <w:rPr>
          <w:rFonts w:ascii="Arial" w:eastAsia="Arial" w:hAnsi="Arial" w:cs="Arial"/>
          <w:b/>
        </w:rPr>
        <w:t>DE</w:t>
      </w:r>
      <w:r w:rsidRPr="00A60BC1">
        <w:rPr>
          <w:rFonts w:ascii="Arial" w:eastAsia="Arial" w:hAnsi="Arial" w:cs="Arial"/>
          <w:b/>
          <w:spacing w:val="-2"/>
        </w:rPr>
        <w:t xml:space="preserve"> </w:t>
      </w:r>
      <w:r w:rsidRPr="00A60BC1">
        <w:rPr>
          <w:rFonts w:ascii="Arial" w:eastAsia="Arial" w:hAnsi="Arial" w:cs="Arial"/>
          <w:b/>
        </w:rPr>
        <w:t>CURR</w:t>
      </w:r>
      <w:r w:rsidRPr="00A60BC1">
        <w:rPr>
          <w:rFonts w:ascii="Arial" w:eastAsia="Arial" w:hAnsi="Arial" w:cs="Arial"/>
          <w:b/>
          <w:spacing w:val="3"/>
        </w:rPr>
        <w:t>I</w:t>
      </w:r>
      <w:r w:rsidRPr="00A60BC1">
        <w:rPr>
          <w:rFonts w:ascii="Arial" w:eastAsia="Arial" w:hAnsi="Arial" w:cs="Arial"/>
          <w:b/>
        </w:rPr>
        <w:t>CU</w:t>
      </w:r>
      <w:r w:rsidRPr="00A60BC1">
        <w:rPr>
          <w:rFonts w:ascii="Arial" w:eastAsia="Arial" w:hAnsi="Arial" w:cs="Arial"/>
          <w:b/>
          <w:spacing w:val="1"/>
        </w:rPr>
        <w:t>L</w:t>
      </w:r>
      <w:r w:rsidRPr="00A60BC1">
        <w:rPr>
          <w:rFonts w:ascii="Arial" w:eastAsia="Arial" w:hAnsi="Arial" w:cs="Arial"/>
          <w:b/>
          <w:spacing w:val="2"/>
        </w:rPr>
        <w:t>U</w:t>
      </w:r>
      <w:r w:rsidRPr="00A60BC1">
        <w:rPr>
          <w:rFonts w:ascii="Arial" w:eastAsia="Arial" w:hAnsi="Arial" w:cs="Arial"/>
          <w:b/>
        </w:rPr>
        <w:t>M</w:t>
      </w:r>
      <w:r w:rsidRPr="00A60BC1">
        <w:rPr>
          <w:rFonts w:ascii="Arial" w:eastAsia="Arial" w:hAnsi="Arial" w:cs="Arial"/>
          <w:b/>
          <w:spacing w:val="-10"/>
        </w:rPr>
        <w:t xml:space="preserve"> </w:t>
      </w:r>
      <w:r w:rsidRPr="00A60BC1">
        <w:rPr>
          <w:rFonts w:ascii="Arial" w:eastAsia="Arial" w:hAnsi="Arial" w:cs="Arial"/>
          <w:b/>
          <w:spacing w:val="-1"/>
        </w:rPr>
        <w:t>V</w:t>
      </w:r>
      <w:r w:rsidRPr="00A60BC1">
        <w:rPr>
          <w:rFonts w:ascii="Arial" w:eastAsia="Arial" w:hAnsi="Arial" w:cs="Arial"/>
          <w:b/>
          <w:spacing w:val="-3"/>
        </w:rPr>
        <w:t>I</w:t>
      </w:r>
      <w:r w:rsidRPr="00A60BC1">
        <w:rPr>
          <w:rFonts w:ascii="Arial" w:eastAsia="Arial" w:hAnsi="Arial" w:cs="Arial"/>
          <w:b/>
          <w:spacing w:val="5"/>
        </w:rPr>
        <w:t>T</w:t>
      </w:r>
      <w:r w:rsidRPr="00A60BC1">
        <w:rPr>
          <w:rFonts w:ascii="Arial" w:eastAsia="Arial" w:hAnsi="Arial" w:cs="Arial"/>
          <w:b/>
          <w:spacing w:val="-5"/>
        </w:rPr>
        <w:t>A</w:t>
      </w:r>
      <w:r w:rsidRPr="00A60BC1">
        <w:rPr>
          <w:rFonts w:ascii="Arial" w:eastAsia="Arial" w:hAnsi="Arial" w:cs="Arial"/>
          <w:b/>
        </w:rPr>
        <w:t>E</w:t>
      </w:r>
    </w:p>
    <w:p w:rsidR="00A60BC1" w:rsidRPr="00A60BC1" w:rsidRDefault="00A60BC1" w:rsidP="00A60BC1">
      <w:pPr>
        <w:spacing w:before="11" w:line="220" w:lineRule="exact"/>
        <w:rPr>
          <w:rFonts w:ascii="Arial" w:hAnsi="Arial" w:cs="Arial"/>
        </w:rPr>
      </w:pPr>
    </w:p>
    <w:p w:rsidR="00A60BC1" w:rsidRPr="00A60BC1" w:rsidRDefault="00A60BC1" w:rsidP="00A60BC1">
      <w:pPr>
        <w:ind w:left="113" w:right="85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i/>
          <w:lang w:val="fr-BE"/>
        </w:rPr>
        <w:t>To</w:t>
      </w:r>
      <w:r w:rsidRPr="00A60BC1">
        <w:rPr>
          <w:rFonts w:ascii="Arial" w:eastAsia="Arial" w:hAnsi="Arial" w:cs="Arial"/>
          <w:i/>
          <w:spacing w:val="-1"/>
          <w:lang w:val="fr-BE"/>
        </w:rPr>
        <w:t>u</w:t>
      </w:r>
      <w:r w:rsidRPr="00A60BC1">
        <w:rPr>
          <w:rFonts w:ascii="Arial" w:eastAsia="Arial" w:hAnsi="Arial" w:cs="Arial"/>
          <w:i/>
          <w:lang w:val="fr-BE"/>
        </w:rPr>
        <w:t>tes</w:t>
      </w:r>
      <w:r w:rsidRPr="00A60BC1">
        <w:rPr>
          <w:rFonts w:ascii="Arial" w:eastAsia="Arial" w:hAnsi="Arial" w:cs="Arial"/>
          <w:i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i/>
          <w:spacing w:val="1"/>
          <w:lang w:val="fr-BE"/>
        </w:rPr>
        <w:t>l</w:t>
      </w:r>
      <w:r w:rsidRPr="00A60BC1">
        <w:rPr>
          <w:rFonts w:ascii="Arial" w:eastAsia="Arial" w:hAnsi="Arial" w:cs="Arial"/>
          <w:i/>
          <w:lang w:val="fr-BE"/>
        </w:rPr>
        <w:t>es</w:t>
      </w:r>
      <w:r w:rsidRPr="00A60BC1">
        <w:rPr>
          <w:rFonts w:ascii="Arial" w:eastAsia="Arial" w:hAnsi="Arial" w:cs="Arial"/>
          <w:i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i/>
          <w:spacing w:val="-1"/>
          <w:lang w:val="fr-BE"/>
        </w:rPr>
        <w:t>i</w:t>
      </w:r>
      <w:r w:rsidRPr="00A60BC1">
        <w:rPr>
          <w:rFonts w:ascii="Arial" w:eastAsia="Arial" w:hAnsi="Arial" w:cs="Arial"/>
          <w:i/>
          <w:spacing w:val="2"/>
          <w:lang w:val="fr-BE"/>
        </w:rPr>
        <w:t>n</w:t>
      </w:r>
      <w:r w:rsidRPr="00A60BC1">
        <w:rPr>
          <w:rFonts w:ascii="Arial" w:eastAsia="Arial" w:hAnsi="Arial" w:cs="Arial"/>
          <w:i/>
          <w:lang w:val="fr-BE"/>
        </w:rPr>
        <w:t>for</w:t>
      </w:r>
      <w:r w:rsidRPr="00A60BC1">
        <w:rPr>
          <w:rFonts w:ascii="Arial" w:eastAsia="Arial" w:hAnsi="Arial" w:cs="Arial"/>
          <w:i/>
          <w:spacing w:val="2"/>
          <w:lang w:val="fr-BE"/>
        </w:rPr>
        <w:t>m</w:t>
      </w:r>
      <w:r w:rsidRPr="00A60BC1">
        <w:rPr>
          <w:rFonts w:ascii="Arial" w:eastAsia="Arial" w:hAnsi="Arial" w:cs="Arial"/>
          <w:i/>
          <w:lang w:val="fr-BE"/>
        </w:rPr>
        <w:t>at</w:t>
      </w:r>
      <w:r w:rsidRPr="00A60BC1">
        <w:rPr>
          <w:rFonts w:ascii="Arial" w:eastAsia="Arial" w:hAnsi="Arial" w:cs="Arial"/>
          <w:i/>
          <w:spacing w:val="1"/>
          <w:lang w:val="fr-BE"/>
        </w:rPr>
        <w:t>i</w:t>
      </w:r>
      <w:r w:rsidRPr="00A60BC1">
        <w:rPr>
          <w:rFonts w:ascii="Arial" w:eastAsia="Arial" w:hAnsi="Arial" w:cs="Arial"/>
          <w:i/>
          <w:lang w:val="fr-BE"/>
        </w:rPr>
        <w:t>o</w:t>
      </w:r>
      <w:r w:rsidRPr="00A60BC1">
        <w:rPr>
          <w:rFonts w:ascii="Arial" w:eastAsia="Arial" w:hAnsi="Arial" w:cs="Arial"/>
          <w:i/>
          <w:spacing w:val="-1"/>
          <w:lang w:val="fr-BE"/>
        </w:rPr>
        <w:t>n</w:t>
      </w:r>
      <w:r w:rsidRPr="00A60BC1">
        <w:rPr>
          <w:rFonts w:ascii="Arial" w:eastAsia="Arial" w:hAnsi="Arial" w:cs="Arial"/>
          <w:i/>
          <w:lang w:val="fr-BE"/>
        </w:rPr>
        <w:t>s</w:t>
      </w:r>
      <w:r w:rsidRPr="00A60BC1">
        <w:rPr>
          <w:rFonts w:ascii="Arial" w:eastAsia="Arial" w:hAnsi="Arial" w:cs="Arial"/>
          <w:i/>
          <w:spacing w:val="-10"/>
          <w:lang w:val="fr-BE"/>
        </w:rPr>
        <w:t xml:space="preserve"> </w:t>
      </w:r>
      <w:r w:rsidRPr="00A60BC1">
        <w:rPr>
          <w:rFonts w:ascii="Arial" w:eastAsia="Arial" w:hAnsi="Arial" w:cs="Arial"/>
          <w:i/>
          <w:lang w:val="fr-BE"/>
        </w:rPr>
        <w:t>q</w:t>
      </w:r>
      <w:r w:rsidRPr="00A60BC1">
        <w:rPr>
          <w:rFonts w:ascii="Arial" w:eastAsia="Arial" w:hAnsi="Arial" w:cs="Arial"/>
          <w:i/>
          <w:spacing w:val="1"/>
          <w:lang w:val="fr-BE"/>
        </w:rPr>
        <w:t>u</w:t>
      </w:r>
      <w:r w:rsidRPr="00A60BC1">
        <w:rPr>
          <w:rFonts w:ascii="Arial" w:eastAsia="Arial" w:hAnsi="Arial" w:cs="Arial"/>
          <w:i/>
          <w:lang w:val="fr-BE"/>
        </w:rPr>
        <w:t>e</w:t>
      </w:r>
      <w:r w:rsidRPr="00A60BC1">
        <w:rPr>
          <w:rFonts w:ascii="Arial" w:eastAsia="Arial" w:hAnsi="Arial" w:cs="Arial"/>
          <w:i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i/>
          <w:lang w:val="fr-BE"/>
        </w:rPr>
        <w:t>vo</w:t>
      </w:r>
      <w:r w:rsidRPr="00A60BC1">
        <w:rPr>
          <w:rFonts w:ascii="Arial" w:eastAsia="Arial" w:hAnsi="Arial" w:cs="Arial"/>
          <w:i/>
          <w:spacing w:val="-1"/>
          <w:lang w:val="fr-BE"/>
        </w:rPr>
        <w:t>u</w:t>
      </w:r>
      <w:r w:rsidRPr="00A60BC1">
        <w:rPr>
          <w:rFonts w:ascii="Arial" w:eastAsia="Arial" w:hAnsi="Arial" w:cs="Arial"/>
          <w:i/>
          <w:lang w:val="fr-BE"/>
        </w:rPr>
        <w:t>s</w:t>
      </w:r>
      <w:r w:rsidRPr="00A60BC1">
        <w:rPr>
          <w:rFonts w:ascii="Arial" w:eastAsia="Arial" w:hAnsi="Arial" w:cs="Arial"/>
          <w:i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i/>
          <w:spacing w:val="1"/>
          <w:lang w:val="fr-BE"/>
        </w:rPr>
        <w:t>i</w:t>
      </w:r>
      <w:r w:rsidRPr="00A60BC1">
        <w:rPr>
          <w:rFonts w:ascii="Arial" w:eastAsia="Arial" w:hAnsi="Arial" w:cs="Arial"/>
          <w:i/>
          <w:lang w:val="fr-BE"/>
        </w:rPr>
        <w:t>n</w:t>
      </w:r>
      <w:r w:rsidRPr="00A60BC1">
        <w:rPr>
          <w:rFonts w:ascii="Arial" w:eastAsia="Arial" w:hAnsi="Arial" w:cs="Arial"/>
          <w:i/>
          <w:spacing w:val="-1"/>
          <w:lang w:val="fr-BE"/>
        </w:rPr>
        <w:t>d</w:t>
      </w:r>
      <w:r w:rsidRPr="00A60BC1">
        <w:rPr>
          <w:rFonts w:ascii="Arial" w:eastAsia="Arial" w:hAnsi="Arial" w:cs="Arial"/>
          <w:i/>
          <w:spacing w:val="1"/>
          <w:lang w:val="fr-BE"/>
        </w:rPr>
        <w:t>i</w:t>
      </w:r>
      <w:r w:rsidRPr="00A60BC1">
        <w:rPr>
          <w:rFonts w:ascii="Arial" w:eastAsia="Arial" w:hAnsi="Arial" w:cs="Arial"/>
          <w:i/>
          <w:lang w:val="fr-BE"/>
        </w:rPr>
        <w:t>q</w:t>
      </w:r>
      <w:r w:rsidRPr="00A60BC1">
        <w:rPr>
          <w:rFonts w:ascii="Arial" w:eastAsia="Arial" w:hAnsi="Arial" w:cs="Arial"/>
          <w:i/>
          <w:spacing w:val="-1"/>
          <w:lang w:val="fr-BE"/>
        </w:rPr>
        <w:t>u</w:t>
      </w:r>
      <w:r w:rsidRPr="00A60BC1">
        <w:rPr>
          <w:rFonts w:ascii="Arial" w:eastAsia="Arial" w:hAnsi="Arial" w:cs="Arial"/>
          <w:i/>
          <w:spacing w:val="2"/>
          <w:lang w:val="fr-BE"/>
        </w:rPr>
        <w:t>e</w:t>
      </w:r>
      <w:r w:rsidRPr="00A60BC1">
        <w:rPr>
          <w:rFonts w:ascii="Arial" w:eastAsia="Arial" w:hAnsi="Arial" w:cs="Arial"/>
          <w:i/>
          <w:lang w:val="fr-BE"/>
        </w:rPr>
        <w:t>z</w:t>
      </w:r>
      <w:r w:rsidRPr="00A60BC1">
        <w:rPr>
          <w:rFonts w:ascii="Arial" w:eastAsia="Arial" w:hAnsi="Arial" w:cs="Arial"/>
          <w:i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i/>
          <w:spacing w:val="1"/>
          <w:lang w:val="fr-BE"/>
        </w:rPr>
        <w:t>s</w:t>
      </w:r>
      <w:r w:rsidRPr="00A60BC1">
        <w:rPr>
          <w:rFonts w:ascii="Arial" w:eastAsia="Arial" w:hAnsi="Arial" w:cs="Arial"/>
          <w:i/>
          <w:lang w:val="fr-BE"/>
        </w:rPr>
        <w:t>ur</w:t>
      </w:r>
      <w:r w:rsidRPr="00A60BC1">
        <w:rPr>
          <w:rFonts w:ascii="Arial" w:eastAsia="Arial" w:hAnsi="Arial" w:cs="Arial"/>
          <w:i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i/>
          <w:spacing w:val="1"/>
          <w:lang w:val="fr-BE"/>
        </w:rPr>
        <w:t>c</w:t>
      </w:r>
      <w:r w:rsidRPr="00A60BC1">
        <w:rPr>
          <w:rFonts w:ascii="Arial" w:eastAsia="Arial" w:hAnsi="Arial" w:cs="Arial"/>
          <w:i/>
          <w:lang w:val="fr-BE"/>
        </w:rPr>
        <w:t>e C</w:t>
      </w:r>
      <w:r w:rsidRPr="00A60BC1">
        <w:rPr>
          <w:rFonts w:ascii="Arial" w:eastAsia="Arial" w:hAnsi="Arial" w:cs="Arial"/>
          <w:i/>
          <w:spacing w:val="-1"/>
          <w:lang w:val="fr-BE"/>
        </w:rPr>
        <w:t>V</w:t>
      </w:r>
      <w:r w:rsidRPr="00A60BC1">
        <w:rPr>
          <w:rFonts w:ascii="Arial" w:eastAsia="Arial" w:hAnsi="Arial" w:cs="Arial"/>
          <w:i/>
          <w:lang w:val="fr-BE"/>
        </w:rPr>
        <w:t>,</w:t>
      </w:r>
      <w:r w:rsidRPr="00A60BC1">
        <w:rPr>
          <w:rFonts w:ascii="Arial" w:eastAsia="Arial" w:hAnsi="Arial" w:cs="Arial"/>
          <w:i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i/>
          <w:lang w:val="fr-BE"/>
        </w:rPr>
        <w:t>e</w:t>
      </w:r>
      <w:r w:rsidRPr="00A60BC1">
        <w:rPr>
          <w:rFonts w:ascii="Arial" w:eastAsia="Arial" w:hAnsi="Arial" w:cs="Arial"/>
          <w:i/>
          <w:spacing w:val="1"/>
          <w:lang w:val="fr-BE"/>
        </w:rPr>
        <w:t>xc</w:t>
      </w:r>
      <w:r w:rsidRPr="00A60BC1">
        <w:rPr>
          <w:rFonts w:ascii="Arial" w:eastAsia="Arial" w:hAnsi="Arial" w:cs="Arial"/>
          <w:i/>
          <w:lang w:val="fr-BE"/>
        </w:rPr>
        <w:t>e</w:t>
      </w:r>
      <w:r w:rsidRPr="00A60BC1">
        <w:rPr>
          <w:rFonts w:ascii="Arial" w:eastAsia="Arial" w:hAnsi="Arial" w:cs="Arial"/>
          <w:i/>
          <w:spacing w:val="-1"/>
          <w:lang w:val="fr-BE"/>
        </w:rPr>
        <w:t>p</w:t>
      </w:r>
      <w:r w:rsidRPr="00A60BC1">
        <w:rPr>
          <w:rFonts w:ascii="Arial" w:eastAsia="Arial" w:hAnsi="Arial" w:cs="Arial"/>
          <w:i/>
          <w:lang w:val="fr-BE"/>
        </w:rPr>
        <w:t>té</w:t>
      </w:r>
      <w:r w:rsidRPr="00A60BC1">
        <w:rPr>
          <w:rFonts w:ascii="Arial" w:eastAsia="Arial" w:hAnsi="Arial" w:cs="Arial"/>
          <w:i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i/>
          <w:spacing w:val="1"/>
          <w:lang w:val="fr-BE"/>
        </w:rPr>
        <w:t>v</w:t>
      </w:r>
      <w:r w:rsidRPr="00A60BC1">
        <w:rPr>
          <w:rFonts w:ascii="Arial" w:eastAsia="Arial" w:hAnsi="Arial" w:cs="Arial"/>
          <w:i/>
          <w:lang w:val="fr-BE"/>
        </w:rPr>
        <w:t>os</w:t>
      </w:r>
      <w:r w:rsidRPr="00A60BC1">
        <w:rPr>
          <w:rFonts w:ascii="Arial" w:eastAsia="Arial" w:hAnsi="Arial" w:cs="Arial"/>
          <w:i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i/>
          <w:spacing w:val="2"/>
          <w:lang w:val="fr-BE"/>
        </w:rPr>
        <w:t>n</w:t>
      </w:r>
      <w:r w:rsidRPr="00A60BC1">
        <w:rPr>
          <w:rFonts w:ascii="Arial" w:eastAsia="Arial" w:hAnsi="Arial" w:cs="Arial"/>
          <w:i/>
          <w:lang w:val="fr-BE"/>
        </w:rPr>
        <w:t>u</w:t>
      </w:r>
      <w:r w:rsidRPr="00A60BC1">
        <w:rPr>
          <w:rFonts w:ascii="Arial" w:eastAsia="Arial" w:hAnsi="Arial" w:cs="Arial"/>
          <w:i/>
          <w:spacing w:val="-1"/>
          <w:lang w:val="fr-BE"/>
        </w:rPr>
        <w:t>m</w:t>
      </w:r>
      <w:r w:rsidRPr="00A60BC1">
        <w:rPr>
          <w:rFonts w:ascii="Arial" w:eastAsia="Arial" w:hAnsi="Arial" w:cs="Arial"/>
          <w:i/>
          <w:lang w:val="fr-BE"/>
        </w:rPr>
        <w:t>éro</w:t>
      </w:r>
      <w:r w:rsidRPr="00A60BC1">
        <w:rPr>
          <w:rFonts w:ascii="Arial" w:eastAsia="Arial" w:hAnsi="Arial" w:cs="Arial"/>
          <w:i/>
          <w:spacing w:val="1"/>
          <w:lang w:val="fr-BE"/>
        </w:rPr>
        <w:t>s(s</w:t>
      </w:r>
      <w:r w:rsidRPr="00A60BC1">
        <w:rPr>
          <w:rFonts w:ascii="Arial" w:eastAsia="Arial" w:hAnsi="Arial" w:cs="Arial"/>
          <w:i/>
          <w:lang w:val="fr-BE"/>
        </w:rPr>
        <w:t>)</w:t>
      </w:r>
      <w:r w:rsidRPr="00A60BC1">
        <w:rPr>
          <w:rFonts w:ascii="Arial" w:eastAsia="Arial" w:hAnsi="Arial" w:cs="Arial"/>
          <w:i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i/>
          <w:lang w:val="fr-BE"/>
        </w:rPr>
        <w:t>de</w:t>
      </w:r>
      <w:r w:rsidRPr="00A60BC1">
        <w:rPr>
          <w:rFonts w:ascii="Arial" w:eastAsia="Arial" w:hAnsi="Arial" w:cs="Arial"/>
          <w:i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i/>
          <w:lang w:val="fr-BE"/>
        </w:rPr>
        <w:t>t</w:t>
      </w:r>
      <w:r w:rsidRPr="00A60BC1">
        <w:rPr>
          <w:rFonts w:ascii="Arial" w:eastAsia="Arial" w:hAnsi="Arial" w:cs="Arial"/>
          <w:i/>
          <w:spacing w:val="-1"/>
          <w:lang w:val="fr-BE"/>
        </w:rPr>
        <w:t>é</w:t>
      </w:r>
      <w:r w:rsidRPr="00A60BC1">
        <w:rPr>
          <w:rFonts w:ascii="Arial" w:eastAsia="Arial" w:hAnsi="Arial" w:cs="Arial"/>
          <w:i/>
          <w:spacing w:val="1"/>
          <w:lang w:val="fr-BE"/>
        </w:rPr>
        <w:t>l</w:t>
      </w:r>
      <w:r w:rsidRPr="00A60BC1">
        <w:rPr>
          <w:rFonts w:ascii="Arial" w:eastAsia="Arial" w:hAnsi="Arial" w:cs="Arial"/>
          <w:i/>
          <w:lang w:val="fr-BE"/>
        </w:rPr>
        <w:t>é</w:t>
      </w:r>
      <w:r w:rsidRPr="00A60BC1">
        <w:rPr>
          <w:rFonts w:ascii="Arial" w:eastAsia="Arial" w:hAnsi="Arial" w:cs="Arial"/>
          <w:i/>
          <w:spacing w:val="-1"/>
          <w:lang w:val="fr-BE"/>
        </w:rPr>
        <w:t>p</w:t>
      </w:r>
      <w:r w:rsidRPr="00A60BC1">
        <w:rPr>
          <w:rFonts w:ascii="Arial" w:eastAsia="Arial" w:hAnsi="Arial" w:cs="Arial"/>
          <w:i/>
          <w:spacing w:val="2"/>
          <w:lang w:val="fr-BE"/>
        </w:rPr>
        <w:t>h</w:t>
      </w:r>
      <w:r w:rsidRPr="00A60BC1">
        <w:rPr>
          <w:rFonts w:ascii="Arial" w:eastAsia="Arial" w:hAnsi="Arial" w:cs="Arial"/>
          <w:i/>
          <w:lang w:val="fr-BE"/>
        </w:rPr>
        <w:t>o</w:t>
      </w:r>
      <w:r w:rsidRPr="00A60BC1">
        <w:rPr>
          <w:rFonts w:ascii="Arial" w:eastAsia="Arial" w:hAnsi="Arial" w:cs="Arial"/>
          <w:i/>
          <w:spacing w:val="-1"/>
          <w:lang w:val="fr-BE"/>
        </w:rPr>
        <w:t>n</w:t>
      </w:r>
      <w:r w:rsidRPr="00A60BC1">
        <w:rPr>
          <w:rFonts w:ascii="Arial" w:eastAsia="Arial" w:hAnsi="Arial" w:cs="Arial"/>
          <w:i/>
          <w:lang w:val="fr-BE"/>
        </w:rPr>
        <w:t>e,</w:t>
      </w:r>
      <w:r w:rsidRPr="00A60BC1">
        <w:rPr>
          <w:rFonts w:ascii="Arial" w:eastAsia="Arial" w:hAnsi="Arial" w:cs="Arial"/>
          <w:i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i/>
          <w:lang w:val="fr-BE"/>
        </w:rPr>
        <w:t>a</w:t>
      </w:r>
      <w:r w:rsidRPr="00A60BC1">
        <w:rPr>
          <w:rFonts w:ascii="Arial" w:eastAsia="Arial" w:hAnsi="Arial" w:cs="Arial"/>
          <w:i/>
          <w:spacing w:val="-1"/>
          <w:lang w:val="fr-BE"/>
        </w:rPr>
        <w:t>d</w:t>
      </w:r>
      <w:r w:rsidRPr="00A60BC1">
        <w:rPr>
          <w:rFonts w:ascii="Arial" w:eastAsia="Arial" w:hAnsi="Arial" w:cs="Arial"/>
          <w:i/>
          <w:spacing w:val="1"/>
          <w:lang w:val="fr-BE"/>
        </w:rPr>
        <w:t>r</w:t>
      </w:r>
      <w:r w:rsidRPr="00A60BC1">
        <w:rPr>
          <w:rFonts w:ascii="Arial" w:eastAsia="Arial" w:hAnsi="Arial" w:cs="Arial"/>
          <w:i/>
          <w:lang w:val="fr-BE"/>
        </w:rPr>
        <w:t>e</w:t>
      </w:r>
      <w:r w:rsidRPr="00A60BC1">
        <w:rPr>
          <w:rFonts w:ascii="Arial" w:eastAsia="Arial" w:hAnsi="Arial" w:cs="Arial"/>
          <w:i/>
          <w:spacing w:val="1"/>
          <w:lang w:val="fr-BE"/>
        </w:rPr>
        <w:t>ss</w:t>
      </w:r>
      <w:r w:rsidRPr="00A60BC1">
        <w:rPr>
          <w:rFonts w:ascii="Arial" w:eastAsia="Arial" w:hAnsi="Arial" w:cs="Arial"/>
          <w:i/>
          <w:lang w:val="fr-BE"/>
        </w:rPr>
        <w:t>es p</w:t>
      </w:r>
      <w:r w:rsidRPr="00A60BC1">
        <w:rPr>
          <w:rFonts w:ascii="Arial" w:eastAsia="Arial" w:hAnsi="Arial" w:cs="Arial"/>
          <w:i/>
          <w:spacing w:val="-1"/>
          <w:lang w:val="fr-BE"/>
        </w:rPr>
        <w:t>o</w:t>
      </w:r>
      <w:r w:rsidRPr="00A60BC1">
        <w:rPr>
          <w:rFonts w:ascii="Arial" w:eastAsia="Arial" w:hAnsi="Arial" w:cs="Arial"/>
          <w:i/>
          <w:spacing w:val="1"/>
          <w:lang w:val="fr-BE"/>
        </w:rPr>
        <w:t>s</w:t>
      </w:r>
      <w:r w:rsidRPr="00A60BC1">
        <w:rPr>
          <w:rFonts w:ascii="Arial" w:eastAsia="Arial" w:hAnsi="Arial" w:cs="Arial"/>
          <w:i/>
          <w:lang w:val="fr-BE"/>
        </w:rPr>
        <w:t>ta</w:t>
      </w:r>
      <w:r w:rsidRPr="00A60BC1">
        <w:rPr>
          <w:rFonts w:ascii="Arial" w:eastAsia="Arial" w:hAnsi="Arial" w:cs="Arial"/>
          <w:i/>
          <w:spacing w:val="1"/>
          <w:lang w:val="fr-BE"/>
        </w:rPr>
        <w:t>l</w:t>
      </w:r>
      <w:r w:rsidRPr="00A60BC1">
        <w:rPr>
          <w:rFonts w:ascii="Arial" w:eastAsia="Arial" w:hAnsi="Arial" w:cs="Arial"/>
          <w:i/>
          <w:lang w:val="fr-BE"/>
        </w:rPr>
        <w:t>e</w:t>
      </w:r>
      <w:r w:rsidRPr="00A60BC1">
        <w:rPr>
          <w:rFonts w:ascii="Arial" w:eastAsia="Arial" w:hAnsi="Arial" w:cs="Arial"/>
          <w:i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i/>
          <w:spacing w:val="-1"/>
          <w:lang w:val="fr-BE"/>
        </w:rPr>
        <w:t>e</w:t>
      </w:r>
      <w:r w:rsidRPr="00A60BC1">
        <w:rPr>
          <w:rFonts w:ascii="Arial" w:eastAsia="Arial" w:hAnsi="Arial" w:cs="Arial"/>
          <w:i/>
          <w:lang w:val="fr-BE"/>
        </w:rPr>
        <w:t xml:space="preserve">t </w:t>
      </w:r>
      <w:r w:rsidRPr="00A60BC1">
        <w:rPr>
          <w:rFonts w:ascii="Arial" w:eastAsia="Arial" w:hAnsi="Arial" w:cs="Arial"/>
          <w:i/>
          <w:spacing w:val="1"/>
          <w:lang w:val="fr-BE"/>
        </w:rPr>
        <w:t>e-</w:t>
      </w:r>
      <w:r w:rsidRPr="00A60BC1">
        <w:rPr>
          <w:rFonts w:ascii="Arial" w:eastAsia="Arial" w:hAnsi="Arial" w:cs="Arial"/>
          <w:i/>
          <w:lang w:val="fr-BE"/>
        </w:rPr>
        <w:t>m</w:t>
      </w:r>
      <w:r w:rsidRPr="00A60BC1">
        <w:rPr>
          <w:rFonts w:ascii="Arial" w:eastAsia="Arial" w:hAnsi="Arial" w:cs="Arial"/>
          <w:i/>
          <w:spacing w:val="2"/>
          <w:lang w:val="fr-BE"/>
        </w:rPr>
        <w:t>a</w:t>
      </w:r>
      <w:r w:rsidRPr="00A60BC1">
        <w:rPr>
          <w:rFonts w:ascii="Arial" w:eastAsia="Arial" w:hAnsi="Arial" w:cs="Arial"/>
          <w:i/>
          <w:spacing w:val="-1"/>
          <w:lang w:val="fr-BE"/>
        </w:rPr>
        <w:t>i</w:t>
      </w:r>
      <w:r w:rsidRPr="00A60BC1">
        <w:rPr>
          <w:rFonts w:ascii="Arial" w:eastAsia="Arial" w:hAnsi="Arial" w:cs="Arial"/>
          <w:i/>
          <w:lang w:val="fr-BE"/>
        </w:rPr>
        <w:t>l</w:t>
      </w:r>
      <w:r w:rsidRPr="00A60BC1">
        <w:rPr>
          <w:rFonts w:ascii="Arial" w:eastAsia="Arial" w:hAnsi="Arial" w:cs="Arial"/>
          <w:i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i/>
          <w:lang w:val="fr-BE"/>
        </w:rPr>
        <w:t>a</w:t>
      </w:r>
      <w:r w:rsidRPr="00A60BC1">
        <w:rPr>
          <w:rFonts w:ascii="Arial" w:eastAsia="Arial" w:hAnsi="Arial" w:cs="Arial"/>
          <w:i/>
          <w:spacing w:val="1"/>
          <w:lang w:val="fr-BE"/>
        </w:rPr>
        <w:t>i</w:t>
      </w:r>
      <w:r w:rsidRPr="00A60BC1">
        <w:rPr>
          <w:rFonts w:ascii="Arial" w:eastAsia="Arial" w:hAnsi="Arial" w:cs="Arial"/>
          <w:i/>
          <w:lang w:val="fr-BE"/>
        </w:rPr>
        <w:t>n</w:t>
      </w:r>
      <w:r w:rsidRPr="00A60BC1">
        <w:rPr>
          <w:rFonts w:ascii="Arial" w:eastAsia="Arial" w:hAnsi="Arial" w:cs="Arial"/>
          <w:i/>
          <w:spacing w:val="1"/>
          <w:lang w:val="fr-BE"/>
        </w:rPr>
        <w:t>s</w:t>
      </w:r>
      <w:r w:rsidRPr="00A60BC1">
        <w:rPr>
          <w:rFonts w:ascii="Arial" w:eastAsia="Arial" w:hAnsi="Arial" w:cs="Arial"/>
          <w:i/>
          <w:lang w:val="fr-BE"/>
        </w:rPr>
        <w:t>i</w:t>
      </w:r>
      <w:r w:rsidRPr="00A60BC1">
        <w:rPr>
          <w:rFonts w:ascii="Arial" w:eastAsia="Arial" w:hAnsi="Arial" w:cs="Arial"/>
          <w:i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i/>
          <w:lang w:val="fr-BE"/>
        </w:rPr>
        <w:t>q</w:t>
      </w:r>
      <w:r w:rsidRPr="00A60BC1">
        <w:rPr>
          <w:rFonts w:ascii="Arial" w:eastAsia="Arial" w:hAnsi="Arial" w:cs="Arial"/>
          <w:i/>
          <w:spacing w:val="-1"/>
          <w:lang w:val="fr-BE"/>
        </w:rPr>
        <w:t>u</w:t>
      </w:r>
      <w:r w:rsidRPr="00A60BC1">
        <w:rPr>
          <w:rFonts w:ascii="Arial" w:eastAsia="Arial" w:hAnsi="Arial" w:cs="Arial"/>
          <w:i/>
          <w:lang w:val="fr-BE"/>
        </w:rPr>
        <w:t>e</w:t>
      </w:r>
      <w:r w:rsidRPr="00A60BC1">
        <w:rPr>
          <w:rFonts w:ascii="Arial" w:eastAsia="Arial" w:hAnsi="Arial" w:cs="Arial"/>
          <w:i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i/>
          <w:spacing w:val="1"/>
          <w:lang w:val="fr-BE"/>
        </w:rPr>
        <w:t>v</w:t>
      </w:r>
      <w:r w:rsidRPr="00A60BC1">
        <w:rPr>
          <w:rFonts w:ascii="Arial" w:eastAsia="Arial" w:hAnsi="Arial" w:cs="Arial"/>
          <w:i/>
          <w:lang w:val="fr-BE"/>
        </w:rPr>
        <w:t>otre</w:t>
      </w:r>
      <w:r w:rsidRPr="00A60BC1">
        <w:rPr>
          <w:rFonts w:ascii="Arial" w:eastAsia="Arial" w:hAnsi="Arial" w:cs="Arial"/>
          <w:i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i/>
          <w:lang w:val="fr-BE"/>
        </w:rPr>
        <w:t>d</w:t>
      </w:r>
      <w:r w:rsidRPr="00A60BC1">
        <w:rPr>
          <w:rFonts w:ascii="Arial" w:eastAsia="Arial" w:hAnsi="Arial" w:cs="Arial"/>
          <w:i/>
          <w:spacing w:val="-1"/>
          <w:lang w:val="fr-BE"/>
        </w:rPr>
        <w:t>a</w:t>
      </w:r>
      <w:r w:rsidRPr="00A60BC1">
        <w:rPr>
          <w:rFonts w:ascii="Arial" w:eastAsia="Arial" w:hAnsi="Arial" w:cs="Arial"/>
          <w:i/>
          <w:spacing w:val="2"/>
          <w:lang w:val="fr-BE"/>
        </w:rPr>
        <w:t>t</w:t>
      </w:r>
      <w:r w:rsidRPr="00A60BC1">
        <w:rPr>
          <w:rFonts w:ascii="Arial" w:eastAsia="Arial" w:hAnsi="Arial" w:cs="Arial"/>
          <w:i/>
          <w:lang w:val="fr-BE"/>
        </w:rPr>
        <w:t>e</w:t>
      </w:r>
      <w:r w:rsidRPr="00A60BC1">
        <w:rPr>
          <w:rFonts w:ascii="Arial" w:eastAsia="Arial" w:hAnsi="Arial" w:cs="Arial"/>
          <w:i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i/>
          <w:spacing w:val="-1"/>
          <w:lang w:val="fr-BE"/>
        </w:rPr>
        <w:t>e</w:t>
      </w:r>
      <w:r w:rsidRPr="00A60BC1">
        <w:rPr>
          <w:rFonts w:ascii="Arial" w:eastAsia="Arial" w:hAnsi="Arial" w:cs="Arial"/>
          <w:i/>
          <w:lang w:val="fr-BE"/>
        </w:rPr>
        <w:t xml:space="preserve">t </w:t>
      </w:r>
      <w:r w:rsidRPr="00A60BC1">
        <w:rPr>
          <w:rFonts w:ascii="Arial" w:eastAsia="Arial" w:hAnsi="Arial" w:cs="Arial"/>
          <w:i/>
          <w:spacing w:val="-1"/>
          <w:lang w:val="fr-BE"/>
        </w:rPr>
        <w:t>l</w:t>
      </w:r>
      <w:r w:rsidRPr="00A60BC1">
        <w:rPr>
          <w:rFonts w:ascii="Arial" w:eastAsia="Arial" w:hAnsi="Arial" w:cs="Arial"/>
          <w:i/>
          <w:spacing w:val="1"/>
          <w:lang w:val="fr-BE"/>
        </w:rPr>
        <w:t>i</w:t>
      </w:r>
      <w:r w:rsidRPr="00A60BC1">
        <w:rPr>
          <w:rFonts w:ascii="Arial" w:eastAsia="Arial" w:hAnsi="Arial" w:cs="Arial"/>
          <w:i/>
          <w:lang w:val="fr-BE"/>
        </w:rPr>
        <w:t>eu</w:t>
      </w:r>
      <w:r w:rsidRPr="00A60BC1">
        <w:rPr>
          <w:rFonts w:ascii="Arial" w:eastAsia="Arial" w:hAnsi="Arial" w:cs="Arial"/>
          <w:i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i/>
          <w:lang w:val="fr-BE"/>
        </w:rPr>
        <w:t>de</w:t>
      </w:r>
      <w:r w:rsidRPr="00A60BC1">
        <w:rPr>
          <w:rFonts w:ascii="Arial" w:eastAsia="Arial" w:hAnsi="Arial" w:cs="Arial"/>
          <w:i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i/>
          <w:lang w:val="fr-BE"/>
        </w:rPr>
        <w:t>n</w:t>
      </w:r>
      <w:r w:rsidRPr="00A60BC1">
        <w:rPr>
          <w:rFonts w:ascii="Arial" w:eastAsia="Arial" w:hAnsi="Arial" w:cs="Arial"/>
          <w:i/>
          <w:spacing w:val="-1"/>
          <w:lang w:val="fr-BE"/>
        </w:rPr>
        <w:t>ai</w:t>
      </w:r>
      <w:r w:rsidRPr="00A60BC1">
        <w:rPr>
          <w:rFonts w:ascii="Arial" w:eastAsia="Arial" w:hAnsi="Arial" w:cs="Arial"/>
          <w:i/>
          <w:spacing w:val="1"/>
          <w:lang w:val="fr-BE"/>
        </w:rPr>
        <w:t>ss</w:t>
      </w:r>
      <w:r w:rsidRPr="00A60BC1">
        <w:rPr>
          <w:rFonts w:ascii="Arial" w:eastAsia="Arial" w:hAnsi="Arial" w:cs="Arial"/>
          <w:i/>
          <w:spacing w:val="2"/>
          <w:lang w:val="fr-BE"/>
        </w:rPr>
        <w:t>a</w:t>
      </w:r>
      <w:r w:rsidRPr="00A60BC1">
        <w:rPr>
          <w:rFonts w:ascii="Arial" w:eastAsia="Arial" w:hAnsi="Arial" w:cs="Arial"/>
          <w:i/>
          <w:lang w:val="fr-BE"/>
        </w:rPr>
        <w:t>n</w:t>
      </w:r>
      <w:r w:rsidRPr="00A60BC1">
        <w:rPr>
          <w:rFonts w:ascii="Arial" w:eastAsia="Arial" w:hAnsi="Arial" w:cs="Arial"/>
          <w:i/>
          <w:spacing w:val="1"/>
          <w:lang w:val="fr-BE"/>
        </w:rPr>
        <w:t>c</w:t>
      </w:r>
      <w:r w:rsidRPr="00A60BC1">
        <w:rPr>
          <w:rFonts w:ascii="Arial" w:eastAsia="Arial" w:hAnsi="Arial" w:cs="Arial"/>
          <w:i/>
          <w:lang w:val="fr-BE"/>
        </w:rPr>
        <w:t>e,</w:t>
      </w:r>
      <w:r w:rsidRPr="00A60BC1">
        <w:rPr>
          <w:rFonts w:ascii="Arial" w:eastAsia="Arial" w:hAnsi="Arial" w:cs="Arial"/>
          <w:i/>
          <w:spacing w:val="-11"/>
          <w:lang w:val="fr-BE"/>
        </w:rPr>
        <w:t xml:space="preserve"> </w:t>
      </w:r>
      <w:r w:rsidRPr="00A60BC1">
        <w:rPr>
          <w:rFonts w:ascii="Arial" w:eastAsia="Arial" w:hAnsi="Arial" w:cs="Arial"/>
          <w:i/>
          <w:spacing w:val="1"/>
          <w:lang w:val="fr-BE"/>
        </w:rPr>
        <w:t>s</w:t>
      </w:r>
      <w:r w:rsidRPr="00A60BC1">
        <w:rPr>
          <w:rFonts w:ascii="Arial" w:eastAsia="Arial" w:hAnsi="Arial" w:cs="Arial"/>
          <w:i/>
          <w:lang w:val="fr-BE"/>
        </w:rPr>
        <w:t>eront</w:t>
      </w:r>
      <w:r w:rsidRPr="00A60BC1">
        <w:rPr>
          <w:rFonts w:ascii="Arial" w:eastAsia="Arial" w:hAnsi="Arial" w:cs="Arial"/>
          <w:i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i/>
          <w:spacing w:val="3"/>
          <w:lang w:val="fr-BE"/>
        </w:rPr>
        <w:t>r</w:t>
      </w:r>
      <w:r w:rsidRPr="00A60BC1">
        <w:rPr>
          <w:rFonts w:ascii="Arial" w:eastAsia="Arial" w:hAnsi="Arial" w:cs="Arial"/>
          <w:i/>
          <w:lang w:val="fr-BE"/>
        </w:rPr>
        <w:t>e</w:t>
      </w:r>
      <w:r w:rsidRPr="00A60BC1">
        <w:rPr>
          <w:rFonts w:ascii="Arial" w:eastAsia="Arial" w:hAnsi="Arial" w:cs="Arial"/>
          <w:i/>
          <w:spacing w:val="-1"/>
          <w:lang w:val="fr-BE"/>
        </w:rPr>
        <w:t>n</w:t>
      </w:r>
      <w:r w:rsidRPr="00A60BC1">
        <w:rPr>
          <w:rFonts w:ascii="Arial" w:eastAsia="Arial" w:hAnsi="Arial" w:cs="Arial"/>
          <w:i/>
          <w:spacing w:val="2"/>
          <w:lang w:val="fr-BE"/>
        </w:rPr>
        <w:t>d</w:t>
      </w:r>
      <w:r w:rsidRPr="00A60BC1">
        <w:rPr>
          <w:rFonts w:ascii="Arial" w:eastAsia="Arial" w:hAnsi="Arial" w:cs="Arial"/>
          <w:i/>
          <w:lang w:val="fr-BE"/>
        </w:rPr>
        <w:t>us</w:t>
      </w:r>
      <w:r w:rsidRPr="00A60BC1">
        <w:rPr>
          <w:rFonts w:ascii="Arial" w:eastAsia="Arial" w:hAnsi="Arial" w:cs="Arial"/>
          <w:i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i/>
          <w:lang w:val="fr-BE"/>
        </w:rPr>
        <w:t>p</w:t>
      </w:r>
      <w:r w:rsidRPr="00A60BC1">
        <w:rPr>
          <w:rFonts w:ascii="Arial" w:eastAsia="Arial" w:hAnsi="Arial" w:cs="Arial"/>
          <w:i/>
          <w:spacing w:val="-1"/>
          <w:lang w:val="fr-BE"/>
        </w:rPr>
        <w:t>u</w:t>
      </w:r>
      <w:r w:rsidRPr="00A60BC1">
        <w:rPr>
          <w:rFonts w:ascii="Arial" w:eastAsia="Arial" w:hAnsi="Arial" w:cs="Arial"/>
          <w:i/>
          <w:spacing w:val="2"/>
          <w:lang w:val="fr-BE"/>
        </w:rPr>
        <w:t>b</w:t>
      </w:r>
      <w:r w:rsidRPr="00A60BC1">
        <w:rPr>
          <w:rFonts w:ascii="Arial" w:eastAsia="Arial" w:hAnsi="Arial" w:cs="Arial"/>
          <w:i/>
          <w:spacing w:val="1"/>
          <w:lang w:val="fr-BE"/>
        </w:rPr>
        <w:t>l</w:t>
      </w:r>
      <w:r w:rsidRPr="00A60BC1">
        <w:rPr>
          <w:rFonts w:ascii="Arial" w:eastAsia="Arial" w:hAnsi="Arial" w:cs="Arial"/>
          <w:i/>
          <w:spacing w:val="-1"/>
          <w:lang w:val="fr-BE"/>
        </w:rPr>
        <w:t>i</w:t>
      </w:r>
      <w:r w:rsidRPr="00A60BC1">
        <w:rPr>
          <w:rFonts w:ascii="Arial" w:eastAsia="Arial" w:hAnsi="Arial" w:cs="Arial"/>
          <w:i/>
          <w:lang w:val="fr-BE"/>
        </w:rPr>
        <w:t>q</w:t>
      </w:r>
      <w:r w:rsidRPr="00A60BC1">
        <w:rPr>
          <w:rFonts w:ascii="Arial" w:eastAsia="Arial" w:hAnsi="Arial" w:cs="Arial"/>
          <w:i/>
          <w:spacing w:val="1"/>
          <w:lang w:val="fr-BE"/>
        </w:rPr>
        <w:t>u</w:t>
      </w:r>
      <w:r w:rsidRPr="00A60BC1">
        <w:rPr>
          <w:rFonts w:ascii="Arial" w:eastAsia="Arial" w:hAnsi="Arial" w:cs="Arial"/>
          <w:i/>
          <w:lang w:val="fr-BE"/>
        </w:rPr>
        <w:t>es</w:t>
      </w:r>
      <w:r w:rsidRPr="00A60BC1">
        <w:rPr>
          <w:rFonts w:ascii="Arial" w:eastAsia="Arial" w:hAnsi="Arial" w:cs="Arial"/>
          <w:i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i/>
          <w:spacing w:val="1"/>
          <w:lang w:val="fr-BE"/>
        </w:rPr>
        <w:t>s</w:t>
      </w:r>
      <w:r w:rsidRPr="00A60BC1">
        <w:rPr>
          <w:rFonts w:ascii="Arial" w:eastAsia="Arial" w:hAnsi="Arial" w:cs="Arial"/>
          <w:i/>
          <w:lang w:val="fr-BE"/>
        </w:rPr>
        <w:t>ur</w:t>
      </w:r>
      <w:r w:rsidRPr="00A60BC1">
        <w:rPr>
          <w:rFonts w:ascii="Arial" w:eastAsia="Arial" w:hAnsi="Arial" w:cs="Arial"/>
          <w:i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i/>
          <w:spacing w:val="-1"/>
          <w:lang w:val="fr-BE"/>
        </w:rPr>
        <w:t>l</w:t>
      </w:r>
      <w:r w:rsidRPr="00A60BC1">
        <w:rPr>
          <w:rFonts w:ascii="Arial" w:eastAsia="Arial" w:hAnsi="Arial" w:cs="Arial"/>
          <w:i/>
          <w:lang w:val="fr-BE"/>
        </w:rPr>
        <w:t>e</w:t>
      </w:r>
      <w:r w:rsidRPr="00A60BC1">
        <w:rPr>
          <w:rFonts w:ascii="Arial" w:eastAsia="Arial" w:hAnsi="Arial" w:cs="Arial"/>
          <w:i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i/>
          <w:spacing w:val="1"/>
          <w:lang w:val="fr-BE"/>
        </w:rPr>
        <w:t>p</w:t>
      </w:r>
      <w:r w:rsidRPr="00A60BC1">
        <w:rPr>
          <w:rFonts w:ascii="Arial" w:eastAsia="Arial" w:hAnsi="Arial" w:cs="Arial"/>
          <w:i/>
          <w:lang w:val="fr-BE"/>
        </w:rPr>
        <w:t>ort</w:t>
      </w:r>
      <w:r w:rsidRPr="00A60BC1">
        <w:rPr>
          <w:rFonts w:ascii="Arial" w:eastAsia="Arial" w:hAnsi="Arial" w:cs="Arial"/>
          <w:i/>
          <w:spacing w:val="2"/>
          <w:lang w:val="fr-BE"/>
        </w:rPr>
        <w:t>a</w:t>
      </w:r>
      <w:r w:rsidRPr="00A60BC1">
        <w:rPr>
          <w:rFonts w:ascii="Arial" w:eastAsia="Arial" w:hAnsi="Arial" w:cs="Arial"/>
          <w:i/>
          <w:spacing w:val="-1"/>
          <w:lang w:val="fr-BE"/>
        </w:rPr>
        <w:t>i</w:t>
      </w:r>
      <w:r w:rsidRPr="00A60BC1">
        <w:rPr>
          <w:rFonts w:ascii="Arial" w:eastAsia="Arial" w:hAnsi="Arial" w:cs="Arial"/>
          <w:i/>
          <w:lang w:val="fr-BE"/>
        </w:rPr>
        <w:t>l</w:t>
      </w:r>
      <w:r w:rsidRPr="00A60BC1">
        <w:rPr>
          <w:rFonts w:ascii="Arial" w:eastAsia="Arial" w:hAnsi="Arial" w:cs="Arial"/>
          <w:i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i/>
          <w:lang w:val="fr-BE"/>
        </w:rPr>
        <w:t>du</w:t>
      </w:r>
      <w:r w:rsidRPr="00A60BC1">
        <w:rPr>
          <w:rFonts w:ascii="Arial" w:eastAsia="Arial" w:hAnsi="Arial" w:cs="Arial"/>
          <w:i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i/>
          <w:spacing w:val="2"/>
          <w:lang w:val="fr-BE"/>
        </w:rPr>
        <w:t>C</w:t>
      </w:r>
      <w:r w:rsidRPr="00A60BC1">
        <w:rPr>
          <w:rFonts w:ascii="Arial" w:eastAsia="Arial" w:hAnsi="Arial" w:cs="Arial"/>
          <w:i/>
          <w:lang w:val="fr-BE"/>
        </w:rPr>
        <w:t>o</w:t>
      </w:r>
      <w:r w:rsidRPr="00A60BC1">
        <w:rPr>
          <w:rFonts w:ascii="Arial" w:eastAsia="Arial" w:hAnsi="Arial" w:cs="Arial"/>
          <w:i/>
          <w:spacing w:val="-1"/>
          <w:lang w:val="fr-BE"/>
        </w:rPr>
        <w:t>n</w:t>
      </w:r>
      <w:r w:rsidRPr="00A60BC1">
        <w:rPr>
          <w:rFonts w:ascii="Arial" w:eastAsia="Arial" w:hAnsi="Arial" w:cs="Arial"/>
          <w:i/>
          <w:spacing w:val="1"/>
          <w:lang w:val="fr-BE"/>
        </w:rPr>
        <w:t>s</w:t>
      </w:r>
      <w:r w:rsidRPr="00A60BC1">
        <w:rPr>
          <w:rFonts w:ascii="Arial" w:eastAsia="Arial" w:hAnsi="Arial" w:cs="Arial"/>
          <w:i/>
          <w:spacing w:val="2"/>
          <w:lang w:val="fr-BE"/>
        </w:rPr>
        <w:t>e</w:t>
      </w:r>
      <w:r w:rsidRPr="00A60BC1">
        <w:rPr>
          <w:rFonts w:ascii="Arial" w:eastAsia="Arial" w:hAnsi="Arial" w:cs="Arial"/>
          <w:i/>
          <w:spacing w:val="-1"/>
          <w:lang w:val="fr-BE"/>
        </w:rPr>
        <w:t>i</w:t>
      </w:r>
      <w:r w:rsidRPr="00A60BC1">
        <w:rPr>
          <w:rFonts w:ascii="Arial" w:eastAsia="Arial" w:hAnsi="Arial" w:cs="Arial"/>
          <w:i/>
          <w:lang w:val="fr-BE"/>
        </w:rPr>
        <w:t>l de</w:t>
      </w:r>
      <w:r w:rsidRPr="00A60BC1">
        <w:rPr>
          <w:rFonts w:ascii="Arial" w:eastAsia="Arial" w:hAnsi="Arial" w:cs="Arial"/>
          <w:i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i/>
          <w:spacing w:val="-1"/>
          <w:lang w:val="fr-BE"/>
        </w:rPr>
        <w:t>l</w:t>
      </w:r>
      <w:r w:rsidRPr="00A60BC1">
        <w:rPr>
          <w:rFonts w:ascii="Arial" w:eastAsia="Arial" w:hAnsi="Arial" w:cs="Arial"/>
          <w:i/>
          <w:spacing w:val="3"/>
          <w:lang w:val="fr-BE"/>
        </w:rPr>
        <w:t>'</w:t>
      </w:r>
      <w:r w:rsidRPr="00A60BC1">
        <w:rPr>
          <w:rFonts w:ascii="Arial" w:eastAsia="Arial" w:hAnsi="Arial" w:cs="Arial"/>
          <w:i/>
          <w:spacing w:val="-1"/>
          <w:lang w:val="fr-BE"/>
        </w:rPr>
        <w:t>E</w:t>
      </w:r>
      <w:r w:rsidRPr="00A60BC1">
        <w:rPr>
          <w:rFonts w:ascii="Arial" w:eastAsia="Arial" w:hAnsi="Arial" w:cs="Arial"/>
          <w:i/>
          <w:lang w:val="fr-BE"/>
        </w:rPr>
        <w:t>ur</w:t>
      </w:r>
      <w:r w:rsidRPr="00A60BC1">
        <w:rPr>
          <w:rFonts w:ascii="Arial" w:eastAsia="Arial" w:hAnsi="Arial" w:cs="Arial"/>
          <w:i/>
          <w:spacing w:val="2"/>
          <w:lang w:val="fr-BE"/>
        </w:rPr>
        <w:t>o</w:t>
      </w:r>
      <w:r w:rsidRPr="00A60BC1">
        <w:rPr>
          <w:rFonts w:ascii="Arial" w:eastAsia="Arial" w:hAnsi="Arial" w:cs="Arial"/>
          <w:i/>
          <w:lang w:val="fr-BE"/>
        </w:rPr>
        <w:t>p</w:t>
      </w:r>
      <w:r w:rsidRPr="00A60BC1">
        <w:rPr>
          <w:rFonts w:ascii="Arial" w:eastAsia="Arial" w:hAnsi="Arial" w:cs="Arial"/>
          <w:i/>
          <w:spacing w:val="-1"/>
          <w:lang w:val="fr-BE"/>
        </w:rPr>
        <w:t>e</w:t>
      </w:r>
      <w:r w:rsidRPr="00A60BC1">
        <w:rPr>
          <w:rFonts w:ascii="Arial" w:eastAsia="Arial" w:hAnsi="Arial" w:cs="Arial"/>
          <w:i/>
          <w:lang w:val="fr-BE"/>
        </w:rPr>
        <w:t>.</w:t>
      </w:r>
    </w:p>
    <w:p w:rsidR="00A60BC1" w:rsidRPr="00A60BC1" w:rsidRDefault="00A60BC1" w:rsidP="00A60BC1">
      <w:pPr>
        <w:ind w:left="113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i/>
          <w:spacing w:val="-1"/>
          <w:lang w:val="fr-BE"/>
        </w:rPr>
        <w:t>S</w:t>
      </w:r>
      <w:r w:rsidRPr="00A60BC1">
        <w:rPr>
          <w:rFonts w:ascii="Arial" w:eastAsia="Arial" w:hAnsi="Arial" w:cs="Arial"/>
          <w:i/>
          <w:lang w:val="fr-BE"/>
        </w:rPr>
        <w:t>i</w:t>
      </w:r>
      <w:r w:rsidRPr="00A60BC1">
        <w:rPr>
          <w:rFonts w:ascii="Arial" w:eastAsia="Arial" w:hAnsi="Arial" w:cs="Arial"/>
          <w:i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i/>
          <w:spacing w:val="1"/>
          <w:lang w:val="fr-BE"/>
        </w:rPr>
        <w:t>v</w:t>
      </w:r>
      <w:r w:rsidRPr="00A60BC1">
        <w:rPr>
          <w:rFonts w:ascii="Arial" w:eastAsia="Arial" w:hAnsi="Arial" w:cs="Arial"/>
          <w:i/>
          <w:spacing w:val="2"/>
          <w:lang w:val="fr-BE"/>
        </w:rPr>
        <w:t>o</w:t>
      </w:r>
      <w:r w:rsidRPr="00A60BC1">
        <w:rPr>
          <w:rFonts w:ascii="Arial" w:eastAsia="Arial" w:hAnsi="Arial" w:cs="Arial"/>
          <w:i/>
          <w:lang w:val="fr-BE"/>
        </w:rPr>
        <w:t>us</w:t>
      </w:r>
      <w:r w:rsidRPr="00A60BC1">
        <w:rPr>
          <w:rFonts w:ascii="Arial" w:eastAsia="Arial" w:hAnsi="Arial" w:cs="Arial"/>
          <w:i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i/>
          <w:lang w:val="fr-BE"/>
        </w:rPr>
        <w:t>ne</w:t>
      </w:r>
      <w:r w:rsidRPr="00A60BC1">
        <w:rPr>
          <w:rFonts w:ascii="Arial" w:eastAsia="Arial" w:hAnsi="Arial" w:cs="Arial"/>
          <w:i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i/>
          <w:spacing w:val="1"/>
          <w:lang w:val="fr-BE"/>
        </w:rPr>
        <w:t>s</w:t>
      </w:r>
      <w:r w:rsidRPr="00A60BC1">
        <w:rPr>
          <w:rFonts w:ascii="Arial" w:eastAsia="Arial" w:hAnsi="Arial" w:cs="Arial"/>
          <w:i/>
          <w:spacing w:val="2"/>
          <w:lang w:val="fr-BE"/>
        </w:rPr>
        <w:t>o</w:t>
      </w:r>
      <w:r w:rsidRPr="00A60BC1">
        <w:rPr>
          <w:rFonts w:ascii="Arial" w:eastAsia="Arial" w:hAnsi="Arial" w:cs="Arial"/>
          <w:i/>
          <w:lang w:val="fr-BE"/>
        </w:rPr>
        <w:t>u</w:t>
      </w:r>
      <w:r w:rsidRPr="00A60BC1">
        <w:rPr>
          <w:rFonts w:ascii="Arial" w:eastAsia="Arial" w:hAnsi="Arial" w:cs="Arial"/>
          <w:i/>
          <w:spacing w:val="-1"/>
          <w:lang w:val="fr-BE"/>
        </w:rPr>
        <w:t>h</w:t>
      </w:r>
      <w:r w:rsidRPr="00A60BC1">
        <w:rPr>
          <w:rFonts w:ascii="Arial" w:eastAsia="Arial" w:hAnsi="Arial" w:cs="Arial"/>
          <w:i/>
          <w:spacing w:val="2"/>
          <w:lang w:val="fr-BE"/>
        </w:rPr>
        <w:t>a</w:t>
      </w:r>
      <w:r w:rsidRPr="00A60BC1">
        <w:rPr>
          <w:rFonts w:ascii="Arial" w:eastAsia="Arial" w:hAnsi="Arial" w:cs="Arial"/>
          <w:i/>
          <w:spacing w:val="-1"/>
          <w:lang w:val="fr-BE"/>
        </w:rPr>
        <w:t>i</w:t>
      </w:r>
      <w:r w:rsidRPr="00A60BC1">
        <w:rPr>
          <w:rFonts w:ascii="Arial" w:eastAsia="Arial" w:hAnsi="Arial" w:cs="Arial"/>
          <w:i/>
          <w:lang w:val="fr-BE"/>
        </w:rPr>
        <w:t>t</w:t>
      </w:r>
      <w:r w:rsidRPr="00A60BC1">
        <w:rPr>
          <w:rFonts w:ascii="Arial" w:eastAsia="Arial" w:hAnsi="Arial" w:cs="Arial"/>
          <w:i/>
          <w:spacing w:val="2"/>
          <w:lang w:val="fr-BE"/>
        </w:rPr>
        <w:t>e</w:t>
      </w:r>
      <w:r w:rsidRPr="00A60BC1">
        <w:rPr>
          <w:rFonts w:ascii="Arial" w:eastAsia="Arial" w:hAnsi="Arial" w:cs="Arial"/>
          <w:i/>
          <w:lang w:val="fr-BE"/>
        </w:rPr>
        <w:t>z</w:t>
      </w:r>
      <w:r w:rsidRPr="00A60BC1">
        <w:rPr>
          <w:rFonts w:ascii="Arial" w:eastAsia="Arial" w:hAnsi="Arial" w:cs="Arial"/>
          <w:i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i/>
          <w:spacing w:val="-1"/>
          <w:lang w:val="fr-BE"/>
        </w:rPr>
        <w:t>P</w:t>
      </w:r>
      <w:r w:rsidRPr="00A60BC1">
        <w:rPr>
          <w:rFonts w:ascii="Arial" w:eastAsia="Arial" w:hAnsi="Arial" w:cs="Arial"/>
          <w:i/>
          <w:spacing w:val="1"/>
          <w:lang w:val="fr-BE"/>
        </w:rPr>
        <w:t>A</w:t>
      </w:r>
      <w:r w:rsidRPr="00A60BC1">
        <w:rPr>
          <w:rFonts w:ascii="Arial" w:eastAsia="Arial" w:hAnsi="Arial" w:cs="Arial"/>
          <w:i/>
          <w:lang w:val="fr-BE"/>
        </w:rPr>
        <w:t>S</w:t>
      </w:r>
      <w:r w:rsidRPr="00A60BC1">
        <w:rPr>
          <w:rFonts w:ascii="Arial" w:eastAsia="Arial" w:hAnsi="Arial" w:cs="Arial"/>
          <w:i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i/>
          <w:lang w:val="fr-BE"/>
        </w:rPr>
        <w:t>q</w:t>
      </w:r>
      <w:r w:rsidRPr="00A60BC1">
        <w:rPr>
          <w:rFonts w:ascii="Arial" w:eastAsia="Arial" w:hAnsi="Arial" w:cs="Arial"/>
          <w:i/>
          <w:spacing w:val="-1"/>
          <w:lang w:val="fr-BE"/>
        </w:rPr>
        <w:t>u</w:t>
      </w:r>
      <w:r w:rsidRPr="00A60BC1">
        <w:rPr>
          <w:rFonts w:ascii="Arial" w:eastAsia="Arial" w:hAnsi="Arial" w:cs="Arial"/>
          <w:i/>
          <w:lang w:val="fr-BE"/>
        </w:rPr>
        <w:t>e</w:t>
      </w:r>
      <w:r w:rsidRPr="00A60BC1">
        <w:rPr>
          <w:rFonts w:ascii="Arial" w:eastAsia="Arial" w:hAnsi="Arial" w:cs="Arial"/>
          <w:i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i/>
          <w:lang w:val="fr-BE"/>
        </w:rPr>
        <w:t xml:space="preserve">ces </w:t>
      </w:r>
      <w:r w:rsidRPr="00A60BC1">
        <w:rPr>
          <w:rFonts w:ascii="Arial" w:eastAsia="Arial" w:hAnsi="Arial" w:cs="Arial"/>
          <w:i/>
          <w:spacing w:val="-1"/>
          <w:lang w:val="fr-BE"/>
        </w:rPr>
        <w:t>i</w:t>
      </w:r>
      <w:r w:rsidRPr="00A60BC1">
        <w:rPr>
          <w:rFonts w:ascii="Arial" w:eastAsia="Arial" w:hAnsi="Arial" w:cs="Arial"/>
          <w:i/>
          <w:lang w:val="fr-BE"/>
        </w:rPr>
        <w:t>nf</w:t>
      </w:r>
      <w:r w:rsidRPr="00A60BC1">
        <w:rPr>
          <w:rFonts w:ascii="Arial" w:eastAsia="Arial" w:hAnsi="Arial" w:cs="Arial"/>
          <w:i/>
          <w:spacing w:val="-1"/>
          <w:lang w:val="fr-BE"/>
        </w:rPr>
        <w:t>o</w:t>
      </w:r>
      <w:r w:rsidRPr="00A60BC1">
        <w:rPr>
          <w:rFonts w:ascii="Arial" w:eastAsia="Arial" w:hAnsi="Arial" w:cs="Arial"/>
          <w:i/>
          <w:spacing w:val="3"/>
          <w:lang w:val="fr-BE"/>
        </w:rPr>
        <w:t>r</w:t>
      </w:r>
      <w:r w:rsidRPr="00A60BC1">
        <w:rPr>
          <w:rFonts w:ascii="Arial" w:eastAsia="Arial" w:hAnsi="Arial" w:cs="Arial"/>
          <w:i/>
          <w:spacing w:val="4"/>
          <w:lang w:val="fr-BE"/>
        </w:rPr>
        <w:t>m</w:t>
      </w:r>
      <w:r w:rsidRPr="00A60BC1">
        <w:rPr>
          <w:rFonts w:ascii="Arial" w:eastAsia="Arial" w:hAnsi="Arial" w:cs="Arial"/>
          <w:i/>
          <w:lang w:val="fr-BE"/>
        </w:rPr>
        <w:t>a</w:t>
      </w:r>
      <w:r w:rsidRPr="00A60BC1">
        <w:rPr>
          <w:rFonts w:ascii="Arial" w:eastAsia="Arial" w:hAnsi="Arial" w:cs="Arial"/>
          <w:i/>
          <w:spacing w:val="2"/>
          <w:lang w:val="fr-BE"/>
        </w:rPr>
        <w:t>t</w:t>
      </w:r>
      <w:r w:rsidRPr="00A60BC1">
        <w:rPr>
          <w:rFonts w:ascii="Arial" w:eastAsia="Arial" w:hAnsi="Arial" w:cs="Arial"/>
          <w:i/>
          <w:spacing w:val="-1"/>
          <w:lang w:val="fr-BE"/>
        </w:rPr>
        <w:t>i</w:t>
      </w:r>
      <w:r w:rsidRPr="00A60BC1">
        <w:rPr>
          <w:rFonts w:ascii="Arial" w:eastAsia="Arial" w:hAnsi="Arial" w:cs="Arial"/>
          <w:i/>
          <w:lang w:val="fr-BE"/>
        </w:rPr>
        <w:t>o</w:t>
      </w:r>
      <w:r w:rsidRPr="00A60BC1">
        <w:rPr>
          <w:rFonts w:ascii="Arial" w:eastAsia="Arial" w:hAnsi="Arial" w:cs="Arial"/>
          <w:i/>
          <w:spacing w:val="-1"/>
          <w:lang w:val="fr-BE"/>
        </w:rPr>
        <w:t>n</w:t>
      </w:r>
      <w:r w:rsidRPr="00A60BC1">
        <w:rPr>
          <w:rFonts w:ascii="Arial" w:eastAsia="Arial" w:hAnsi="Arial" w:cs="Arial"/>
          <w:i/>
          <w:lang w:val="fr-BE"/>
        </w:rPr>
        <w:t>s</w:t>
      </w:r>
      <w:r w:rsidRPr="00A60BC1">
        <w:rPr>
          <w:rFonts w:ascii="Arial" w:eastAsia="Arial" w:hAnsi="Arial" w:cs="Arial"/>
          <w:i/>
          <w:spacing w:val="-10"/>
          <w:lang w:val="fr-BE"/>
        </w:rPr>
        <w:t xml:space="preserve"> </w:t>
      </w:r>
      <w:r w:rsidRPr="00A60BC1">
        <w:rPr>
          <w:rFonts w:ascii="Arial" w:eastAsia="Arial" w:hAnsi="Arial" w:cs="Arial"/>
          <w:i/>
          <w:spacing w:val="1"/>
          <w:lang w:val="fr-BE"/>
        </w:rPr>
        <w:t>s</w:t>
      </w:r>
      <w:r w:rsidRPr="00A60BC1">
        <w:rPr>
          <w:rFonts w:ascii="Arial" w:eastAsia="Arial" w:hAnsi="Arial" w:cs="Arial"/>
          <w:i/>
          <w:spacing w:val="2"/>
          <w:lang w:val="fr-BE"/>
        </w:rPr>
        <w:t>o</w:t>
      </w:r>
      <w:r w:rsidRPr="00A60BC1">
        <w:rPr>
          <w:rFonts w:ascii="Arial" w:eastAsia="Arial" w:hAnsi="Arial" w:cs="Arial"/>
          <w:i/>
          <w:spacing w:val="-1"/>
          <w:lang w:val="fr-BE"/>
        </w:rPr>
        <w:t>i</w:t>
      </w:r>
      <w:r w:rsidRPr="00A60BC1">
        <w:rPr>
          <w:rFonts w:ascii="Arial" w:eastAsia="Arial" w:hAnsi="Arial" w:cs="Arial"/>
          <w:i/>
          <w:lang w:val="fr-BE"/>
        </w:rPr>
        <w:t>e</w:t>
      </w:r>
      <w:r w:rsidRPr="00A60BC1">
        <w:rPr>
          <w:rFonts w:ascii="Arial" w:eastAsia="Arial" w:hAnsi="Arial" w:cs="Arial"/>
          <w:i/>
          <w:spacing w:val="1"/>
          <w:lang w:val="fr-BE"/>
        </w:rPr>
        <w:t>n</w:t>
      </w:r>
      <w:r w:rsidRPr="00A60BC1">
        <w:rPr>
          <w:rFonts w:ascii="Arial" w:eastAsia="Arial" w:hAnsi="Arial" w:cs="Arial"/>
          <w:i/>
          <w:lang w:val="fr-BE"/>
        </w:rPr>
        <w:t>t</w:t>
      </w:r>
      <w:r w:rsidRPr="00A60BC1">
        <w:rPr>
          <w:rFonts w:ascii="Arial" w:eastAsia="Arial" w:hAnsi="Arial" w:cs="Arial"/>
          <w:i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i/>
          <w:lang w:val="fr-BE"/>
        </w:rPr>
        <w:t>re</w:t>
      </w:r>
      <w:r w:rsidRPr="00A60BC1">
        <w:rPr>
          <w:rFonts w:ascii="Arial" w:eastAsia="Arial" w:hAnsi="Arial" w:cs="Arial"/>
          <w:i/>
          <w:spacing w:val="-1"/>
          <w:lang w:val="fr-BE"/>
        </w:rPr>
        <w:t>n</w:t>
      </w:r>
      <w:r w:rsidRPr="00A60BC1">
        <w:rPr>
          <w:rFonts w:ascii="Arial" w:eastAsia="Arial" w:hAnsi="Arial" w:cs="Arial"/>
          <w:i/>
          <w:lang w:val="fr-BE"/>
        </w:rPr>
        <w:t>d</w:t>
      </w:r>
      <w:r w:rsidRPr="00A60BC1">
        <w:rPr>
          <w:rFonts w:ascii="Arial" w:eastAsia="Arial" w:hAnsi="Arial" w:cs="Arial"/>
          <w:i/>
          <w:spacing w:val="1"/>
          <w:lang w:val="fr-BE"/>
        </w:rPr>
        <w:t>u</w:t>
      </w:r>
      <w:r w:rsidRPr="00A60BC1">
        <w:rPr>
          <w:rFonts w:ascii="Arial" w:eastAsia="Arial" w:hAnsi="Arial" w:cs="Arial"/>
          <w:i/>
          <w:lang w:val="fr-BE"/>
        </w:rPr>
        <w:t>es</w:t>
      </w:r>
      <w:r w:rsidRPr="00A60BC1">
        <w:rPr>
          <w:rFonts w:ascii="Arial" w:eastAsia="Arial" w:hAnsi="Arial" w:cs="Arial"/>
          <w:i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i/>
          <w:lang w:val="fr-BE"/>
        </w:rPr>
        <w:t>p</w:t>
      </w:r>
      <w:r w:rsidRPr="00A60BC1">
        <w:rPr>
          <w:rFonts w:ascii="Arial" w:eastAsia="Arial" w:hAnsi="Arial" w:cs="Arial"/>
          <w:i/>
          <w:spacing w:val="1"/>
          <w:lang w:val="fr-BE"/>
        </w:rPr>
        <w:t>u</w:t>
      </w:r>
      <w:r w:rsidRPr="00A60BC1">
        <w:rPr>
          <w:rFonts w:ascii="Arial" w:eastAsia="Arial" w:hAnsi="Arial" w:cs="Arial"/>
          <w:i/>
          <w:lang w:val="fr-BE"/>
        </w:rPr>
        <w:t>b</w:t>
      </w:r>
      <w:r w:rsidRPr="00A60BC1">
        <w:rPr>
          <w:rFonts w:ascii="Arial" w:eastAsia="Arial" w:hAnsi="Arial" w:cs="Arial"/>
          <w:i/>
          <w:spacing w:val="1"/>
          <w:lang w:val="fr-BE"/>
        </w:rPr>
        <w:t>l</w:t>
      </w:r>
      <w:r w:rsidRPr="00A60BC1">
        <w:rPr>
          <w:rFonts w:ascii="Arial" w:eastAsia="Arial" w:hAnsi="Arial" w:cs="Arial"/>
          <w:i/>
          <w:spacing w:val="-1"/>
          <w:lang w:val="fr-BE"/>
        </w:rPr>
        <w:t>i</w:t>
      </w:r>
      <w:r w:rsidRPr="00A60BC1">
        <w:rPr>
          <w:rFonts w:ascii="Arial" w:eastAsia="Arial" w:hAnsi="Arial" w:cs="Arial"/>
          <w:i/>
          <w:lang w:val="fr-BE"/>
        </w:rPr>
        <w:t>q</w:t>
      </w:r>
      <w:r w:rsidRPr="00A60BC1">
        <w:rPr>
          <w:rFonts w:ascii="Arial" w:eastAsia="Arial" w:hAnsi="Arial" w:cs="Arial"/>
          <w:i/>
          <w:spacing w:val="1"/>
          <w:lang w:val="fr-BE"/>
        </w:rPr>
        <w:t>u</w:t>
      </w:r>
      <w:r w:rsidRPr="00A60BC1">
        <w:rPr>
          <w:rFonts w:ascii="Arial" w:eastAsia="Arial" w:hAnsi="Arial" w:cs="Arial"/>
          <w:i/>
          <w:lang w:val="fr-BE"/>
        </w:rPr>
        <w:t>e</w:t>
      </w:r>
      <w:r w:rsidRPr="00A60BC1">
        <w:rPr>
          <w:rFonts w:ascii="Arial" w:eastAsia="Arial" w:hAnsi="Arial" w:cs="Arial"/>
          <w:i/>
          <w:spacing w:val="1"/>
          <w:lang w:val="fr-BE"/>
        </w:rPr>
        <w:t>s</w:t>
      </w:r>
      <w:r w:rsidRPr="00A60BC1">
        <w:rPr>
          <w:rFonts w:ascii="Arial" w:eastAsia="Arial" w:hAnsi="Arial" w:cs="Arial"/>
          <w:i/>
          <w:lang w:val="fr-BE"/>
        </w:rPr>
        <w:t>,</w:t>
      </w:r>
      <w:r w:rsidRPr="00A60BC1">
        <w:rPr>
          <w:rFonts w:ascii="Arial" w:eastAsia="Arial" w:hAnsi="Arial" w:cs="Arial"/>
          <w:i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i/>
          <w:spacing w:val="1"/>
          <w:lang w:val="fr-BE"/>
        </w:rPr>
        <w:t>v</w:t>
      </w:r>
      <w:r w:rsidRPr="00A60BC1">
        <w:rPr>
          <w:rFonts w:ascii="Arial" w:eastAsia="Arial" w:hAnsi="Arial" w:cs="Arial"/>
          <w:i/>
          <w:lang w:val="fr-BE"/>
        </w:rPr>
        <w:t>e</w:t>
      </w:r>
      <w:r w:rsidRPr="00A60BC1">
        <w:rPr>
          <w:rFonts w:ascii="Arial" w:eastAsia="Arial" w:hAnsi="Arial" w:cs="Arial"/>
          <w:i/>
          <w:spacing w:val="-1"/>
          <w:lang w:val="fr-BE"/>
        </w:rPr>
        <w:t>u</w:t>
      </w:r>
      <w:r w:rsidRPr="00A60BC1">
        <w:rPr>
          <w:rFonts w:ascii="Arial" w:eastAsia="Arial" w:hAnsi="Arial" w:cs="Arial"/>
          <w:i/>
          <w:spacing w:val="1"/>
          <w:lang w:val="fr-BE"/>
        </w:rPr>
        <w:t>il</w:t>
      </w:r>
      <w:r w:rsidRPr="00A60BC1">
        <w:rPr>
          <w:rFonts w:ascii="Arial" w:eastAsia="Arial" w:hAnsi="Arial" w:cs="Arial"/>
          <w:i/>
          <w:spacing w:val="-1"/>
          <w:lang w:val="fr-BE"/>
        </w:rPr>
        <w:t>l</w:t>
      </w:r>
      <w:r w:rsidRPr="00A60BC1">
        <w:rPr>
          <w:rFonts w:ascii="Arial" w:eastAsia="Arial" w:hAnsi="Arial" w:cs="Arial"/>
          <w:i/>
          <w:spacing w:val="2"/>
          <w:lang w:val="fr-BE"/>
        </w:rPr>
        <w:t>e</w:t>
      </w:r>
      <w:r w:rsidRPr="00A60BC1">
        <w:rPr>
          <w:rFonts w:ascii="Arial" w:eastAsia="Arial" w:hAnsi="Arial" w:cs="Arial"/>
          <w:i/>
          <w:lang w:val="fr-BE"/>
        </w:rPr>
        <w:t>z</w:t>
      </w:r>
      <w:r w:rsidRPr="00A60BC1">
        <w:rPr>
          <w:rFonts w:ascii="Arial" w:eastAsia="Arial" w:hAnsi="Arial" w:cs="Arial"/>
          <w:i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i/>
          <w:spacing w:val="1"/>
          <w:lang w:val="fr-BE"/>
        </w:rPr>
        <w:t>c</w:t>
      </w:r>
      <w:r w:rsidRPr="00A60BC1">
        <w:rPr>
          <w:rFonts w:ascii="Arial" w:eastAsia="Arial" w:hAnsi="Arial" w:cs="Arial"/>
          <w:i/>
          <w:lang w:val="fr-BE"/>
        </w:rPr>
        <w:t>o</w:t>
      </w:r>
      <w:r w:rsidRPr="00A60BC1">
        <w:rPr>
          <w:rFonts w:ascii="Arial" w:eastAsia="Arial" w:hAnsi="Arial" w:cs="Arial"/>
          <w:i/>
          <w:spacing w:val="1"/>
          <w:lang w:val="fr-BE"/>
        </w:rPr>
        <w:t>c</w:t>
      </w:r>
      <w:r w:rsidRPr="00A60BC1">
        <w:rPr>
          <w:rFonts w:ascii="Arial" w:eastAsia="Arial" w:hAnsi="Arial" w:cs="Arial"/>
          <w:i/>
          <w:lang w:val="fr-BE"/>
        </w:rPr>
        <w:t>h</w:t>
      </w:r>
      <w:r w:rsidRPr="00A60BC1">
        <w:rPr>
          <w:rFonts w:ascii="Arial" w:eastAsia="Arial" w:hAnsi="Arial" w:cs="Arial"/>
          <w:i/>
          <w:spacing w:val="-1"/>
          <w:lang w:val="fr-BE"/>
        </w:rPr>
        <w:t>e</w:t>
      </w:r>
      <w:r w:rsidRPr="00A60BC1">
        <w:rPr>
          <w:rFonts w:ascii="Arial" w:eastAsia="Arial" w:hAnsi="Arial" w:cs="Arial"/>
          <w:i/>
          <w:lang w:val="fr-BE"/>
        </w:rPr>
        <w:t>r</w:t>
      </w:r>
      <w:r w:rsidRPr="00A60BC1">
        <w:rPr>
          <w:rFonts w:ascii="Arial" w:eastAsia="Arial" w:hAnsi="Arial" w:cs="Arial"/>
          <w:i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i/>
          <w:spacing w:val="1"/>
          <w:lang w:val="fr-BE"/>
        </w:rPr>
        <w:t>c</w:t>
      </w:r>
      <w:r w:rsidRPr="00A60BC1">
        <w:rPr>
          <w:rFonts w:ascii="Arial" w:eastAsia="Arial" w:hAnsi="Arial" w:cs="Arial"/>
          <w:i/>
          <w:lang w:val="fr-BE"/>
        </w:rPr>
        <w:t>et</w:t>
      </w:r>
      <w:r w:rsidRPr="00A60BC1">
        <w:rPr>
          <w:rFonts w:ascii="Arial" w:eastAsia="Arial" w:hAnsi="Arial" w:cs="Arial"/>
          <w:i/>
          <w:spacing w:val="1"/>
          <w:lang w:val="fr-BE"/>
        </w:rPr>
        <w:t>t</w:t>
      </w:r>
      <w:r w:rsidRPr="00A60BC1">
        <w:rPr>
          <w:rFonts w:ascii="Arial" w:eastAsia="Arial" w:hAnsi="Arial" w:cs="Arial"/>
          <w:i/>
          <w:lang w:val="fr-BE"/>
        </w:rPr>
        <w:t>e</w:t>
      </w:r>
      <w:r w:rsidRPr="00A60BC1">
        <w:rPr>
          <w:rFonts w:ascii="Arial" w:eastAsia="Arial" w:hAnsi="Arial" w:cs="Arial"/>
          <w:i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i/>
          <w:lang w:val="fr-BE"/>
        </w:rPr>
        <w:t>ca</w:t>
      </w:r>
      <w:r w:rsidRPr="00A60BC1">
        <w:rPr>
          <w:rFonts w:ascii="Arial" w:eastAsia="Arial" w:hAnsi="Arial" w:cs="Arial"/>
          <w:i/>
          <w:spacing w:val="1"/>
          <w:lang w:val="fr-BE"/>
        </w:rPr>
        <w:t>s</w:t>
      </w:r>
      <w:r w:rsidRPr="00A60BC1">
        <w:rPr>
          <w:rFonts w:ascii="Arial" w:eastAsia="Arial" w:hAnsi="Arial" w:cs="Arial"/>
          <w:i/>
          <w:lang w:val="fr-BE"/>
        </w:rPr>
        <w:t>e</w:t>
      </w:r>
      <w:r w:rsidRPr="00A60BC1">
        <w:rPr>
          <w:rFonts w:ascii="Arial" w:eastAsia="Arial" w:hAnsi="Arial" w:cs="Arial"/>
          <w:i/>
          <w:spacing w:val="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□</w:t>
      </w:r>
    </w:p>
    <w:p w:rsidR="00A60BC1" w:rsidRPr="00A60BC1" w:rsidRDefault="00A60BC1" w:rsidP="00A60BC1">
      <w:pPr>
        <w:spacing w:before="8" w:line="220" w:lineRule="exact"/>
        <w:jc w:val="both"/>
        <w:rPr>
          <w:rFonts w:ascii="Arial" w:hAnsi="Arial" w:cs="Arial"/>
          <w:lang w:val="fr-BE"/>
        </w:rPr>
      </w:pPr>
    </w:p>
    <w:p w:rsidR="00A60BC1" w:rsidRPr="00A60BC1" w:rsidRDefault="00A60BC1" w:rsidP="00A60BC1">
      <w:pPr>
        <w:ind w:left="113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b/>
          <w:lang w:val="fr-BE"/>
        </w:rPr>
        <w:t>In</w:t>
      </w:r>
      <w:r w:rsidRPr="00A60BC1">
        <w:rPr>
          <w:rFonts w:ascii="Arial" w:eastAsia="Arial" w:hAnsi="Arial" w:cs="Arial"/>
          <w:b/>
          <w:spacing w:val="1"/>
          <w:lang w:val="fr-BE"/>
        </w:rPr>
        <w:t>f</w:t>
      </w:r>
      <w:r w:rsidRPr="00A60BC1">
        <w:rPr>
          <w:rFonts w:ascii="Arial" w:eastAsia="Arial" w:hAnsi="Arial" w:cs="Arial"/>
          <w:b/>
          <w:lang w:val="fr-BE"/>
        </w:rPr>
        <w:t>o</w:t>
      </w:r>
      <w:r w:rsidRPr="00A60BC1">
        <w:rPr>
          <w:rFonts w:ascii="Arial" w:eastAsia="Arial" w:hAnsi="Arial" w:cs="Arial"/>
          <w:b/>
          <w:spacing w:val="-1"/>
          <w:lang w:val="fr-BE"/>
        </w:rPr>
        <w:t>r</w:t>
      </w:r>
      <w:r w:rsidRPr="00A60BC1">
        <w:rPr>
          <w:rFonts w:ascii="Arial" w:eastAsia="Arial" w:hAnsi="Arial" w:cs="Arial"/>
          <w:b/>
          <w:lang w:val="fr-BE"/>
        </w:rPr>
        <w:t>ma</w:t>
      </w:r>
      <w:r w:rsidRPr="00A60BC1">
        <w:rPr>
          <w:rFonts w:ascii="Arial" w:eastAsia="Arial" w:hAnsi="Arial" w:cs="Arial"/>
          <w:b/>
          <w:spacing w:val="1"/>
          <w:lang w:val="fr-BE"/>
        </w:rPr>
        <w:t>t</w:t>
      </w:r>
      <w:r w:rsidRPr="00A60BC1">
        <w:rPr>
          <w:rFonts w:ascii="Arial" w:eastAsia="Arial" w:hAnsi="Arial" w:cs="Arial"/>
          <w:b/>
          <w:lang w:val="fr-BE"/>
        </w:rPr>
        <w:t>io</w:t>
      </w:r>
      <w:r w:rsidRPr="00A60BC1">
        <w:rPr>
          <w:rFonts w:ascii="Arial" w:eastAsia="Arial" w:hAnsi="Arial" w:cs="Arial"/>
          <w:b/>
          <w:spacing w:val="1"/>
          <w:lang w:val="fr-BE"/>
        </w:rPr>
        <w:t>n</w:t>
      </w:r>
      <w:r w:rsidRPr="00A60BC1">
        <w:rPr>
          <w:rFonts w:ascii="Arial" w:eastAsia="Arial" w:hAnsi="Arial" w:cs="Arial"/>
          <w:b/>
          <w:lang w:val="fr-BE"/>
        </w:rPr>
        <w:t>s</w:t>
      </w:r>
      <w:r w:rsidRPr="00A60BC1">
        <w:rPr>
          <w:rFonts w:ascii="Arial" w:eastAsia="Arial" w:hAnsi="Arial" w:cs="Arial"/>
          <w:b/>
          <w:spacing w:val="-12"/>
          <w:lang w:val="fr-BE"/>
        </w:rPr>
        <w:t xml:space="preserve"> </w:t>
      </w:r>
      <w:r w:rsidRPr="00A60BC1">
        <w:rPr>
          <w:rFonts w:ascii="Arial" w:eastAsia="Arial" w:hAnsi="Arial" w:cs="Arial"/>
          <w:b/>
          <w:lang w:val="fr-BE"/>
        </w:rPr>
        <w:t>p</w:t>
      </w:r>
      <w:r w:rsidRPr="00A60BC1">
        <w:rPr>
          <w:rFonts w:ascii="Arial" w:eastAsia="Arial" w:hAnsi="Arial" w:cs="Arial"/>
          <w:b/>
          <w:spacing w:val="2"/>
          <w:lang w:val="fr-BE"/>
        </w:rPr>
        <w:t>e</w:t>
      </w:r>
      <w:r w:rsidRPr="00A60BC1">
        <w:rPr>
          <w:rFonts w:ascii="Arial" w:eastAsia="Arial" w:hAnsi="Arial" w:cs="Arial"/>
          <w:b/>
          <w:spacing w:val="-1"/>
          <w:lang w:val="fr-BE"/>
        </w:rPr>
        <w:t>r</w:t>
      </w:r>
      <w:r w:rsidRPr="00A60BC1">
        <w:rPr>
          <w:rFonts w:ascii="Arial" w:eastAsia="Arial" w:hAnsi="Arial" w:cs="Arial"/>
          <w:b/>
          <w:lang w:val="fr-BE"/>
        </w:rPr>
        <w:t>so</w:t>
      </w:r>
      <w:r w:rsidRPr="00A60BC1">
        <w:rPr>
          <w:rFonts w:ascii="Arial" w:eastAsia="Arial" w:hAnsi="Arial" w:cs="Arial"/>
          <w:b/>
          <w:spacing w:val="1"/>
          <w:lang w:val="fr-BE"/>
        </w:rPr>
        <w:t>n</w:t>
      </w:r>
      <w:r w:rsidRPr="00A60BC1">
        <w:rPr>
          <w:rFonts w:ascii="Arial" w:eastAsia="Arial" w:hAnsi="Arial" w:cs="Arial"/>
          <w:b/>
          <w:lang w:val="fr-BE"/>
        </w:rPr>
        <w:t>nel</w:t>
      </w:r>
      <w:r w:rsidRPr="00A60BC1">
        <w:rPr>
          <w:rFonts w:ascii="Arial" w:eastAsia="Arial" w:hAnsi="Arial" w:cs="Arial"/>
          <w:b/>
          <w:spacing w:val="1"/>
          <w:lang w:val="fr-BE"/>
        </w:rPr>
        <w:t>l</w:t>
      </w:r>
      <w:r w:rsidRPr="00A60BC1">
        <w:rPr>
          <w:rFonts w:ascii="Arial" w:eastAsia="Arial" w:hAnsi="Arial" w:cs="Arial"/>
          <w:b/>
          <w:spacing w:val="2"/>
          <w:lang w:val="fr-BE"/>
        </w:rPr>
        <w:t>e</w:t>
      </w:r>
      <w:r w:rsidRPr="00A60BC1">
        <w:rPr>
          <w:rFonts w:ascii="Arial" w:eastAsia="Arial" w:hAnsi="Arial" w:cs="Arial"/>
          <w:b/>
          <w:lang w:val="fr-BE"/>
        </w:rPr>
        <w:t>s</w:t>
      </w:r>
    </w:p>
    <w:p w:rsidR="00A60BC1" w:rsidRPr="00A60BC1" w:rsidRDefault="00A60BC1" w:rsidP="00A60BC1">
      <w:pPr>
        <w:spacing w:before="3"/>
        <w:ind w:left="113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lang w:val="fr-BE"/>
        </w:rPr>
        <w:t>•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No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spacing w:val="1"/>
          <w:lang w:val="fr-BE"/>
        </w:rPr>
        <w:t>(</w:t>
      </w:r>
      <w:r w:rsidRPr="00A60BC1">
        <w:rPr>
          <w:rFonts w:ascii="Arial" w:eastAsia="Arial" w:hAnsi="Arial" w:cs="Arial"/>
          <w:spacing w:val="-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)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de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f</w:t>
      </w:r>
      <w:r w:rsidRPr="00A60BC1">
        <w:rPr>
          <w:rFonts w:ascii="Arial" w:eastAsia="Arial" w:hAnsi="Arial" w:cs="Arial"/>
          <w:spacing w:val="-3"/>
          <w:lang w:val="fr-BE"/>
        </w:rPr>
        <w:t>a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spacing w:val="-1"/>
          <w:lang w:val="fr-BE"/>
        </w:rPr>
        <w:t>ill</w:t>
      </w:r>
      <w:r w:rsidRPr="00A60BC1">
        <w:rPr>
          <w:rFonts w:ascii="Arial" w:eastAsia="Arial" w:hAnsi="Arial" w:cs="Arial"/>
          <w:lang w:val="fr-BE"/>
        </w:rPr>
        <w:t>e</w:t>
      </w:r>
    </w:p>
    <w:p w:rsidR="00A60BC1" w:rsidRPr="00A60BC1" w:rsidRDefault="00A60BC1" w:rsidP="00A60BC1">
      <w:pPr>
        <w:ind w:left="113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lang w:val="fr-BE"/>
        </w:rPr>
        <w:t>•</w:t>
      </w:r>
      <w:r w:rsidRPr="00A60BC1">
        <w:rPr>
          <w:rFonts w:ascii="Arial" w:eastAsia="Arial" w:hAnsi="Arial" w:cs="Arial"/>
          <w:spacing w:val="-1"/>
          <w:lang w:val="fr-BE"/>
        </w:rPr>
        <w:t xml:space="preserve"> P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é</w:t>
      </w:r>
      <w:r w:rsidRPr="00A60BC1">
        <w:rPr>
          <w:rFonts w:ascii="Arial" w:eastAsia="Arial" w:hAnsi="Arial" w:cs="Arial"/>
          <w:spacing w:val="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spacing w:val="1"/>
          <w:lang w:val="fr-BE"/>
        </w:rPr>
        <w:t>(</w:t>
      </w:r>
      <w:r w:rsidRPr="00A60BC1">
        <w:rPr>
          <w:rFonts w:ascii="Arial" w:eastAsia="Arial" w:hAnsi="Arial" w:cs="Arial"/>
          <w:spacing w:val="-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)</w:t>
      </w:r>
    </w:p>
    <w:p w:rsidR="00A60BC1" w:rsidRPr="00A60BC1" w:rsidRDefault="00A60BC1" w:rsidP="00A60BC1">
      <w:pPr>
        <w:ind w:left="113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lang w:val="fr-BE"/>
        </w:rPr>
        <w:t>•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Da</w:t>
      </w:r>
      <w:r w:rsidRPr="00A60BC1">
        <w:rPr>
          <w:rFonts w:ascii="Arial" w:eastAsia="Arial" w:hAnsi="Arial" w:cs="Arial"/>
          <w:spacing w:val="-1"/>
          <w:lang w:val="fr-BE"/>
        </w:rPr>
        <w:t>t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de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ss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e</w:t>
      </w:r>
    </w:p>
    <w:p w:rsidR="00A60BC1" w:rsidRPr="00A60BC1" w:rsidRDefault="00A60BC1" w:rsidP="00A60BC1">
      <w:pPr>
        <w:ind w:left="113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lang w:val="fr-BE"/>
        </w:rPr>
        <w:t>•</w:t>
      </w:r>
      <w:r w:rsidRPr="00A60BC1">
        <w:rPr>
          <w:rFonts w:ascii="Arial" w:eastAsia="Arial" w:hAnsi="Arial" w:cs="Arial"/>
          <w:spacing w:val="-1"/>
          <w:lang w:val="fr-BE"/>
        </w:rPr>
        <w:t xml:space="preserve"> L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eu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ss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e</w:t>
      </w:r>
    </w:p>
    <w:p w:rsidR="00A60BC1" w:rsidRPr="00A60BC1" w:rsidRDefault="00A60BC1" w:rsidP="00A60BC1">
      <w:pPr>
        <w:spacing w:line="220" w:lineRule="exact"/>
        <w:ind w:left="113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lang w:val="fr-BE"/>
        </w:rPr>
        <w:t>•</w:t>
      </w:r>
      <w:r w:rsidRPr="00A60BC1">
        <w:rPr>
          <w:rFonts w:ascii="Arial" w:eastAsia="Arial" w:hAnsi="Arial" w:cs="Arial"/>
          <w:spacing w:val="-1"/>
          <w:lang w:val="fr-BE"/>
        </w:rPr>
        <w:t xml:space="preserve"> A</w:t>
      </w:r>
      <w:r w:rsidRPr="00A60BC1">
        <w:rPr>
          <w:rFonts w:ascii="Arial" w:eastAsia="Arial" w:hAnsi="Arial" w:cs="Arial"/>
          <w:lang w:val="fr-BE"/>
        </w:rPr>
        <w:t>dre</w:t>
      </w:r>
      <w:r w:rsidRPr="00A60BC1">
        <w:rPr>
          <w:rFonts w:ascii="Arial" w:eastAsia="Arial" w:hAnsi="Arial" w:cs="Arial"/>
          <w:spacing w:val="1"/>
          <w:lang w:val="fr-BE"/>
        </w:rPr>
        <w:t>ss</w:t>
      </w:r>
      <w:r w:rsidRPr="00A60BC1">
        <w:rPr>
          <w:rFonts w:ascii="Arial" w:eastAsia="Arial" w:hAnsi="Arial" w:cs="Arial"/>
          <w:lang w:val="fr-BE"/>
        </w:rPr>
        <w:t>e(</w:t>
      </w:r>
      <w:r w:rsidRPr="00A60BC1">
        <w:rPr>
          <w:rFonts w:ascii="Arial" w:eastAsia="Arial" w:hAnsi="Arial" w:cs="Arial"/>
          <w:spacing w:val="2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)</w:t>
      </w:r>
    </w:p>
    <w:p w:rsidR="00A60BC1" w:rsidRPr="00A60BC1" w:rsidRDefault="00A60BC1" w:rsidP="00A60BC1">
      <w:pPr>
        <w:spacing w:before="1"/>
        <w:ind w:left="113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lang w:val="fr-BE"/>
        </w:rPr>
        <w:t>•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spacing w:val="3"/>
          <w:lang w:val="fr-BE"/>
        </w:rPr>
        <w:t>T</w:t>
      </w:r>
      <w:r w:rsidRPr="00A60BC1">
        <w:rPr>
          <w:rFonts w:ascii="Arial" w:eastAsia="Arial" w:hAnsi="Arial" w:cs="Arial"/>
          <w:lang w:val="fr-BE"/>
        </w:rPr>
        <w:t>é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é</w:t>
      </w:r>
      <w:r w:rsidRPr="00A60BC1">
        <w:rPr>
          <w:rFonts w:ascii="Arial" w:eastAsia="Arial" w:hAnsi="Arial" w:cs="Arial"/>
          <w:spacing w:val="-1"/>
          <w:lang w:val="fr-BE"/>
        </w:rPr>
        <w:t>p</w:t>
      </w:r>
      <w:r w:rsidRPr="00A60BC1">
        <w:rPr>
          <w:rFonts w:ascii="Arial" w:eastAsia="Arial" w:hAnsi="Arial" w:cs="Arial"/>
          <w:spacing w:val="2"/>
          <w:lang w:val="fr-BE"/>
        </w:rPr>
        <w:t>h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e(</w:t>
      </w:r>
      <w:r w:rsidRPr="00A60BC1">
        <w:rPr>
          <w:rFonts w:ascii="Arial" w:eastAsia="Arial" w:hAnsi="Arial" w:cs="Arial"/>
          <w:spacing w:val="2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)</w:t>
      </w:r>
    </w:p>
    <w:p w:rsidR="00A60BC1" w:rsidRPr="00A60BC1" w:rsidRDefault="00A60BC1" w:rsidP="00A60BC1">
      <w:pPr>
        <w:ind w:left="113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lang w:val="fr-BE"/>
        </w:rPr>
        <w:t>•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-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l</w:t>
      </w:r>
    </w:p>
    <w:p w:rsidR="00A60BC1" w:rsidRPr="00A60BC1" w:rsidRDefault="00A60BC1" w:rsidP="00A60BC1">
      <w:pPr>
        <w:ind w:left="113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lang w:val="fr-BE"/>
        </w:rPr>
        <w:t>•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Na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té(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)</w:t>
      </w:r>
    </w:p>
    <w:p w:rsidR="00A60BC1" w:rsidRPr="00A60BC1" w:rsidRDefault="00A60BC1" w:rsidP="00A60BC1">
      <w:pPr>
        <w:ind w:left="113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lang w:val="fr-BE"/>
        </w:rPr>
        <w:t>•</w:t>
      </w:r>
      <w:r w:rsidRPr="00A60BC1">
        <w:rPr>
          <w:rFonts w:ascii="Arial" w:eastAsia="Arial" w:hAnsi="Arial" w:cs="Arial"/>
          <w:spacing w:val="-1"/>
          <w:lang w:val="fr-BE"/>
        </w:rPr>
        <w:t xml:space="preserve"> S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x</w:t>
      </w:r>
      <w:r w:rsidRPr="00A60BC1">
        <w:rPr>
          <w:rFonts w:ascii="Arial" w:eastAsia="Arial" w:hAnsi="Arial" w:cs="Arial"/>
          <w:lang w:val="fr-BE"/>
        </w:rPr>
        <w:t xml:space="preserve">e              </w:t>
      </w:r>
      <w:r w:rsidRPr="00A60BC1">
        <w:rPr>
          <w:rFonts w:ascii="Arial" w:eastAsia="Arial" w:hAnsi="Arial" w:cs="Arial"/>
          <w:spacing w:val="2"/>
          <w:lang w:val="fr-BE"/>
        </w:rPr>
        <w:t xml:space="preserve"> </w:t>
      </w:r>
      <w:proofErr w:type="gramStart"/>
      <w:r w:rsidRPr="00A60BC1">
        <w:rPr>
          <w:rFonts w:ascii="Arial" w:eastAsia="Arial" w:hAnsi="Arial" w:cs="Arial"/>
          <w:lang w:val="fr-BE"/>
        </w:rPr>
        <w:t>Ho</w:t>
      </w:r>
      <w:r w:rsidRPr="00A60BC1">
        <w:rPr>
          <w:rFonts w:ascii="Arial" w:eastAsia="Arial" w:hAnsi="Arial" w:cs="Arial"/>
          <w:spacing w:val="2"/>
          <w:lang w:val="fr-BE"/>
        </w:rPr>
        <w:t>m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 xml:space="preserve">e </w:t>
      </w:r>
      <w:r w:rsidRPr="00A60BC1">
        <w:rPr>
          <w:rFonts w:ascii="Arial" w:eastAsia="Arial" w:hAnsi="Arial" w:cs="Arial"/>
          <w:spacing w:val="47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□</w:t>
      </w:r>
      <w:proofErr w:type="gramEnd"/>
      <w:r w:rsidRPr="00A60BC1">
        <w:rPr>
          <w:rFonts w:ascii="Arial" w:eastAsia="Arial" w:hAnsi="Arial" w:cs="Arial"/>
          <w:lang w:val="fr-BE"/>
        </w:rPr>
        <w:t xml:space="preserve">                   </w:t>
      </w:r>
      <w:r w:rsidRPr="00A60BC1">
        <w:rPr>
          <w:rFonts w:ascii="Arial" w:eastAsia="Arial" w:hAnsi="Arial" w:cs="Arial"/>
          <w:spacing w:val="27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Fe</w:t>
      </w:r>
      <w:r w:rsidRPr="00A60BC1">
        <w:rPr>
          <w:rFonts w:ascii="Arial" w:eastAsia="Arial" w:hAnsi="Arial" w:cs="Arial"/>
          <w:spacing w:val="2"/>
          <w:lang w:val="fr-BE"/>
        </w:rPr>
        <w:t>mm</w:t>
      </w:r>
      <w:r w:rsidRPr="00A60BC1">
        <w:rPr>
          <w:rFonts w:ascii="Arial" w:eastAsia="Arial" w:hAnsi="Arial" w:cs="Arial"/>
          <w:lang w:val="fr-BE"/>
        </w:rPr>
        <w:t xml:space="preserve">e </w:t>
      </w:r>
      <w:r w:rsidRPr="00A60BC1">
        <w:rPr>
          <w:rFonts w:ascii="Arial" w:eastAsia="Arial" w:hAnsi="Arial" w:cs="Arial"/>
          <w:spacing w:val="48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□</w:t>
      </w:r>
    </w:p>
    <w:p w:rsidR="00A60BC1" w:rsidRPr="00A60BC1" w:rsidRDefault="00A60BC1" w:rsidP="00A60BC1">
      <w:pPr>
        <w:spacing w:before="2" w:line="220" w:lineRule="exact"/>
        <w:jc w:val="both"/>
        <w:rPr>
          <w:rFonts w:ascii="Arial" w:hAnsi="Arial" w:cs="Arial"/>
          <w:lang w:val="fr-BE"/>
        </w:rPr>
      </w:pPr>
    </w:p>
    <w:p w:rsidR="00A60BC1" w:rsidRPr="00A60BC1" w:rsidRDefault="00A60BC1" w:rsidP="00A60BC1">
      <w:pPr>
        <w:ind w:left="113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b/>
          <w:lang w:val="fr-BE"/>
        </w:rPr>
        <w:t>Résumé</w:t>
      </w:r>
      <w:r w:rsidRPr="00A60BC1">
        <w:rPr>
          <w:rFonts w:ascii="Arial" w:eastAsia="Arial" w:hAnsi="Arial" w:cs="Arial"/>
          <w:b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b/>
          <w:spacing w:val="2"/>
          <w:lang w:val="fr-BE"/>
        </w:rPr>
        <w:t>d</w:t>
      </w:r>
      <w:r w:rsidRPr="00A60BC1">
        <w:rPr>
          <w:rFonts w:ascii="Arial" w:eastAsia="Arial" w:hAnsi="Arial" w:cs="Arial"/>
          <w:b/>
          <w:lang w:val="fr-BE"/>
        </w:rPr>
        <w:t>es</w:t>
      </w:r>
      <w:r w:rsidRPr="00A60BC1">
        <w:rPr>
          <w:rFonts w:ascii="Arial" w:eastAsia="Arial" w:hAnsi="Arial" w:cs="Arial"/>
          <w:b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b/>
          <w:lang w:val="fr-BE"/>
        </w:rPr>
        <w:t>q</w:t>
      </w:r>
      <w:r w:rsidRPr="00A60BC1">
        <w:rPr>
          <w:rFonts w:ascii="Arial" w:eastAsia="Arial" w:hAnsi="Arial" w:cs="Arial"/>
          <w:b/>
          <w:spacing w:val="1"/>
          <w:lang w:val="fr-BE"/>
        </w:rPr>
        <w:t>u</w:t>
      </w:r>
      <w:r w:rsidRPr="00A60BC1">
        <w:rPr>
          <w:rFonts w:ascii="Arial" w:eastAsia="Arial" w:hAnsi="Arial" w:cs="Arial"/>
          <w:b/>
          <w:lang w:val="fr-BE"/>
        </w:rPr>
        <w:t>a</w:t>
      </w:r>
      <w:r w:rsidRPr="00A60BC1">
        <w:rPr>
          <w:rFonts w:ascii="Arial" w:eastAsia="Arial" w:hAnsi="Arial" w:cs="Arial"/>
          <w:b/>
          <w:spacing w:val="2"/>
          <w:lang w:val="fr-BE"/>
        </w:rPr>
        <w:t>l</w:t>
      </w:r>
      <w:r w:rsidRPr="00A60BC1">
        <w:rPr>
          <w:rFonts w:ascii="Arial" w:eastAsia="Arial" w:hAnsi="Arial" w:cs="Arial"/>
          <w:b/>
          <w:lang w:val="fr-BE"/>
        </w:rPr>
        <w:t>ific</w:t>
      </w:r>
      <w:r w:rsidRPr="00A60BC1">
        <w:rPr>
          <w:rFonts w:ascii="Arial" w:eastAsia="Arial" w:hAnsi="Arial" w:cs="Arial"/>
          <w:b/>
          <w:spacing w:val="-1"/>
          <w:lang w:val="fr-BE"/>
        </w:rPr>
        <w:t>a</w:t>
      </w:r>
      <w:r w:rsidRPr="00A60BC1">
        <w:rPr>
          <w:rFonts w:ascii="Arial" w:eastAsia="Arial" w:hAnsi="Arial" w:cs="Arial"/>
          <w:b/>
          <w:spacing w:val="1"/>
          <w:lang w:val="fr-BE"/>
        </w:rPr>
        <w:t>t</w:t>
      </w:r>
      <w:r w:rsidRPr="00A60BC1">
        <w:rPr>
          <w:rFonts w:ascii="Arial" w:eastAsia="Arial" w:hAnsi="Arial" w:cs="Arial"/>
          <w:b/>
          <w:lang w:val="fr-BE"/>
        </w:rPr>
        <w:t>io</w:t>
      </w:r>
      <w:r w:rsidRPr="00A60BC1">
        <w:rPr>
          <w:rFonts w:ascii="Arial" w:eastAsia="Arial" w:hAnsi="Arial" w:cs="Arial"/>
          <w:b/>
          <w:spacing w:val="3"/>
          <w:lang w:val="fr-BE"/>
        </w:rPr>
        <w:t>n</w:t>
      </w:r>
      <w:r w:rsidRPr="00A60BC1">
        <w:rPr>
          <w:rFonts w:ascii="Arial" w:eastAsia="Arial" w:hAnsi="Arial" w:cs="Arial"/>
          <w:b/>
          <w:lang w:val="fr-BE"/>
        </w:rPr>
        <w:t>s</w:t>
      </w:r>
      <w:r w:rsidRPr="00A60BC1">
        <w:rPr>
          <w:rFonts w:ascii="Arial" w:eastAsia="Arial" w:hAnsi="Arial" w:cs="Arial"/>
          <w:b/>
          <w:spacing w:val="-13"/>
          <w:lang w:val="fr-BE"/>
        </w:rPr>
        <w:t xml:space="preserve"> </w:t>
      </w:r>
      <w:r w:rsidRPr="00A60BC1">
        <w:rPr>
          <w:rFonts w:ascii="Arial" w:eastAsia="Arial" w:hAnsi="Arial" w:cs="Arial"/>
          <w:b/>
          <w:lang w:val="fr-BE"/>
        </w:rPr>
        <w:t>pe</w:t>
      </w:r>
      <w:r w:rsidRPr="00A60BC1">
        <w:rPr>
          <w:rFonts w:ascii="Arial" w:eastAsia="Arial" w:hAnsi="Arial" w:cs="Arial"/>
          <w:b/>
          <w:spacing w:val="-1"/>
          <w:lang w:val="fr-BE"/>
        </w:rPr>
        <w:t>r</w:t>
      </w:r>
      <w:r w:rsidRPr="00A60BC1">
        <w:rPr>
          <w:rFonts w:ascii="Arial" w:eastAsia="Arial" w:hAnsi="Arial" w:cs="Arial"/>
          <w:b/>
          <w:spacing w:val="1"/>
          <w:lang w:val="fr-BE"/>
        </w:rPr>
        <w:t>t</w:t>
      </w:r>
      <w:r w:rsidRPr="00A60BC1">
        <w:rPr>
          <w:rFonts w:ascii="Arial" w:eastAsia="Arial" w:hAnsi="Arial" w:cs="Arial"/>
          <w:b/>
          <w:lang w:val="fr-BE"/>
        </w:rPr>
        <w:t>ine</w:t>
      </w:r>
      <w:r w:rsidRPr="00A60BC1">
        <w:rPr>
          <w:rFonts w:ascii="Arial" w:eastAsia="Arial" w:hAnsi="Arial" w:cs="Arial"/>
          <w:b/>
          <w:spacing w:val="1"/>
          <w:lang w:val="fr-BE"/>
        </w:rPr>
        <w:t>nt</w:t>
      </w:r>
      <w:r w:rsidRPr="00A60BC1">
        <w:rPr>
          <w:rFonts w:ascii="Arial" w:eastAsia="Arial" w:hAnsi="Arial" w:cs="Arial"/>
          <w:b/>
          <w:spacing w:val="2"/>
          <w:lang w:val="fr-BE"/>
        </w:rPr>
        <w:t>e</w:t>
      </w:r>
      <w:r w:rsidRPr="00A60BC1">
        <w:rPr>
          <w:rFonts w:ascii="Arial" w:eastAsia="Arial" w:hAnsi="Arial" w:cs="Arial"/>
          <w:b/>
          <w:spacing w:val="6"/>
          <w:lang w:val="fr-BE"/>
        </w:rPr>
        <w:t>s</w:t>
      </w:r>
      <w:r w:rsidRPr="00A60BC1">
        <w:rPr>
          <w:rStyle w:val="FootnoteReference"/>
          <w:rFonts w:ascii="Arial" w:eastAsia="Arial" w:hAnsi="Arial" w:cs="Arial"/>
          <w:b/>
          <w:spacing w:val="6"/>
          <w:lang w:val="fr-BE"/>
        </w:rPr>
        <w:footnoteReference w:id="1"/>
      </w:r>
    </w:p>
    <w:p w:rsidR="00A60BC1" w:rsidRPr="00A60BC1" w:rsidRDefault="00A60BC1" w:rsidP="00A60BC1">
      <w:pPr>
        <w:spacing w:before="11" w:line="220" w:lineRule="exact"/>
        <w:jc w:val="both"/>
        <w:rPr>
          <w:rFonts w:ascii="Arial" w:hAnsi="Arial" w:cs="Arial"/>
          <w:lang w:val="fr-BE"/>
        </w:rPr>
      </w:pPr>
    </w:p>
    <w:p w:rsidR="00A60BC1" w:rsidRPr="00A60BC1" w:rsidRDefault="00A60BC1" w:rsidP="00A60BC1">
      <w:pPr>
        <w:ind w:left="113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b/>
          <w:spacing w:val="-2"/>
          <w:lang w:val="fr-BE"/>
        </w:rPr>
        <w:t>A</w:t>
      </w:r>
      <w:r w:rsidRPr="00A60BC1">
        <w:rPr>
          <w:rFonts w:ascii="Arial" w:eastAsia="Arial" w:hAnsi="Arial" w:cs="Arial"/>
          <w:b/>
          <w:lang w:val="fr-BE"/>
        </w:rPr>
        <w:t>cti</w:t>
      </w:r>
      <w:r w:rsidRPr="00A60BC1">
        <w:rPr>
          <w:rFonts w:ascii="Arial" w:eastAsia="Arial" w:hAnsi="Arial" w:cs="Arial"/>
          <w:b/>
          <w:spacing w:val="2"/>
          <w:lang w:val="fr-BE"/>
        </w:rPr>
        <w:t>v</w:t>
      </w:r>
      <w:r w:rsidRPr="00A60BC1">
        <w:rPr>
          <w:rFonts w:ascii="Arial" w:eastAsia="Arial" w:hAnsi="Arial" w:cs="Arial"/>
          <w:b/>
          <w:lang w:val="fr-BE"/>
        </w:rPr>
        <w:t>ité</w:t>
      </w:r>
      <w:r w:rsidRPr="00A60BC1">
        <w:rPr>
          <w:rFonts w:ascii="Arial" w:eastAsia="Arial" w:hAnsi="Arial" w:cs="Arial"/>
          <w:b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b/>
          <w:spacing w:val="2"/>
          <w:lang w:val="fr-BE"/>
        </w:rPr>
        <w:t>p</w:t>
      </w:r>
      <w:r w:rsidRPr="00A60BC1">
        <w:rPr>
          <w:rFonts w:ascii="Arial" w:eastAsia="Arial" w:hAnsi="Arial" w:cs="Arial"/>
          <w:b/>
          <w:spacing w:val="-1"/>
          <w:lang w:val="fr-BE"/>
        </w:rPr>
        <w:t>r</w:t>
      </w:r>
      <w:r w:rsidRPr="00A60BC1">
        <w:rPr>
          <w:rFonts w:ascii="Arial" w:eastAsia="Arial" w:hAnsi="Arial" w:cs="Arial"/>
          <w:b/>
          <w:lang w:val="fr-BE"/>
        </w:rPr>
        <w:t>o</w:t>
      </w:r>
      <w:r w:rsidRPr="00A60BC1">
        <w:rPr>
          <w:rFonts w:ascii="Arial" w:eastAsia="Arial" w:hAnsi="Arial" w:cs="Arial"/>
          <w:b/>
          <w:spacing w:val="1"/>
          <w:lang w:val="fr-BE"/>
        </w:rPr>
        <w:t>f</w:t>
      </w:r>
      <w:r w:rsidRPr="00A60BC1">
        <w:rPr>
          <w:rFonts w:ascii="Arial" w:eastAsia="Arial" w:hAnsi="Arial" w:cs="Arial"/>
          <w:b/>
          <w:lang w:val="fr-BE"/>
        </w:rPr>
        <w:t>e</w:t>
      </w:r>
      <w:r w:rsidRPr="00A60BC1">
        <w:rPr>
          <w:rFonts w:ascii="Arial" w:eastAsia="Arial" w:hAnsi="Arial" w:cs="Arial"/>
          <w:b/>
          <w:spacing w:val="-1"/>
          <w:lang w:val="fr-BE"/>
        </w:rPr>
        <w:t>s</w:t>
      </w:r>
      <w:r w:rsidRPr="00A60BC1">
        <w:rPr>
          <w:rFonts w:ascii="Arial" w:eastAsia="Arial" w:hAnsi="Arial" w:cs="Arial"/>
          <w:b/>
          <w:lang w:val="fr-BE"/>
        </w:rPr>
        <w:t>sio</w:t>
      </w:r>
      <w:r w:rsidRPr="00A60BC1">
        <w:rPr>
          <w:rFonts w:ascii="Arial" w:eastAsia="Arial" w:hAnsi="Arial" w:cs="Arial"/>
          <w:b/>
          <w:spacing w:val="1"/>
          <w:lang w:val="fr-BE"/>
        </w:rPr>
        <w:t>n</w:t>
      </w:r>
      <w:r w:rsidRPr="00A60BC1">
        <w:rPr>
          <w:rFonts w:ascii="Arial" w:eastAsia="Arial" w:hAnsi="Arial" w:cs="Arial"/>
          <w:b/>
          <w:lang w:val="fr-BE"/>
        </w:rPr>
        <w:t>n</w:t>
      </w:r>
      <w:r w:rsidRPr="00A60BC1">
        <w:rPr>
          <w:rFonts w:ascii="Arial" w:eastAsia="Arial" w:hAnsi="Arial" w:cs="Arial"/>
          <w:b/>
          <w:spacing w:val="2"/>
          <w:lang w:val="fr-BE"/>
        </w:rPr>
        <w:t>e</w:t>
      </w:r>
      <w:r w:rsidRPr="00A60BC1">
        <w:rPr>
          <w:rFonts w:ascii="Arial" w:eastAsia="Arial" w:hAnsi="Arial" w:cs="Arial"/>
          <w:b/>
          <w:lang w:val="fr-BE"/>
        </w:rPr>
        <w:t>lle</w:t>
      </w:r>
      <w:r w:rsidRPr="00A60BC1">
        <w:rPr>
          <w:rFonts w:ascii="Arial" w:eastAsia="Arial" w:hAnsi="Arial" w:cs="Arial"/>
          <w:b/>
          <w:spacing w:val="-14"/>
          <w:lang w:val="fr-BE"/>
        </w:rPr>
        <w:t xml:space="preserve"> </w:t>
      </w:r>
      <w:r w:rsidRPr="00A60BC1">
        <w:rPr>
          <w:rFonts w:ascii="Arial" w:eastAsia="Arial" w:hAnsi="Arial" w:cs="Arial"/>
          <w:b/>
          <w:spacing w:val="2"/>
          <w:lang w:val="fr-BE"/>
        </w:rPr>
        <w:t>a</w:t>
      </w:r>
      <w:r w:rsidRPr="00A60BC1">
        <w:rPr>
          <w:rFonts w:ascii="Arial" w:eastAsia="Arial" w:hAnsi="Arial" w:cs="Arial"/>
          <w:b/>
          <w:lang w:val="fr-BE"/>
        </w:rPr>
        <w:t>ct</w:t>
      </w:r>
      <w:r w:rsidRPr="00A60BC1">
        <w:rPr>
          <w:rFonts w:ascii="Arial" w:eastAsia="Arial" w:hAnsi="Arial" w:cs="Arial"/>
          <w:b/>
          <w:spacing w:val="1"/>
          <w:lang w:val="fr-BE"/>
        </w:rPr>
        <w:t>u</w:t>
      </w:r>
      <w:r w:rsidRPr="00A60BC1">
        <w:rPr>
          <w:rFonts w:ascii="Arial" w:eastAsia="Arial" w:hAnsi="Arial" w:cs="Arial"/>
          <w:b/>
          <w:spacing w:val="3"/>
          <w:lang w:val="fr-BE"/>
        </w:rPr>
        <w:t>e</w:t>
      </w:r>
      <w:r w:rsidRPr="00A60BC1">
        <w:rPr>
          <w:rFonts w:ascii="Arial" w:eastAsia="Arial" w:hAnsi="Arial" w:cs="Arial"/>
          <w:b/>
          <w:lang w:val="fr-BE"/>
        </w:rPr>
        <w:t>lle</w:t>
      </w:r>
    </w:p>
    <w:p w:rsidR="00A60BC1" w:rsidRPr="00A60BC1" w:rsidRDefault="00A60BC1" w:rsidP="00A60BC1">
      <w:pPr>
        <w:spacing w:before="3"/>
        <w:ind w:left="113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lang w:val="fr-BE"/>
        </w:rPr>
        <w:t>•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Da</w:t>
      </w:r>
      <w:r w:rsidRPr="00A60BC1">
        <w:rPr>
          <w:rFonts w:ascii="Arial" w:eastAsia="Arial" w:hAnsi="Arial" w:cs="Arial"/>
          <w:spacing w:val="-1"/>
          <w:lang w:val="fr-BE"/>
        </w:rPr>
        <w:t>t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de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prise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d'a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spacing w:val="-1"/>
          <w:lang w:val="fr-BE"/>
        </w:rPr>
        <w:t>vi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lang w:val="fr-BE"/>
        </w:rPr>
        <w:t>é</w:t>
      </w:r>
    </w:p>
    <w:p w:rsidR="00A60BC1" w:rsidRPr="00A60BC1" w:rsidRDefault="00A60BC1" w:rsidP="00A60BC1">
      <w:pPr>
        <w:ind w:left="113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lang w:val="fr-BE"/>
        </w:rPr>
        <w:t>•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Nom et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d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ss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 xml:space="preserve">e 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'e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spacing w:val="2"/>
          <w:lang w:val="fr-BE"/>
        </w:rPr>
        <w:t>o</w:t>
      </w:r>
      <w:r w:rsidRPr="00A60BC1">
        <w:rPr>
          <w:rFonts w:ascii="Arial" w:eastAsia="Arial" w:hAnsi="Arial" w:cs="Arial"/>
          <w:spacing w:val="-4"/>
          <w:lang w:val="fr-BE"/>
        </w:rPr>
        <w:t>y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ur</w:t>
      </w:r>
    </w:p>
    <w:p w:rsidR="00A60BC1" w:rsidRPr="00A60BC1" w:rsidRDefault="00A60BC1" w:rsidP="00A60BC1">
      <w:pPr>
        <w:spacing w:line="220" w:lineRule="exact"/>
        <w:ind w:left="113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lang w:val="fr-BE"/>
        </w:rPr>
        <w:t>•</w:t>
      </w:r>
      <w:r w:rsidRPr="00A60BC1">
        <w:rPr>
          <w:rFonts w:ascii="Arial" w:eastAsia="Arial" w:hAnsi="Arial" w:cs="Arial"/>
          <w:spacing w:val="-1"/>
          <w:lang w:val="fr-BE"/>
        </w:rPr>
        <w:t xml:space="preserve"> S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ur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d'a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v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té</w:t>
      </w:r>
    </w:p>
    <w:p w:rsidR="00A60BC1" w:rsidRPr="00A60BC1" w:rsidRDefault="00A60BC1" w:rsidP="00A60BC1">
      <w:pPr>
        <w:ind w:left="113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lang w:val="fr-BE"/>
        </w:rPr>
        <w:t>•</w:t>
      </w:r>
      <w:r w:rsidRPr="00A60BC1">
        <w:rPr>
          <w:rFonts w:ascii="Arial" w:eastAsia="Arial" w:hAnsi="Arial" w:cs="Arial"/>
          <w:spacing w:val="-1"/>
          <w:lang w:val="fr-BE"/>
        </w:rPr>
        <w:t xml:space="preserve"> P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te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ou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f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on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cc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-1"/>
          <w:lang w:val="fr-BE"/>
        </w:rPr>
        <w:t>p</w:t>
      </w:r>
      <w:r w:rsidRPr="00A60BC1">
        <w:rPr>
          <w:rFonts w:ascii="Arial" w:eastAsia="Arial" w:hAnsi="Arial" w:cs="Arial"/>
          <w:lang w:val="fr-BE"/>
        </w:rPr>
        <w:t>é</w:t>
      </w:r>
      <w:r w:rsidRPr="00A60BC1">
        <w:rPr>
          <w:rFonts w:ascii="Arial" w:eastAsia="Arial" w:hAnsi="Arial" w:cs="Arial"/>
          <w:spacing w:val="3"/>
          <w:lang w:val="fr-BE"/>
        </w:rPr>
        <w:t>(</w:t>
      </w:r>
      <w:r w:rsidRPr="00A60BC1">
        <w:rPr>
          <w:rFonts w:ascii="Arial" w:eastAsia="Arial" w:hAnsi="Arial" w:cs="Arial"/>
          <w:lang w:val="fr-BE"/>
        </w:rPr>
        <w:t>e)</w:t>
      </w:r>
    </w:p>
    <w:p w:rsidR="00A60BC1" w:rsidRPr="00A60BC1" w:rsidRDefault="00A60BC1" w:rsidP="00A60BC1">
      <w:pPr>
        <w:ind w:left="113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lang w:val="fr-BE"/>
        </w:rPr>
        <w:t>•</w:t>
      </w:r>
      <w:r w:rsidRPr="00A60BC1">
        <w:rPr>
          <w:rFonts w:ascii="Arial" w:eastAsia="Arial" w:hAnsi="Arial" w:cs="Arial"/>
          <w:spacing w:val="-1"/>
          <w:lang w:val="fr-BE"/>
        </w:rPr>
        <w:t xml:space="preserve"> A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spacing w:val="-1"/>
          <w:lang w:val="fr-BE"/>
        </w:rPr>
        <w:t>v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tés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3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spacing w:val="2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b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spacing w:val="-1"/>
          <w:lang w:val="fr-BE"/>
        </w:rPr>
        <w:t>li</w:t>
      </w:r>
      <w:r w:rsidRPr="00A60BC1">
        <w:rPr>
          <w:rFonts w:ascii="Arial" w:eastAsia="Arial" w:hAnsi="Arial" w:cs="Arial"/>
          <w:spacing w:val="2"/>
          <w:lang w:val="fr-BE"/>
        </w:rPr>
        <w:t>té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1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pr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p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5"/>
          <w:lang w:val="fr-BE"/>
        </w:rPr>
        <w:t>s</w:t>
      </w:r>
      <w:r w:rsidRPr="00A60BC1">
        <w:rPr>
          <w:rStyle w:val="FootnoteReference"/>
          <w:rFonts w:ascii="Arial" w:eastAsia="Arial" w:hAnsi="Arial" w:cs="Arial"/>
          <w:spacing w:val="5"/>
          <w:lang w:val="fr-BE"/>
        </w:rPr>
        <w:footnoteReference w:id="2"/>
      </w:r>
    </w:p>
    <w:p w:rsidR="00A60BC1" w:rsidRPr="00A60BC1" w:rsidRDefault="00A60BC1" w:rsidP="00A60BC1">
      <w:pPr>
        <w:spacing w:before="8" w:line="220" w:lineRule="exact"/>
        <w:jc w:val="both"/>
        <w:rPr>
          <w:rFonts w:ascii="Arial" w:hAnsi="Arial" w:cs="Arial"/>
          <w:lang w:val="fr-BE"/>
        </w:rPr>
      </w:pPr>
    </w:p>
    <w:p w:rsidR="00A60BC1" w:rsidRPr="00A60BC1" w:rsidRDefault="00A60BC1" w:rsidP="00A60BC1">
      <w:pPr>
        <w:ind w:left="113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b/>
          <w:spacing w:val="-2"/>
          <w:lang w:val="fr-BE"/>
        </w:rPr>
        <w:t>A</w:t>
      </w:r>
      <w:r w:rsidRPr="00A60BC1">
        <w:rPr>
          <w:rFonts w:ascii="Arial" w:eastAsia="Arial" w:hAnsi="Arial" w:cs="Arial"/>
          <w:b/>
          <w:lang w:val="fr-BE"/>
        </w:rPr>
        <w:t>cti</w:t>
      </w:r>
      <w:r w:rsidRPr="00A60BC1">
        <w:rPr>
          <w:rFonts w:ascii="Arial" w:eastAsia="Arial" w:hAnsi="Arial" w:cs="Arial"/>
          <w:b/>
          <w:spacing w:val="2"/>
          <w:lang w:val="fr-BE"/>
        </w:rPr>
        <w:t>v</w:t>
      </w:r>
      <w:r w:rsidRPr="00A60BC1">
        <w:rPr>
          <w:rFonts w:ascii="Arial" w:eastAsia="Arial" w:hAnsi="Arial" w:cs="Arial"/>
          <w:b/>
          <w:lang w:val="fr-BE"/>
        </w:rPr>
        <w:t>ités</w:t>
      </w:r>
      <w:r w:rsidRPr="00A60BC1">
        <w:rPr>
          <w:rFonts w:ascii="Arial" w:eastAsia="Arial" w:hAnsi="Arial" w:cs="Arial"/>
          <w:b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b/>
          <w:lang w:val="fr-BE"/>
        </w:rPr>
        <w:t>pro</w:t>
      </w:r>
      <w:r w:rsidRPr="00A60BC1">
        <w:rPr>
          <w:rFonts w:ascii="Arial" w:eastAsia="Arial" w:hAnsi="Arial" w:cs="Arial"/>
          <w:b/>
          <w:spacing w:val="1"/>
          <w:lang w:val="fr-BE"/>
        </w:rPr>
        <w:t>f</w:t>
      </w:r>
      <w:r w:rsidRPr="00A60BC1">
        <w:rPr>
          <w:rFonts w:ascii="Arial" w:eastAsia="Arial" w:hAnsi="Arial" w:cs="Arial"/>
          <w:b/>
          <w:lang w:val="fr-BE"/>
        </w:rPr>
        <w:t>e</w:t>
      </w:r>
      <w:r w:rsidRPr="00A60BC1">
        <w:rPr>
          <w:rFonts w:ascii="Arial" w:eastAsia="Arial" w:hAnsi="Arial" w:cs="Arial"/>
          <w:b/>
          <w:spacing w:val="1"/>
          <w:lang w:val="fr-BE"/>
        </w:rPr>
        <w:t>s</w:t>
      </w:r>
      <w:r w:rsidRPr="00A60BC1">
        <w:rPr>
          <w:rFonts w:ascii="Arial" w:eastAsia="Arial" w:hAnsi="Arial" w:cs="Arial"/>
          <w:b/>
          <w:lang w:val="fr-BE"/>
        </w:rPr>
        <w:t>sio</w:t>
      </w:r>
      <w:r w:rsidRPr="00A60BC1">
        <w:rPr>
          <w:rFonts w:ascii="Arial" w:eastAsia="Arial" w:hAnsi="Arial" w:cs="Arial"/>
          <w:b/>
          <w:spacing w:val="1"/>
          <w:lang w:val="fr-BE"/>
        </w:rPr>
        <w:t>n</w:t>
      </w:r>
      <w:r w:rsidRPr="00A60BC1">
        <w:rPr>
          <w:rFonts w:ascii="Arial" w:eastAsia="Arial" w:hAnsi="Arial" w:cs="Arial"/>
          <w:b/>
          <w:lang w:val="fr-BE"/>
        </w:rPr>
        <w:t>nel</w:t>
      </w:r>
      <w:r w:rsidRPr="00A60BC1">
        <w:rPr>
          <w:rFonts w:ascii="Arial" w:eastAsia="Arial" w:hAnsi="Arial" w:cs="Arial"/>
          <w:b/>
          <w:spacing w:val="-1"/>
          <w:lang w:val="fr-BE"/>
        </w:rPr>
        <w:t>l</w:t>
      </w:r>
      <w:r w:rsidRPr="00A60BC1">
        <w:rPr>
          <w:rFonts w:ascii="Arial" w:eastAsia="Arial" w:hAnsi="Arial" w:cs="Arial"/>
          <w:b/>
          <w:spacing w:val="2"/>
          <w:lang w:val="fr-BE"/>
        </w:rPr>
        <w:t>e</w:t>
      </w:r>
      <w:r w:rsidRPr="00A60BC1">
        <w:rPr>
          <w:rFonts w:ascii="Arial" w:eastAsia="Arial" w:hAnsi="Arial" w:cs="Arial"/>
          <w:b/>
          <w:lang w:val="fr-BE"/>
        </w:rPr>
        <w:t>s</w:t>
      </w:r>
      <w:r w:rsidRPr="00A60BC1">
        <w:rPr>
          <w:rFonts w:ascii="Arial" w:eastAsia="Arial" w:hAnsi="Arial" w:cs="Arial"/>
          <w:b/>
          <w:spacing w:val="-16"/>
          <w:lang w:val="fr-BE"/>
        </w:rPr>
        <w:t xml:space="preserve"> </w:t>
      </w:r>
      <w:r w:rsidRPr="00A60BC1">
        <w:rPr>
          <w:rFonts w:ascii="Arial" w:eastAsia="Arial" w:hAnsi="Arial" w:cs="Arial"/>
          <w:b/>
          <w:lang w:val="fr-BE"/>
        </w:rPr>
        <w:t>pr</w:t>
      </w:r>
      <w:r w:rsidRPr="00A60BC1">
        <w:rPr>
          <w:rFonts w:ascii="Arial" w:eastAsia="Arial" w:hAnsi="Arial" w:cs="Arial"/>
          <w:b/>
          <w:spacing w:val="1"/>
          <w:lang w:val="fr-BE"/>
        </w:rPr>
        <w:t>é</w:t>
      </w:r>
      <w:r w:rsidRPr="00A60BC1">
        <w:rPr>
          <w:rFonts w:ascii="Arial" w:eastAsia="Arial" w:hAnsi="Arial" w:cs="Arial"/>
          <w:b/>
          <w:lang w:val="fr-BE"/>
        </w:rPr>
        <w:t>c</w:t>
      </w:r>
      <w:r w:rsidRPr="00A60BC1">
        <w:rPr>
          <w:rFonts w:ascii="Arial" w:eastAsia="Arial" w:hAnsi="Arial" w:cs="Arial"/>
          <w:b/>
          <w:spacing w:val="-1"/>
          <w:lang w:val="fr-BE"/>
        </w:rPr>
        <w:t>é</w:t>
      </w:r>
      <w:r w:rsidRPr="00A60BC1">
        <w:rPr>
          <w:rFonts w:ascii="Arial" w:eastAsia="Arial" w:hAnsi="Arial" w:cs="Arial"/>
          <w:b/>
          <w:lang w:val="fr-BE"/>
        </w:rPr>
        <w:t>den</w:t>
      </w:r>
      <w:r w:rsidRPr="00A60BC1">
        <w:rPr>
          <w:rFonts w:ascii="Arial" w:eastAsia="Arial" w:hAnsi="Arial" w:cs="Arial"/>
          <w:b/>
          <w:spacing w:val="1"/>
          <w:lang w:val="fr-BE"/>
        </w:rPr>
        <w:t>t</w:t>
      </w:r>
      <w:r w:rsidRPr="00A60BC1">
        <w:rPr>
          <w:rFonts w:ascii="Arial" w:eastAsia="Arial" w:hAnsi="Arial" w:cs="Arial"/>
          <w:b/>
          <w:spacing w:val="2"/>
          <w:lang w:val="fr-BE"/>
        </w:rPr>
        <w:t>e</w:t>
      </w:r>
      <w:r w:rsidRPr="00A60BC1">
        <w:rPr>
          <w:rFonts w:ascii="Arial" w:eastAsia="Arial" w:hAnsi="Arial" w:cs="Arial"/>
          <w:b/>
          <w:spacing w:val="6"/>
          <w:lang w:val="fr-BE"/>
        </w:rPr>
        <w:t>s</w:t>
      </w:r>
      <w:r w:rsidRPr="00A60BC1">
        <w:rPr>
          <w:rStyle w:val="FootnoteReference"/>
          <w:rFonts w:ascii="Arial" w:eastAsia="Arial" w:hAnsi="Arial" w:cs="Arial"/>
          <w:b/>
          <w:spacing w:val="6"/>
          <w:lang w:val="fr-BE"/>
        </w:rPr>
        <w:footnoteReference w:id="3"/>
      </w:r>
    </w:p>
    <w:p w:rsidR="00A60BC1" w:rsidRPr="00A60BC1" w:rsidRDefault="00A60BC1" w:rsidP="00A60BC1">
      <w:pPr>
        <w:spacing w:before="3"/>
        <w:ind w:left="113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lang w:val="fr-BE"/>
        </w:rPr>
        <w:t>•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Da</w:t>
      </w:r>
      <w:r w:rsidRPr="00A60BC1">
        <w:rPr>
          <w:rFonts w:ascii="Arial" w:eastAsia="Arial" w:hAnsi="Arial" w:cs="Arial"/>
          <w:spacing w:val="-1"/>
          <w:lang w:val="fr-BE"/>
        </w:rPr>
        <w:t>t</w:t>
      </w:r>
      <w:r w:rsidRPr="00A60BC1">
        <w:rPr>
          <w:rFonts w:ascii="Arial" w:eastAsia="Arial" w:hAnsi="Arial" w:cs="Arial"/>
          <w:lang w:val="fr-BE"/>
        </w:rPr>
        <w:t>es</w:t>
      </w:r>
    </w:p>
    <w:p w:rsidR="00A60BC1" w:rsidRPr="00A60BC1" w:rsidRDefault="00A60BC1" w:rsidP="00A60BC1">
      <w:pPr>
        <w:spacing w:line="220" w:lineRule="exact"/>
        <w:ind w:left="113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lang w:val="fr-BE"/>
        </w:rPr>
        <w:t>•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Nom et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d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ss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 xml:space="preserve">e 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'e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spacing w:val="2"/>
          <w:lang w:val="fr-BE"/>
        </w:rPr>
        <w:t>o</w:t>
      </w:r>
      <w:r w:rsidRPr="00A60BC1">
        <w:rPr>
          <w:rFonts w:ascii="Arial" w:eastAsia="Arial" w:hAnsi="Arial" w:cs="Arial"/>
          <w:spacing w:val="-4"/>
          <w:lang w:val="fr-BE"/>
        </w:rPr>
        <w:t>y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ur</w:t>
      </w:r>
    </w:p>
    <w:p w:rsidR="00A60BC1" w:rsidRPr="00A60BC1" w:rsidRDefault="00A60BC1" w:rsidP="00A60BC1">
      <w:pPr>
        <w:ind w:left="113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lang w:val="fr-BE"/>
        </w:rPr>
        <w:t>•</w:t>
      </w:r>
      <w:r w:rsidRPr="00A60BC1">
        <w:rPr>
          <w:rFonts w:ascii="Arial" w:eastAsia="Arial" w:hAnsi="Arial" w:cs="Arial"/>
          <w:spacing w:val="-1"/>
          <w:lang w:val="fr-BE"/>
        </w:rPr>
        <w:t xml:space="preserve"> S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ur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d'a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v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té</w:t>
      </w:r>
    </w:p>
    <w:p w:rsidR="00A60BC1" w:rsidRPr="00A60BC1" w:rsidRDefault="00A60BC1" w:rsidP="00A60BC1">
      <w:pPr>
        <w:ind w:left="113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lang w:val="fr-BE"/>
        </w:rPr>
        <w:t>•</w:t>
      </w:r>
      <w:r w:rsidRPr="00A60BC1">
        <w:rPr>
          <w:rFonts w:ascii="Arial" w:eastAsia="Arial" w:hAnsi="Arial" w:cs="Arial"/>
          <w:spacing w:val="-1"/>
          <w:lang w:val="fr-BE"/>
        </w:rPr>
        <w:t xml:space="preserve"> P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te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ou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f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on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cc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-1"/>
          <w:lang w:val="fr-BE"/>
        </w:rPr>
        <w:t>p</w:t>
      </w:r>
      <w:r w:rsidRPr="00A60BC1">
        <w:rPr>
          <w:rFonts w:ascii="Arial" w:eastAsia="Arial" w:hAnsi="Arial" w:cs="Arial"/>
          <w:lang w:val="fr-BE"/>
        </w:rPr>
        <w:t>é</w:t>
      </w:r>
      <w:r w:rsidRPr="00A60BC1">
        <w:rPr>
          <w:rFonts w:ascii="Arial" w:eastAsia="Arial" w:hAnsi="Arial" w:cs="Arial"/>
          <w:spacing w:val="3"/>
          <w:lang w:val="fr-BE"/>
        </w:rPr>
        <w:t>(</w:t>
      </w:r>
      <w:r w:rsidRPr="00A60BC1">
        <w:rPr>
          <w:rFonts w:ascii="Arial" w:eastAsia="Arial" w:hAnsi="Arial" w:cs="Arial"/>
          <w:lang w:val="fr-BE"/>
        </w:rPr>
        <w:t>e)</w:t>
      </w:r>
    </w:p>
    <w:p w:rsidR="00A60BC1" w:rsidRPr="00A60BC1" w:rsidRDefault="00A60BC1" w:rsidP="00A60BC1">
      <w:pPr>
        <w:ind w:left="113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lang w:val="fr-BE"/>
        </w:rPr>
        <w:t>•</w:t>
      </w:r>
      <w:r w:rsidRPr="00A60BC1">
        <w:rPr>
          <w:rFonts w:ascii="Arial" w:eastAsia="Arial" w:hAnsi="Arial" w:cs="Arial"/>
          <w:spacing w:val="-1"/>
          <w:lang w:val="fr-BE"/>
        </w:rPr>
        <w:t xml:space="preserve"> A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spacing w:val="-1"/>
          <w:lang w:val="fr-BE"/>
        </w:rPr>
        <w:t>v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tés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3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spacing w:val="2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b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spacing w:val="-1"/>
          <w:lang w:val="fr-BE"/>
        </w:rPr>
        <w:t>li</w:t>
      </w:r>
      <w:r w:rsidRPr="00A60BC1">
        <w:rPr>
          <w:rFonts w:ascii="Arial" w:eastAsia="Arial" w:hAnsi="Arial" w:cs="Arial"/>
          <w:spacing w:val="2"/>
          <w:lang w:val="fr-BE"/>
        </w:rPr>
        <w:t>té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1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pr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p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es</w:t>
      </w:r>
    </w:p>
    <w:p w:rsidR="00A60BC1" w:rsidRPr="00A60BC1" w:rsidRDefault="00A60BC1" w:rsidP="00A60BC1">
      <w:pPr>
        <w:spacing w:before="4" w:line="220" w:lineRule="exact"/>
        <w:jc w:val="both"/>
        <w:rPr>
          <w:rFonts w:ascii="Arial" w:hAnsi="Arial" w:cs="Arial"/>
          <w:lang w:val="fr-BE"/>
        </w:rPr>
      </w:pPr>
    </w:p>
    <w:p w:rsidR="00A60BC1" w:rsidRPr="00A60BC1" w:rsidRDefault="00A60BC1" w:rsidP="00A60BC1">
      <w:pPr>
        <w:ind w:left="113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b/>
          <w:spacing w:val="-5"/>
          <w:lang w:val="fr-BE"/>
        </w:rPr>
        <w:t>A</w:t>
      </w:r>
      <w:r w:rsidRPr="00A60BC1">
        <w:rPr>
          <w:rFonts w:ascii="Arial" w:eastAsia="Arial" w:hAnsi="Arial" w:cs="Arial"/>
          <w:b/>
          <w:spacing w:val="3"/>
          <w:lang w:val="fr-BE"/>
        </w:rPr>
        <w:t>u</w:t>
      </w:r>
      <w:r w:rsidRPr="00A60BC1">
        <w:rPr>
          <w:rFonts w:ascii="Arial" w:eastAsia="Arial" w:hAnsi="Arial" w:cs="Arial"/>
          <w:b/>
          <w:spacing w:val="1"/>
          <w:lang w:val="fr-BE"/>
        </w:rPr>
        <w:t>t</w:t>
      </w:r>
      <w:r w:rsidRPr="00A60BC1">
        <w:rPr>
          <w:rFonts w:ascii="Arial" w:eastAsia="Arial" w:hAnsi="Arial" w:cs="Arial"/>
          <w:b/>
          <w:spacing w:val="2"/>
          <w:lang w:val="fr-BE"/>
        </w:rPr>
        <w:t>r</w:t>
      </w:r>
      <w:r w:rsidRPr="00A60BC1">
        <w:rPr>
          <w:rFonts w:ascii="Arial" w:eastAsia="Arial" w:hAnsi="Arial" w:cs="Arial"/>
          <w:b/>
          <w:lang w:val="fr-BE"/>
        </w:rPr>
        <w:t>es</w:t>
      </w:r>
      <w:r w:rsidRPr="00A60BC1">
        <w:rPr>
          <w:rFonts w:ascii="Arial" w:eastAsia="Arial" w:hAnsi="Arial" w:cs="Arial"/>
          <w:b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b/>
          <w:spacing w:val="-1"/>
          <w:lang w:val="fr-BE"/>
        </w:rPr>
        <w:t>r</w:t>
      </w:r>
      <w:r w:rsidRPr="00A60BC1">
        <w:rPr>
          <w:rFonts w:ascii="Arial" w:eastAsia="Arial" w:hAnsi="Arial" w:cs="Arial"/>
          <w:b/>
          <w:lang w:val="fr-BE"/>
        </w:rPr>
        <w:t>e</w:t>
      </w:r>
      <w:r w:rsidRPr="00A60BC1">
        <w:rPr>
          <w:rFonts w:ascii="Arial" w:eastAsia="Arial" w:hAnsi="Arial" w:cs="Arial"/>
          <w:b/>
          <w:spacing w:val="-1"/>
          <w:lang w:val="fr-BE"/>
        </w:rPr>
        <w:t>s</w:t>
      </w:r>
      <w:r w:rsidRPr="00A60BC1">
        <w:rPr>
          <w:rFonts w:ascii="Arial" w:eastAsia="Arial" w:hAnsi="Arial" w:cs="Arial"/>
          <w:b/>
          <w:lang w:val="fr-BE"/>
        </w:rPr>
        <w:t>pon</w:t>
      </w:r>
      <w:r w:rsidRPr="00A60BC1">
        <w:rPr>
          <w:rFonts w:ascii="Arial" w:eastAsia="Arial" w:hAnsi="Arial" w:cs="Arial"/>
          <w:b/>
          <w:spacing w:val="2"/>
          <w:lang w:val="fr-BE"/>
        </w:rPr>
        <w:t>s</w:t>
      </w:r>
      <w:r w:rsidRPr="00A60BC1">
        <w:rPr>
          <w:rFonts w:ascii="Arial" w:eastAsia="Arial" w:hAnsi="Arial" w:cs="Arial"/>
          <w:b/>
          <w:lang w:val="fr-BE"/>
        </w:rPr>
        <w:t>abilit</w:t>
      </w:r>
      <w:r w:rsidRPr="00A60BC1">
        <w:rPr>
          <w:rFonts w:ascii="Arial" w:eastAsia="Arial" w:hAnsi="Arial" w:cs="Arial"/>
          <w:b/>
          <w:spacing w:val="2"/>
          <w:lang w:val="fr-BE"/>
        </w:rPr>
        <w:t>é</w:t>
      </w:r>
      <w:r w:rsidRPr="00A60BC1">
        <w:rPr>
          <w:rFonts w:ascii="Arial" w:eastAsia="Arial" w:hAnsi="Arial" w:cs="Arial"/>
          <w:b/>
          <w:lang w:val="fr-BE"/>
        </w:rPr>
        <w:t>s</w:t>
      </w:r>
      <w:r w:rsidRPr="00A60BC1">
        <w:rPr>
          <w:rFonts w:ascii="Arial" w:eastAsia="Arial" w:hAnsi="Arial" w:cs="Arial"/>
          <w:b/>
          <w:spacing w:val="-15"/>
          <w:lang w:val="fr-BE"/>
        </w:rPr>
        <w:t xml:space="preserve"> </w:t>
      </w:r>
      <w:r w:rsidRPr="00A60BC1">
        <w:rPr>
          <w:rFonts w:ascii="Arial" w:eastAsia="Arial" w:hAnsi="Arial" w:cs="Arial"/>
          <w:b/>
          <w:lang w:val="fr-BE"/>
        </w:rPr>
        <w:t>p</w:t>
      </w:r>
      <w:r w:rsidRPr="00A60BC1">
        <w:rPr>
          <w:rFonts w:ascii="Arial" w:eastAsia="Arial" w:hAnsi="Arial" w:cs="Arial"/>
          <w:b/>
          <w:spacing w:val="2"/>
          <w:lang w:val="fr-BE"/>
        </w:rPr>
        <w:t>e</w:t>
      </w:r>
      <w:r w:rsidRPr="00A60BC1">
        <w:rPr>
          <w:rFonts w:ascii="Arial" w:eastAsia="Arial" w:hAnsi="Arial" w:cs="Arial"/>
          <w:b/>
          <w:spacing w:val="-1"/>
          <w:lang w:val="fr-BE"/>
        </w:rPr>
        <w:t>r</w:t>
      </w:r>
      <w:r w:rsidRPr="00A60BC1">
        <w:rPr>
          <w:rFonts w:ascii="Arial" w:eastAsia="Arial" w:hAnsi="Arial" w:cs="Arial"/>
          <w:b/>
          <w:spacing w:val="1"/>
          <w:lang w:val="fr-BE"/>
        </w:rPr>
        <w:t>t</w:t>
      </w:r>
      <w:r w:rsidRPr="00A60BC1">
        <w:rPr>
          <w:rFonts w:ascii="Arial" w:eastAsia="Arial" w:hAnsi="Arial" w:cs="Arial"/>
          <w:b/>
          <w:lang w:val="fr-BE"/>
        </w:rPr>
        <w:t>ine</w:t>
      </w:r>
      <w:r w:rsidRPr="00A60BC1">
        <w:rPr>
          <w:rFonts w:ascii="Arial" w:eastAsia="Arial" w:hAnsi="Arial" w:cs="Arial"/>
          <w:b/>
          <w:spacing w:val="1"/>
          <w:lang w:val="fr-BE"/>
        </w:rPr>
        <w:t>nt</w:t>
      </w:r>
      <w:r w:rsidRPr="00A60BC1">
        <w:rPr>
          <w:rFonts w:ascii="Arial" w:eastAsia="Arial" w:hAnsi="Arial" w:cs="Arial"/>
          <w:b/>
          <w:lang w:val="fr-BE"/>
        </w:rPr>
        <w:t>e</w:t>
      </w:r>
      <w:r w:rsidRPr="00A60BC1">
        <w:rPr>
          <w:rFonts w:ascii="Arial" w:eastAsia="Arial" w:hAnsi="Arial" w:cs="Arial"/>
          <w:b/>
          <w:spacing w:val="6"/>
          <w:lang w:val="fr-BE"/>
        </w:rPr>
        <w:t>s</w:t>
      </w:r>
      <w:r w:rsidRPr="00A60BC1">
        <w:rPr>
          <w:rStyle w:val="FootnoteReference"/>
          <w:rFonts w:ascii="Arial" w:eastAsia="Arial" w:hAnsi="Arial" w:cs="Arial"/>
          <w:b/>
          <w:spacing w:val="6"/>
          <w:lang w:val="fr-BE"/>
        </w:rPr>
        <w:footnoteReference w:id="4"/>
      </w:r>
    </w:p>
    <w:p w:rsidR="00A60BC1" w:rsidRPr="00A60BC1" w:rsidRDefault="00A60BC1" w:rsidP="00A60BC1">
      <w:pPr>
        <w:ind w:left="113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lang w:val="fr-BE"/>
        </w:rPr>
        <w:t>•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Da</w:t>
      </w:r>
      <w:r w:rsidRPr="00A60BC1">
        <w:rPr>
          <w:rFonts w:ascii="Arial" w:eastAsia="Arial" w:hAnsi="Arial" w:cs="Arial"/>
          <w:spacing w:val="-1"/>
          <w:lang w:val="fr-BE"/>
        </w:rPr>
        <w:t>t</w:t>
      </w:r>
      <w:r w:rsidRPr="00A60BC1">
        <w:rPr>
          <w:rFonts w:ascii="Arial" w:eastAsia="Arial" w:hAnsi="Arial" w:cs="Arial"/>
          <w:lang w:val="fr-BE"/>
        </w:rPr>
        <w:t>es</w:t>
      </w:r>
    </w:p>
    <w:p w:rsidR="00A60BC1" w:rsidRPr="00A60BC1" w:rsidRDefault="00A60BC1" w:rsidP="00A60BC1">
      <w:pPr>
        <w:ind w:left="113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lang w:val="fr-BE"/>
        </w:rPr>
        <w:t>•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Nom et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d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ss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 xml:space="preserve">e 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'o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spacing w:val="2"/>
          <w:lang w:val="fr-BE"/>
        </w:rPr>
        <w:t>ga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spacing w:val="2"/>
          <w:lang w:val="fr-BE"/>
        </w:rPr>
        <w:t>/</w:t>
      </w:r>
      <w:r w:rsidRPr="00A60BC1">
        <w:rPr>
          <w:rFonts w:ascii="Arial" w:eastAsia="Arial" w:hAnsi="Arial" w:cs="Arial"/>
          <w:lang w:val="fr-BE"/>
        </w:rPr>
        <w:t>org</w:t>
      </w:r>
      <w:r w:rsidRPr="00A60BC1">
        <w:rPr>
          <w:rFonts w:ascii="Arial" w:eastAsia="Arial" w:hAnsi="Arial" w:cs="Arial"/>
          <w:spacing w:val="2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</w:t>
      </w:r>
    </w:p>
    <w:p w:rsidR="00A60BC1" w:rsidRPr="00A60BC1" w:rsidRDefault="00A60BC1" w:rsidP="00A60BC1">
      <w:pPr>
        <w:ind w:left="113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lang w:val="fr-BE"/>
        </w:rPr>
        <w:t>•</w:t>
      </w:r>
      <w:r w:rsidRPr="00A60BC1">
        <w:rPr>
          <w:rFonts w:ascii="Arial" w:eastAsia="Arial" w:hAnsi="Arial" w:cs="Arial"/>
          <w:spacing w:val="-1"/>
          <w:lang w:val="fr-BE"/>
        </w:rPr>
        <w:t xml:space="preserve"> S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ur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d'a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v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té</w:t>
      </w:r>
    </w:p>
    <w:p w:rsidR="00A60BC1" w:rsidRPr="00A60BC1" w:rsidRDefault="00A60BC1" w:rsidP="00A60BC1">
      <w:pPr>
        <w:ind w:left="113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lang w:val="fr-BE"/>
        </w:rPr>
        <w:t>•</w:t>
      </w:r>
      <w:r w:rsidRPr="00A60BC1">
        <w:rPr>
          <w:rFonts w:ascii="Arial" w:eastAsia="Arial" w:hAnsi="Arial" w:cs="Arial"/>
          <w:spacing w:val="-1"/>
          <w:lang w:val="fr-BE"/>
        </w:rPr>
        <w:t xml:space="preserve"> P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te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oc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-1"/>
          <w:lang w:val="fr-BE"/>
        </w:rPr>
        <w:t>p</w:t>
      </w:r>
      <w:r w:rsidRPr="00A60BC1">
        <w:rPr>
          <w:rFonts w:ascii="Arial" w:eastAsia="Arial" w:hAnsi="Arial" w:cs="Arial"/>
          <w:lang w:val="fr-BE"/>
        </w:rPr>
        <w:t>é</w:t>
      </w:r>
    </w:p>
    <w:p w:rsidR="00A60BC1" w:rsidRPr="00A60BC1" w:rsidRDefault="00A60BC1" w:rsidP="00A60BC1">
      <w:pPr>
        <w:ind w:left="113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lang w:val="fr-BE"/>
        </w:rPr>
        <w:t>•</w:t>
      </w:r>
      <w:r w:rsidRPr="00A60BC1">
        <w:rPr>
          <w:rFonts w:ascii="Arial" w:eastAsia="Arial" w:hAnsi="Arial" w:cs="Arial"/>
          <w:spacing w:val="-1"/>
          <w:lang w:val="fr-BE"/>
        </w:rPr>
        <w:t xml:space="preserve"> P</w:t>
      </w:r>
      <w:r w:rsidRPr="00A60BC1">
        <w:rPr>
          <w:rFonts w:ascii="Arial" w:eastAsia="Arial" w:hAnsi="Arial" w:cs="Arial"/>
          <w:spacing w:val="1"/>
          <w:lang w:val="fr-BE"/>
        </w:rPr>
        <w:t>ri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1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ac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v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tés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3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b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tés</w:t>
      </w:r>
    </w:p>
    <w:p w:rsidR="00A60BC1" w:rsidRPr="00A60BC1" w:rsidRDefault="00A60BC1" w:rsidP="00A60BC1">
      <w:pPr>
        <w:spacing w:before="2" w:line="220" w:lineRule="exact"/>
        <w:jc w:val="both"/>
        <w:rPr>
          <w:rFonts w:ascii="Arial" w:hAnsi="Arial" w:cs="Arial"/>
          <w:lang w:val="fr-BE"/>
        </w:rPr>
      </w:pPr>
    </w:p>
    <w:p w:rsidR="00A60BC1" w:rsidRPr="00A60BC1" w:rsidRDefault="00A60BC1" w:rsidP="00A60BC1">
      <w:pPr>
        <w:ind w:left="113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b/>
          <w:spacing w:val="-1"/>
          <w:lang w:val="fr-BE"/>
        </w:rPr>
        <w:t>E</w:t>
      </w:r>
      <w:r w:rsidRPr="00A60BC1">
        <w:rPr>
          <w:rFonts w:ascii="Arial" w:eastAsia="Arial" w:hAnsi="Arial" w:cs="Arial"/>
          <w:b/>
          <w:lang w:val="fr-BE"/>
        </w:rPr>
        <w:t>duc</w:t>
      </w:r>
      <w:r w:rsidRPr="00A60BC1">
        <w:rPr>
          <w:rFonts w:ascii="Arial" w:eastAsia="Arial" w:hAnsi="Arial" w:cs="Arial"/>
          <w:b/>
          <w:spacing w:val="-1"/>
          <w:lang w:val="fr-BE"/>
        </w:rPr>
        <w:t>a</w:t>
      </w:r>
      <w:r w:rsidRPr="00A60BC1">
        <w:rPr>
          <w:rFonts w:ascii="Arial" w:eastAsia="Arial" w:hAnsi="Arial" w:cs="Arial"/>
          <w:b/>
          <w:spacing w:val="1"/>
          <w:lang w:val="fr-BE"/>
        </w:rPr>
        <w:t>t</w:t>
      </w:r>
      <w:r w:rsidRPr="00A60BC1">
        <w:rPr>
          <w:rFonts w:ascii="Arial" w:eastAsia="Arial" w:hAnsi="Arial" w:cs="Arial"/>
          <w:b/>
          <w:lang w:val="fr-BE"/>
        </w:rPr>
        <w:t>i</w:t>
      </w:r>
      <w:r w:rsidRPr="00A60BC1">
        <w:rPr>
          <w:rFonts w:ascii="Arial" w:eastAsia="Arial" w:hAnsi="Arial" w:cs="Arial"/>
          <w:b/>
          <w:spacing w:val="2"/>
          <w:lang w:val="fr-BE"/>
        </w:rPr>
        <w:t>o</w:t>
      </w:r>
      <w:r w:rsidRPr="00A60BC1">
        <w:rPr>
          <w:rFonts w:ascii="Arial" w:eastAsia="Arial" w:hAnsi="Arial" w:cs="Arial"/>
          <w:b/>
          <w:lang w:val="fr-BE"/>
        </w:rPr>
        <w:t>n/fo</w:t>
      </w:r>
      <w:r w:rsidRPr="00A60BC1">
        <w:rPr>
          <w:rFonts w:ascii="Arial" w:eastAsia="Arial" w:hAnsi="Arial" w:cs="Arial"/>
          <w:b/>
          <w:spacing w:val="-1"/>
          <w:lang w:val="fr-BE"/>
        </w:rPr>
        <w:t>r</w:t>
      </w:r>
      <w:r w:rsidRPr="00A60BC1">
        <w:rPr>
          <w:rFonts w:ascii="Arial" w:eastAsia="Arial" w:hAnsi="Arial" w:cs="Arial"/>
          <w:b/>
          <w:spacing w:val="3"/>
          <w:lang w:val="fr-BE"/>
        </w:rPr>
        <w:t>m</w:t>
      </w:r>
      <w:r w:rsidRPr="00A60BC1">
        <w:rPr>
          <w:rFonts w:ascii="Arial" w:eastAsia="Arial" w:hAnsi="Arial" w:cs="Arial"/>
          <w:b/>
          <w:lang w:val="fr-BE"/>
        </w:rPr>
        <w:t>ati</w:t>
      </w:r>
      <w:r w:rsidRPr="00A60BC1">
        <w:rPr>
          <w:rFonts w:ascii="Arial" w:eastAsia="Arial" w:hAnsi="Arial" w:cs="Arial"/>
          <w:b/>
          <w:spacing w:val="1"/>
          <w:lang w:val="fr-BE"/>
        </w:rPr>
        <w:t>o</w:t>
      </w:r>
      <w:r w:rsidRPr="00A60BC1">
        <w:rPr>
          <w:rFonts w:ascii="Arial" w:eastAsia="Arial" w:hAnsi="Arial" w:cs="Arial"/>
          <w:b/>
          <w:spacing w:val="2"/>
          <w:lang w:val="fr-BE"/>
        </w:rPr>
        <w:t>n</w:t>
      </w:r>
      <w:r w:rsidRPr="00A60BC1">
        <w:rPr>
          <w:rStyle w:val="FootnoteReference"/>
          <w:rFonts w:ascii="Arial" w:eastAsia="Arial" w:hAnsi="Arial" w:cs="Arial"/>
          <w:b/>
          <w:spacing w:val="2"/>
          <w:lang w:val="fr-BE"/>
        </w:rPr>
        <w:footnoteReference w:id="5"/>
      </w:r>
    </w:p>
    <w:p w:rsidR="00A60BC1" w:rsidRPr="00A60BC1" w:rsidRDefault="00A60BC1" w:rsidP="00A60BC1">
      <w:pPr>
        <w:spacing w:before="3"/>
        <w:ind w:left="113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lang w:val="fr-BE"/>
        </w:rPr>
        <w:t>•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Da</w:t>
      </w:r>
      <w:r w:rsidRPr="00A60BC1">
        <w:rPr>
          <w:rFonts w:ascii="Arial" w:eastAsia="Arial" w:hAnsi="Arial" w:cs="Arial"/>
          <w:spacing w:val="-1"/>
          <w:lang w:val="fr-BE"/>
        </w:rPr>
        <w:t>t</w:t>
      </w:r>
      <w:r w:rsidRPr="00A60BC1">
        <w:rPr>
          <w:rFonts w:ascii="Arial" w:eastAsia="Arial" w:hAnsi="Arial" w:cs="Arial"/>
          <w:lang w:val="fr-BE"/>
        </w:rPr>
        <w:t>es</w:t>
      </w:r>
    </w:p>
    <w:p w:rsidR="00A60BC1" w:rsidRPr="00A60BC1" w:rsidRDefault="00A60BC1" w:rsidP="00A60BC1">
      <w:pPr>
        <w:spacing w:before="1"/>
        <w:ind w:left="113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lang w:val="fr-BE"/>
        </w:rPr>
        <w:t>•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spacing w:val="3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tre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 xml:space="preserve">e 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q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1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li</w:t>
      </w:r>
      <w:r w:rsidRPr="00A60BC1">
        <w:rPr>
          <w:rFonts w:ascii="Arial" w:eastAsia="Arial" w:hAnsi="Arial" w:cs="Arial"/>
          <w:spacing w:val="2"/>
          <w:lang w:val="fr-BE"/>
        </w:rPr>
        <w:t>f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at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on</w:t>
      </w:r>
      <w:r w:rsidRPr="00A60BC1">
        <w:rPr>
          <w:rFonts w:ascii="Arial" w:eastAsia="Arial" w:hAnsi="Arial" w:cs="Arial"/>
          <w:spacing w:val="-10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b</w:t>
      </w:r>
      <w:r w:rsidRPr="00A60BC1">
        <w:rPr>
          <w:rFonts w:ascii="Arial" w:eastAsia="Arial" w:hAnsi="Arial" w:cs="Arial"/>
          <w:lang w:val="fr-BE"/>
        </w:rPr>
        <w:t>te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spacing w:val="2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e</w:t>
      </w:r>
    </w:p>
    <w:p w:rsidR="00A60BC1" w:rsidRPr="00A60BC1" w:rsidRDefault="00A60BC1" w:rsidP="00A60BC1">
      <w:pPr>
        <w:ind w:left="113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lang w:val="fr-BE"/>
        </w:rPr>
        <w:t>•</w:t>
      </w:r>
      <w:r w:rsidRPr="00A60BC1">
        <w:rPr>
          <w:rFonts w:ascii="Arial" w:eastAsia="Arial" w:hAnsi="Arial" w:cs="Arial"/>
          <w:spacing w:val="-1"/>
          <w:lang w:val="fr-BE"/>
        </w:rPr>
        <w:t xml:space="preserve"> S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>ets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3"/>
          <w:lang w:val="fr-BE"/>
        </w:rPr>
        <w:t>r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ci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1"/>
          <w:lang w:val="fr-BE"/>
        </w:rPr>
        <w:t>x</w:t>
      </w:r>
      <w:r w:rsidRPr="00A60BC1">
        <w:rPr>
          <w:rFonts w:ascii="Arial" w:eastAsia="Arial" w:hAnsi="Arial" w:cs="Arial"/>
          <w:lang w:val="fr-BE"/>
        </w:rPr>
        <w:t>/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é</w:t>
      </w:r>
      <w:r w:rsidRPr="00A60BC1">
        <w:rPr>
          <w:rFonts w:ascii="Arial" w:eastAsia="Arial" w:hAnsi="Arial" w:cs="Arial"/>
          <w:lang w:val="fr-BE"/>
        </w:rPr>
        <w:t>te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2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acq</w:t>
      </w:r>
      <w:r w:rsidRPr="00A60BC1">
        <w:rPr>
          <w:rFonts w:ascii="Arial" w:eastAsia="Arial" w:hAnsi="Arial" w:cs="Arial"/>
          <w:spacing w:val="1"/>
          <w:lang w:val="fr-BE"/>
        </w:rPr>
        <w:t>u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es</w:t>
      </w:r>
    </w:p>
    <w:p w:rsidR="00A60BC1" w:rsidRPr="00A60BC1" w:rsidRDefault="00A60BC1" w:rsidP="00A60BC1">
      <w:pPr>
        <w:ind w:left="113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lang w:val="fr-BE"/>
        </w:rPr>
        <w:t>•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Nom et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spacing w:val="-4"/>
          <w:lang w:val="fr-BE"/>
        </w:rPr>
        <w:t>y</w:t>
      </w:r>
      <w:r w:rsidRPr="00A60BC1">
        <w:rPr>
          <w:rFonts w:ascii="Arial" w:eastAsia="Arial" w:hAnsi="Arial" w:cs="Arial"/>
          <w:spacing w:val="2"/>
          <w:lang w:val="fr-BE"/>
        </w:rPr>
        <w:t>p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'o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spacing w:val="2"/>
          <w:lang w:val="fr-BE"/>
        </w:rPr>
        <w:t>g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n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at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n</w:t>
      </w:r>
    </w:p>
    <w:p w:rsidR="00A60BC1" w:rsidRPr="00A60BC1" w:rsidRDefault="00A60BC1" w:rsidP="00A60BC1">
      <w:pPr>
        <w:spacing w:before="2" w:line="220" w:lineRule="exact"/>
        <w:jc w:val="both"/>
        <w:rPr>
          <w:rFonts w:ascii="Arial" w:hAnsi="Arial" w:cs="Arial"/>
          <w:lang w:val="fr-BE"/>
        </w:rPr>
      </w:pPr>
    </w:p>
    <w:p w:rsidR="00A60BC1" w:rsidRPr="00A60BC1" w:rsidRDefault="00A60BC1" w:rsidP="00A60BC1">
      <w:pPr>
        <w:ind w:left="113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b/>
          <w:spacing w:val="-1"/>
          <w:lang w:val="fr-BE"/>
        </w:rPr>
        <w:t>P</w:t>
      </w:r>
      <w:r w:rsidRPr="00A60BC1">
        <w:rPr>
          <w:rFonts w:ascii="Arial" w:eastAsia="Arial" w:hAnsi="Arial" w:cs="Arial"/>
          <w:b/>
          <w:lang w:val="fr-BE"/>
        </w:rPr>
        <w:t>ubli</w:t>
      </w:r>
      <w:r w:rsidRPr="00A60BC1">
        <w:rPr>
          <w:rFonts w:ascii="Arial" w:eastAsia="Arial" w:hAnsi="Arial" w:cs="Arial"/>
          <w:b/>
          <w:spacing w:val="-1"/>
          <w:lang w:val="fr-BE"/>
        </w:rPr>
        <w:t>c</w:t>
      </w:r>
      <w:r w:rsidRPr="00A60BC1">
        <w:rPr>
          <w:rFonts w:ascii="Arial" w:eastAsia="Arial" w:hAnsi="Arial" w:cs="Arial"/>
          <w:b/>
          <w:lang w:val="fr-BE"/>
        </w:rPr>
        <w:t>ati</w:t>
      </w:r>
      <w:r w:rsidRPr="00A60BC1">
        <w:rPr>
          <w:rFonts w:ascii="Arial" w:eastAsia="Arial" w:hAnsi="Arial" w:cs="Arial"/>
          <w:b/>
          <w:spacing w:val="1"/>
          <w:lang w:val="fr-BE"/>
        </w:rPr>
        <w:t>o</w:t>
      </w:r>
      <w:r w:rsidRPr="00A60BC1">
        <w:rPr>
          <w:rFonts w:ascii="Arial" w:eastAsia="Arial" w:hAnsi="Arial" w:cs="Arial"/>
          <w:b/>
          <w:lang w:val="fr-BE"/>
        </w:rPr>
        <w:t>n</w:t>
      </w:r>
      <w:r w:rsidRPr="00A60BC1">
        <w:rPr>
          <w:rFonts w:ascii="Arial" w:eastAsia="Arial" w:hAnsi="Arial" w:cs="Arial"/>
          <w:b/>
          <w:spacing w:val="4"/>
          <w:lang w:val="fr-BE"/>
        </w:rPr>
        <w:t>s</w:t>
      </w:r>
      <w:r w:rsidRPr="00A60BC1">
        <w:rPr>
          <w:rStyle w:val="FootnoteReference"/>
          <w:rFonts w:ascii="Arial" w:eastAsia="Arial" w:hAnsi="Arial" w:cs="Arial"/>
          <w:b/>
          <w:spacing w:val="4"/>
          <w:lang w:val="fr-BE"/>
        </w:rPr>
        <w:footnoteReference w:id="6"/>
      </w:r>
    </w:p>
    <w:p w:rsidR="00A60BC1" w:rsidRPr="00A60BC1" w:rsidRDefault="00A60BC1" w:rsidP="00A60BC1">
      <w:pPr>
        <w:spacing w:before="11" w:line="220" w:lineRule="exact"/>
        <w:jc w:val="both"/>
        <w:rPr>
          <w:rFonts w:ascii="Arial" w:hAnsi="Arial" w:cs="Arial"/>
          <w:lang w:val="fr-BE"/>
        </w:rPr>
      </w:pPr>
    </w:p>
    <w:p w:rsidR="00A60BC1" w:rsidRPr="00A60BC1" w:rsidRDefault="00A60BC1" w:rsidP="00A60BC1">
      <w:pPr>
        <w:ind w:left="113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b/>
          <w:lang w:val="fr-BE"/>
        </w:rPr>
        <w:lastRenderedPageBreak/>
        <w:t>C</w:t>
      </w:r>
      <w:r w:rsidRPr="00A60BC1">
        <w:rPr>
          <w:rFonts w:ascii="Arial" w:eastAsia="Arial" w:hAnsi="Arial" w:cs="Arial"/>
          <w:b/>
          <w:spacing w:val="1"/>
          <w:lang w:val="fr-BE"/>
        </w:rPr>
        <w:t>o</w:t>
      </w:r>
      <w:r w:rsidRPr="00A60BC1">
        <w:rPr>
          <w:rFonts w:ascii="Arial" w:eastAsia="Arial" w:hAnsi="Arial" w:cs="Arial"/>
          <w:b/>
          <w:lang w:val="fr-BE"/>
        </w:rPr>
        <w:t>nnai</w:t>
      </w:r>
      <w:r w:rsidRPr="00A60BC1">
        <w:rPr>
          <w:rFonts w:ascii="Arial" w:eastAsia="Arial" w:hAnsi="Arial" w:cs="Arial"/>
          <w:b/>
          <w:spacing w:val="-1"/>
          <w:lang w:val="fr-BE"/>
        </w:rPr>
        <w:t>s</w:t>
      </w:r>
      <w:r w:rsidRPr="00A60BC1">
        <w:rPr>
          <w:rFonts w:ascii="Arial" w:eastAsia="Arial" w:hAnsi="Arial" w:cs="Arial"/>
          <w:b/>
          <w:lang w:val="fr-BE"/>
        </w:rPr>
        <w:t>s</w:t>
      </w:r>
      <w:r w:rsidRPr="00A60BC1">
        <w:rPr>
          <w:rFonts w:ascii="Arial" w:eastAsia="Arial" w:hAnsi="Arial" w:cs="Arial"/>
          <w:b/>
          <w:spacing w:val="-1"/>
          <w:lang w:val="fr-BE"/>
        </w:rPr>
        <w:t>a</w:t>
      </w:r>
      <w:r w:rsidRPr="00A60BC1">
        <w:rPr>
          <w:rFonts w:ascii="Arial" w:eastAsia="Arial" w:hAnsi="Arial" w:cs="Arial"/>
          <w:b/>
          <w:spacing w:val="3"/>
          <w:lang w:val="fr-BE"/>
        </w:rPr>
        <w:t>n</w:t>
      </w:r>
      <w:r w:rsidRPr="00A60BC1">
        <w:rPr>
          <w:rFonts w:ascii="Arial" w:eastAsia="Arial" w:hAnsi="Arial" w:cs="Arial"/>
          <w:b/>
          <w:lang w:val="fr-BE"/>
        </w:rPr>
        <w:t>c</w:t>
      </w:r>
      <w:r w:rsidRPr="00A60BC1">
        <w:rPr>
          <w:rFonts w:ascii="Arial" w:eastAsia="Arial" w:hAnsi="Arial" w:cs="Arial"/>
          <w:b/>
          <w:spacing w:val="-1"/>
          <w:lang w:val="fr-BE"/>
        </w:rPr>
        <w:t>e</w:t>
      </w:r>
      <w:r w:rsidRPr="00A60BC1">
        <w:rPr>
          <w:rFonts w:ascii="Arial" w:eastAsia="Arial" w:hAnsi="Arial" w:cs="Arial"/>
          <w:b/>
          <w:lang w:val="fr-BE"/>
        </w:rPr>
        <w:t>s</w:t>
      </w:r>
      <w:r w:rsidRPr="00A60BC1">
        <w:rPr>
          <w:rFonts w:ascii="Arial" w:eastAsia="Arial" w:hAnsi="Arial" w:cs="Arial"/>
          <w:b/>
          <w:spacing w:val="-13"/>
          <w:lang w:val="fr-BE"/>
        </w:rPr>
        <w:t xml:space="preserve"> </w:t>
      </w:r>
      <w:r w:rsidRPr="00A60BC1">
        <w:rPr>
          <w:rFonts w:ascii="Arial" w:eastAsia="Arial" w:hAnsi="Arial" w:cs="Arial"/>
          <w:b/>
          <w:lang w:val="fr-BE"/>
        </w:rPr>
        <w:t>in</w:t>
      </w:r>
      <w:r w:rsidRPr="00A60BC1">
        <w:rPr>
          <w:rFonts w:ascii="Arial" w:eastAsia="Arial" w:hAnsi="Arial" w:cs="Arial"/>
          <w:b/>
          <w:spacing w:val="1"/>
          <w:lang w:val="fr-BE"/>
        </w:rPr>
        <w:t>f</w:t>
      </w:r>
      <w:r w:rsidRPr="00A60BC1">
        <w:rPr>
          <w:rFonts w:ascii="Arial" w:eastAsia="Arial" w:hAnsi="Arial" w:cs="Arial"/>
          <w:b/>
          <w:lang w:val="fr-BE"/>
        </w:rPr>
        <w:t>o</w:t>
      </w:r>
      <w:r w:rsidRPr="00A60BC1">
        <w:rPr>
          <w:rFonts w:ascii="Arial" w:eastAsia="Arial" w:hAnsi="Arial" w:cs="Arial"/>
          <w:b/>
          <w:spacing w:val="-1"/>
          <w:lang w:val="fr-BE"/>
        </w:rPr>
        <w:t>r</w:t>
      </w:r>
      <w:r w:rsidRPr="00A60BC1">
        <w:rPr>
          <w:rFonts w:ascii="Arial" w:eastAsia="Arial" w:hAnsi="Arial" w:cs="Arial"/>
          <w:b/>
          <w:lang w:val="fr-BE"/>
        </w:rPr>
        <w:t>ma</w:t>
      </w:r>
      <w:r w:rsidRPr="00A60BC1">
        <w:rPr>
          <w:rFonts w:ascii="Arial" w:eastAsia="Arial" w:hAnsi="Arial" w:cs="Arial"/>
          <w:b/>
          <w:spacing w:val="1"/>
          <w:lang w:val="fr-BE"/>
        </w:rPr>
        <w:t>t</w:t>
      </w:r>
      <w:r w:rsidRPr="00A60BC1">
        <w:rPr>
          <w:rFonts w:ascii="Arial" w:eastAsia="Arial" w:hAnsi="Arial" w:cs="Arial"/>
          <w:b/>
          <w:spacing w:val="2"/>
          <w:lang w:val="fr-BE"/>
        </w:rPr>
        <w:t>i</w:t>
      </w:r>
      <w:r w:rsidRPr="00A60BC1">
        <w:rPr>
          <w:rFonts w:ascii="Arial" w:eastAsia="Arial" w:hAnsi="Arial" w:cs="Arial"/>
          <w:b/>
          <w:lang w:val="fr-BE"/>
        </w:rPr>
        <w:t>ques</w:t>
      </w:r>
    </w:p>
    <w:p w:rsidR="00A60BC1" w:rsidRPr="00A60BC1" w:rsidRDefault="00A60BC1" w:rsidP="00A60BC1">
      <w:pPr>
        <w:spacing w:before="3"/>
        <w:ind w:left="113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lang w:val="fr-BE"/>
        </w:rPr>
        <w:t>•</w:t>
      </w:r>
      <w:r w:rsidRPr="00A60BC1">
        <w:rPr>
          <w:rFonts w:ascii="Arial" w:eastAsia="Arial" w:hAnsi="Arial" w:cs="Arial"/>
          <w:spacing w:val="-1"/>
          <w:lang w:val="fr-BE"/>
        </w:rPr>
        <w:t xml:space="preserve"> L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g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spacing w:val="5"/>
          <w:lang w:val="fr-BE"/>
        </w:rPr>
        <w:t>s</w:t>
      </w:r>
      <w:r w:rsidRPr="00A60BC1">
        <w:rPr>
          <w:rStyle w:val="FootnoteReference"/>
          <w:rFonts w:ascii="Arial" w:eastAsia="Arial" w:hAnsi="Arial" w:cs="Arial"/>
          <w:spacing w:val="5"/>
          <w:lang w:val="fr-BE"/>
        </w:rPr>
        <w:footnoteReference w:id="7"/>
      </w:r>
    </w:p>
    <w:p w:rsidR="00A60BC1" w:rsidRDefault="00A60BC1" w:rsidP="00A60BC1">
      <w:pPr>
        <w:spacing w:line="220" w:lineRule="exact"/>
        <w:ind w:left="113"/>
        <w:jc w:val="both"/>
        <w:rPr>
          <w:rFonts w:ascii="Arial" w:eastAsia="Arial" w:hAnsi="Arial" w:cs="Arial"/>
          <w:spacing w:val="8"/>
          <w:position w:val="-1"/>
          <w:lang w:val="fr-BE"/>
        </w:rPr>
      </w:pPr>
      <w:r w:rsidRPr="00A60BC1">
        <w:rPr>
          <w:rFonts w:ascii="Arial" w:eastAsia="Arial" w:hAnsi="Arial" w:cs="Arial"/>
          <w:position w:val="-1"/>
          <w:lang w:val="fr-BE"/>
        </w:rPr>
        <w:t>•</w:t>
      </w:r>
      <w:r w:rsidRPr="00A60BC1">
        <w:rPr>
          <w:rFonts w:ascii="Arial" w:eastAsia="Arial" w:hAnsi="Arial" w:cs="Arial"/>
          <w:spacing w:val="-1"/>
          <w:position w:val="-1"/>
          <w:lang w:val="fr-BE"/>
        </w:rPr>
        <w:t xml:space="preserve"> A</w:t>
      </w:r>
      <w:r w:rsidRPr="00A60BC1">
        <w:rPr>
          <w:rFonts w:ascii="Arial" w:eastAsia="Arial" w:hAnsi="Arial" w:cs="Arial"/>
          <w:position w:val="-1"/>
          <w:lang w:val="fr-BE"/>
        </w:rPr>
        <w:t>ut</w:t>
      </w:r>
      <w:r w:rsidRPr="00A60BC1">
        <w:rPr>
          <w:rFonts w:ascii="Arial" w:eastAsia="Arial" w:hAnsi="Arial" w:cs="Arial"/>
          <w:spacing w:val="3"/>
          <w:position w:val="-1"/>
          <w:lang w:val="fr-BE"/>
        </w:rPr>
        <w:t>r</w:t>
      </w:r>
      <w:r w:rsidRPr="00A60BC1">
        <w:rPr>
          <w:rFonts w:ascii="Arial" w:eastAsia="Arial" w:hAnsi="Arial" w:cs="Arial"/>
          <w:position w:val="-1"/>
          <w:lang w:val="fr-BE"/>
        </w:rPr>
        <w:t>es</w:t>
      </w:r>
      <w:r w:rsidRPr="00A60BC1">
        <w:rPr>
          <w:rFonts w:ascii="Arial" w:eastAsia="Arial" w:hAnsi="Arial" w:cs="Arial"/>
          <w:spacing w:val="-5"/>
          <w:position w:val="-1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position w:val="-1"/>
          <w:lang w:val="fr-BE"/>
        </w:rPr>
        <w:t>c</w:t>
      </w:r>
      <w:r w:rsidRPr="00A60BC1">
        <w:rPr>
          <w:rFonts w:ascii="Arial" w:eastAsia="Arial" w:hAnsi="Arial" w:cs="Arial"/>
          <w:position w:val="-1"/>
          <w:lang w:val="fr-BE"/>
        </w:rPr>
        <w:t>o</w:t>
      </w:r>
      <w:r w:rsidRPr="00A60BC1">
        <w:rPr>
          <w:rFonts w:ascii="Arial" w:eastAsia="Arial" w:hAnsi="Arial" w:cs="Arial"/>
          <w:spacing w:val="-1"/>
          <w:position w:val="-1"/>
          <w:lang w:val="fr-BE"/>
        </w:rPr>
        <w:t>n</w:t>
      </w:r>
      <w:r w:rsidRPr="00A60BC1">
        <w:rPr>
          <w:rFonts w:ascii="Arial" w:eastAsia="Arial" w:hAnsi="Arial" w:cs="Arial"/>
          <w:position w:val="-1"/>
          <w:lang w:val="fr-BE"/>
        </w:rPr>
        <w:t>n</w:t>
      </w:r>
      <w:r w:rsidRPr="00A60BC1">
        <w:rPr>
          <w:rFonts w:ascii="Arial" w:eastAsia="Arial" w:hAnsi="Arial" w:cs="Arial"/>
          <w:spacing w:val="1"/>
          <w:position w:val="-1"/>
          <w:lang w:val="fr-BE"/>
        </w:rPr>
        <w:t>a</w:t>
      </w:r>
      <w:r w:rsidRPr="00A60BC1">
        <w:rPr>
          <w:rFonts w:ascii="Arial" w:eastAsia="Arial" w:hAnsi="Arial" w:cs="Arial"/>
          <w:spacing w:val="-1"/>
          <w:position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position w:val="-1"/>
          <w:lang w:val="fr-BE"/>
        </w:rPr>
        <w:t>ss</w:t>
      </w:r>
      <w:r w:rsidRPr="00A60BC1">
        <w:rPr>
          <w:rFonts w:ascii="Arial" w:eastAsia="Arial" w:hAnsi="Arial" w:cs="Arial"/>
          <w:position w:val="-1"/>
          <w:lang w:val="fr-BE"/>
        </w:rPr>
        <w:t>a</w:t>
      </w:r>
      <w:r w:rsidRPr="00A60BC1">
        <w:rPr>
          <w:rFonts w:ascii="Arial" w:eastAsia="Arial" w:hAnsi="Arial" w:cs="Arial"/>
          <w:spacing w:val="-1"/>
          <w:position w:val="-1"/>
          <w:lang w:val="fr-BE"/>
        </w:rPr>
        <w:t>n</w:t>
      </w:r>
      <w:r w:rsidRPr="00A60BC1">
        <w:rPr>
          <w:rFonts w:ascii="Arial" w:eastAsia="Arial" w:hAnsi="Arial" w:cs="Arial"/>
          <w:spacing w:val="1"/>
          <w:position w:val="-1"/>
          <w:lang w:val="fr-BE"/>
        </w:rPr>
        <w:t>c</w:t>
      </w:r>
      <w:r w:rsidRPr="00A60BC1">
        <w:rPr>
          <w:rFonts w:ascii="Arial" w:eastAsia="Arial" w:hAnsi="Arial" w:cs="Arial"/>
          <w:position w:val="-1"/>
          <w:lang w:val="fr-BE"/>
        </w:rPr>
        <w:t>es</w:t>
      </w:r>
      <w:r w:rsidRPr="00A60BC1">
        <w:rPr>
          <w:rFonts w:ascii="Arial" w:eastAsia="Arial" w:hAnsi="Arial" w:cs="Arial"/>
          <w:spacing w:val="-12"/>
          <w:position w:val="-1"/>
          <w:lang w:val="fr-BE"/>
        </w:rPr>
        <w:t xml:space="preserve"> </w:t>
      </w:r>
      <w:r w:rsidRPr="00A60BC1">
        <w:rPr>
          <w:rFonts w:ascii="Arial" w:eastAsia="Arial" w:hAnsi="Arial" w:cs="Arial"/>
          <w:position w:val="-1"/>
          <w:lang w:val="fr-BE"/>
        </w:rPr>
        <w:t>et</w:t>
      </w:r>
      <w:r w:rsidRPr="00A60BC1">
        <w:rPr>
          <w:rFonts w:ascii="Arial" w:eastAsia="Arial" w:hAnsi="Arial" w:cs="Arial"/>
          <w:spacing w:val="-1"/>
          <w:position w:val="-1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position w:val="-1"/>
          <w:lang w:val="fr-BE"/>
        </w:rPr>
        <w:t>c</w:t>
      </w:r>
      <w:r w:rsidRPr="00A60BC1">
        <w:rPr>
          <w:rFonts w:ascii="Arial" w:eastAsia="Arial" w:hAnsi="Arial" w:cs="Arial"/>
          <w:spacing w:val="-3"/>
          <w:position w:val="-1"/>
          <w:lang w:val="fr-BE"/>
        </w:rPr>
        <w:t>o</w:t>
      </w:r>
      <w:r w:rsidRPr="00A60BC1">
        <w:rPr>
          <w:rFonts w:ascii="Arial" w:eastAsia="Arial" w:hAnsi="Arial" w:cs="Arial"/>
          <w:spacing w:val="4"/>
          <w:position w:val="-1"/>
          <w:lang w:val="fr-BE"/>
        </w:rPr>
        <w:t>m</w:t>
      </w:r>
      <w:r w:rsidRPr="00A60BC1">
        <w:rPr>
          <w:rFonts w:ascii="Arial" w:eastAsia="Arial" w:hAnsi="Arial" w:cs="Arial"/>
          <w:position w:val="-1"/>
          <w:lang w:val="fr-BE"/>
        </w:rPr>
        <w:t>p</w:t>
      </w:r>
      <w:r w:rsidRPr="00A60BC1">
        <w:rPr>
          <w:rFonts w:ascii="Arial" w:eastAsia="Arial" w:hAnsi="Arial" w:cs="Arial"/>
          <w:spacing w:val="-1"/>
          <w:position w:val="-1"/>
          <w:lang w:val="fr-BE"/>
        </w:rPr>
        <w:t>é</w:t>
      </w:r>
      <w:r w:rsidRPr="00A60BC1">
        <w:rPr>
          <w:rFonts w:ascii="Arial" w:eastAsia="Arial" w:hAnsi="Arial" w:cs="Arial"/>
          <w:position w:val="-1"/>
          <w:lang w:val="fr-BE"/>
        </w:rPr>
        <w:t>te</w:t>
      </w:r>
      <w:r w:rsidRPr="00A60BC1">
        <w:rPr>
          <w:rFonts w:ascii="Arial" w:eastAsia="Arial" w:hAnsi="Arial" w:cs="Arial"/>
          <w:spacing w:val="-1"/>
          <w:position w:val="-1"/>
          <w:lang w:val="fr-BE"/>
        </w:rPr>
        <w:t>n</w:t>
      </w:r>
      <w:r w:rsidRPr="00A60BC1">
        <w:rPr>
          <w:rFonts w:ascii="Arial" w:eastAsia="Arial" w:hAnsi="Arial" w:cs="Arial"/>
          <w:spacing w:val="1"/>
          <w:position w:val="-1"/>
          <w:lang w:val="fr-BE"/>
        </w:rPr>
        <w:t>c</w:t>
      </w:r>
      <w:r w:rsidRPr="00A60BC1">
        <w:rPr>
          <w:rFonts w:ascii="Arial" w:eastAsia="Arial" w:hAnsi="Arial" w:cs="Arial"/>
          <w:position w:val="-1"/>
          <w:lang w:val="fr-BE"/>
        </w:rPr>
        <w:t>es</w:t>
      </w:r>
      <w:r w:rsidRPr="00A60BC1">
        <w:rPr>
          <w:rFonts w:ascii="Arial" w:eastAsia="Arial" w:hAnsi="Arial" w:cs="Arial"/>
          <w:spacing w:val="-11"/>
          <w:position w:val="-1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position w:val="-1"/>
          <w:lang w:val="fr-BE"/>
        </w:rPr>
        <w:t>i</w:t>
      </w:r>
      <w:r w:rsidRPr="00A60BC1">
        <w:rPr>
          <w:rFonts w:ascii="Arial" w:eastAsia="Arial" w:hAnsi="Arial" w:cs="Arial"/>
          <w:position w:val="-1"/>
          <w:lang w:val="fr-BE"/>
        </w:rPr>
        <w:t>n</w:t>
      </w:r>
      <w:r w:rsidRPr="00A60BC1">
        <w:rPr>
          <w:rFonts w:ascii="Arial" w:eastAsia="Arial" w:hAnsi="Arial" w:cs="Arial"/>
          <w:spacing w:val="2"/>
          <w:position w:val="-1"/>
          <w:lang w:val="fr-BE"/>
        </w:rPr>
        <w:t>f</w:t>
      </w:r>
      <w:r w:rsidRPr="00A60BC1">
        <w:rPr>
          <w:rFonts w:ascii="Arial" w:eastAsia="Arial" w:hAnsi="Arial" w:cs="Arial"/>
          <w:position w:val="-1"/>
          <w:lang w:val="fr-BE"/>
        </w:rPr>
        <w:t>o</w:t>
      </w:r>
      <w:r w:rsidRPr="00A60BC1">
        <w:rPr>
          <w:rFonts w:ascii="Arial" w:eastAsia="Arial" w:hAnsi="Arial" w:cs="Arial"/>
          <w:spacing w:val="-2"/>
          <w:position w:val="-1"/>
          <w:lang w:val="fr-BE"/>
        </w:rPr>
        <w:t>r</w:t>
      </w:r>
      <w:r w:rsidRPr="00A60BC1">
        <w:rPr>
          <w:rFonts w:ascii="Arial" w:eastAsia="Arial" w:hAnsi="Arial" w:cs="Arial"/>
          <w:spacing w:val="4"/>
          <w:position w:val="-1"/>
          <w:lang w:val="fr-BE"/>
        </w:rPr>
        <w:t>m</w:t>
      </w:r>
      <w:r w:rsidRPr="00A60BC1">
        <w:rPr>
          <w:rFonts w:ascii="Arial" w:eastAsia="Arial" w:hAnsi="Arial" w:cs="Arial"/>
          <w:position w:val="-1"/>
          <w:lang w:val="fr-BE"/>
        </w:rPr>
        <w:t>at</w:t>
      </w:r>
      <w:r w:rsidRPr="00A60BC1">
        <w:rPr>
          <w:rFonts w:ascii="Arial" w:eastAsia="Arial" w:hAnsi="Arial" w:cs="Arial"/>
          <w:spacing w:val="-2"/>
          <w:position w:val="-1"/>
          <w:lang w:val="fr-BE"/>
        </w:rPr>
        <w:t>i</w:t>
      </w:r>
      <w:r w:rsidRPr="00A60BC1">
        <w:rPr>
          <w:rFonts w:ascii="Arial" w:eastAsia="Arial" w:hAnsi="Arial" w:cs="Arial"/>
          <w:position w:val="-1"/>
          <w:lang w:val="fr-BE"/>
        </w:rPr>
        <w:t>q</w:t>
      </w:r>
      <w:r w:rsidRPr="00A60BC1">
        <w:rPr>
          <w:rFonts w:ascii="Arial" w:eastAsia="Arial" w:hAnsi="Arial" w:cs="Arial"/>
          <w:spacing w:val="-1"/>
          <w:position w:val="-1"/>
          <w:lang w:val="fr-BE"/>
        </w:rPr>
        <w:t>u</w:t>
      </w:r>
      <w:r w:rsidRPr="00A60BC1">
        <w:rPr>
          <w:rFonts w:ascii="Arial" w:eastAsia="Arial" w:hAnsi="Arial" w:cs="Arial"/>
          <w:position w:val="-1"/>
          <w:lang w:val="fr-BE"/>
        </w:rPr>
        <w:t>e</w:t>
      </w:r>
      <w:r w:rsidRPr="00A60BC1">
        <w:rPr>
          <w:rFonts w:ascii="Arial" w:eastAsia="Arial" w:hAnsi="Arial" w:cs="Arial"/>
          <w:spacing w:val="8"/>
          <w:position w:val="-1"/>
          <w:lang w:val="fr-BE"/>
        </w:rPr>
        <w:t>s</w:t>
      </w:r>
      <w:r w:rsidRPr="00A60BC1">
        <w:rPr>
          <w:rStyle w:val="FootnoteReference"/>
          <w:rFonts w:ascii="Arial" w:eastAsia="Arial" w:hAnsi="Arial" w:cs="Arial"/>
          <w:spacing w:val="8"/>
          <w:position w:val="-1"/>
          <w:lang w:val="fr-BE"/>
        </w:rPr>
        <w:footnoteReference w:id="8"/>
      </w:r>
    </w:p>
    <w:p w:rsidR="00CE43D0" w:rsidRDefault="00CE43D0" w:rsidP="00A60BC1">
      <w:pPr>
        <w:spacing w:line="220" w:lineRule="exact"/>
        <w:ind w:left="113"/>
        <w:jc w:val="both"/>
        <w:rPr>
          <w:rFonts w:ascii="Arial" w:eastAsia="Arial" w:hAnsi="Arial" w:cs="Arial"/>
          <w:spacing w:val="8"/>
          <w:position w:val="-1"/>
          <w:lang w:val="fr-BE"/>
        </w:rPr>
      </w:pPr>
    </w:p>
    <w:p w:rsidR="00CE43D0" w:rsidRDefault="00CE43D0" w:rsidP="00A60BC1">
      <w:pPr>
        <w:spacing w:line="220" w:lineRule="exact"/>
        <w:ind w:left="113"/>
        <w:jc w:val="both"/>
        <w:rPr>
          <w:rFonts w:ascii="Arial" w:eastAsia="Arial" w:hAnsi="Arial" w:cs="Arial"/>
          <w:spacing w:val="8"/>
          <w:position w:val="-1"/>
          <w:lang w:val="fr-BE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61"/>
        <w:gridCol w:w="1592"/>
        <w:gridCol w:w="1382"/>
        <w:gridCol w:w="1383"/>
        <w:gridCol w:w="1382"/>
        <w:gridCol w:w="2456"/>
      </w:tblGrid>
      <w:tr w:rsidR="00CE43D0" w:rsidRPr="00A60BC1" w:rsidTr="00864DCC">
        <w:trPr>
          <w:trHeight w:hRule="exact" w:val="240"/>
        </w:trPr>
        <w:tc>
          <w:tcPr>
            <w:tcW w:w="9856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43D0" w:rsidRPr="00A60BC1" w:rsidRDefault="00CE43D0" w:rsidP="00864DCC">
            <w:pPr>
              <w:spacing w:line="220" w:lineRule="exact"/>
              <w:ind w:left="102"/>
              <w:jc w:val="both"/>
              <w:rPr>
                <w:rFonts w:ascii="Arial" w:eastAsia="Arial" w:hAnsi="Arial" w:cs="Arial"/>
                <w:lang w:val="fr-BE"/>
              </w:rPr>
            </w:pPr>
            <w:r w:rsidRPr="00A60BC1">
              <w:rPr>
                <w:rFonts w:ascii="Arial" w:eastAsia="Arial" w:hAnsi="Arial" w:cs="Arial"/>
                <w:b/>
                <w:lang w:val="fr-BE"/>
              </w:rPr>
              <w:t>C</w:t>
            </w:r>
            <w:r w:rsidRPr="00A60BC1">
              <w:rPr>
                <w:rFonts w:ascii="Arial" w:eastAsia="Arial" w:hAnsi="Arial" w:cs="Arial"/>
                <w:b/>
                <w:spacing w:val="1"/>
                <w:lang w:val="fr-BE"/>
              </w:rPr>
              <w:t>o</w:t>
            </w:r>
            <w:r w:rsidRPr="00A60BC1">
              <w:rPr>
                <w:rFonts w:ascii="Arial" w:eastAsia="Arial" w:hAnsi="Arial" w:cs="Arial"/>
                <w:b/>
                <w:lang w:val="fr-BE"/>
              </w:rPr>
              <w:t>nnai</w:t>
            </w:r>
            <w:r w:rsidRPr="00A60BC1">
              <w:rPr>
                <w:rFonts w:ascii="Arial" w:eastAsia="Arial" w:hAnsi="Arial" w:cs="Arial"/>
                <w:b/>
                <w:spacing w:val="-1"/>
                <w:lang w:val="fr-BE"/>
              </w:rPr>
              <w:t>s</w:t>
            </w:r>
            <w:r w:rsidRPr="00A60BC1">
              <w:rPr>
                <w:rFonts w:ascii="Arial" w:eastAsia="Arial" w:hAnsi="Arial" w:cs="Arial"/>
                <w:b/>
                <w:lang w:val="fr-BE"/>
              </w:rPr>
              <w:t>s</w:t>
            </w:r>
            <w:r w:rsidRPr="00A60BC1">
              <w:rPr>
                <w:rFonts w:ascii="Arial" w:eastAsia="Arial" w:hAnsi="Arial" w:cs="Arial"/>
                <w:b/>
                <w:spacing w:val="-1"/>
                <w:lang w:val="fr-BE"/>
              </w:rPr>
              <w:t>a</w:t>
            </w:r>
            <w:r w:rsidRPr="00A60BC1">
              <w:rPr>
                <w:rFonts w:ascii="Arial" w:eastAsia="Arial" w:hAnsi="Arial" w:cs="Arial"/>
                <w:b/>
                <w:spacing w:val="3"/>
                <w:lang w:val="fr-BE"/>
              </w:rPr>
              <w:t>n</w:t>
            </w:r>
            <w:r w:rsidRPr="00A60BC1">
              <w:rPr>
                <w:rFonts w:ascii="Arial" w:eastAsia="Arial" w:hAnsi="Arial" w:cs="Arial"/>
                <w:b/>
                <w:lang w:val="fr-BE"/>
              </w:rPr>
              <w:t>c</w:t>
            </w:r>
            <w:r w:rsidRPr="00A60BC1">
              <w:rPr>
                <w:rFonts w:ascii="Arial" w:eastAsia="Arial" w:hAnsi="Arial" w:cs="Arial"/>
                <w:b/>
                <w:spacing w:val="-1"/>
                <w:lang w:val="fr-BE"/>
              </w:rPr>
              <w:t>e</w:t>
            </w:r>
            <w:r w:rsidRPr="00A60BC1">
              <w:rPr>
                <w:rFonts w:ascii="Arial" w:eastAsia="Arial" w:hAnsi="Arial" w:cs="Arial"/>
                <w:b/>
                <w:lang w:val="fr-BE"/>
              </w:rPr>
              <w:t>s</w:t>
            </w:r>
            <w:r w:rsidRPr="00A60BC1">
              <w:rPr>
                <w:rFonts w:ascii="Arial" w:eastAsia="Arial" w:hAnsi="Arial" w:cs="Arial"/>
                <w:b/>
                <w:spacing w:val="-13"/>
                <w:lang w:val="fr-BE"/>
              </w:rPr>
              <w:t xml:space="preserve"> </w:t>
            </w:r>
            <w:r w:rsidRPr="00A60BC1">
              <w:rPr>
                <w:rFonts w:ascii="Arial" w:eastAsia="Arial" w:hAnsi="Arial" w:cs="Arial"/>
                <w:b/>
                <w:lang w:val="fr-BE"/>
              </w:rPr>
              <w:t>li</w:t>
            </w:r>
            <w:r w:rsidRPr="00A60BC1">
              <w:rPr>
                <w:rFonts w:ascii="Arial" w:eastAsia="Arial" w:hAnsi="Arial" w:cs="Arial"/>
                <w:b/>
                <w:spacing w:val="2"/>
                <w:lang w:val="fr-BE"/>
              </w:rPr>
              <w:t>n</w:t>
            </w:r>
            <w:r w:rsidRPr="00A60BC1">
              <w:rPr>
                <w:rFonts w:ascii="Arial" w:eastAsia="Arial" w:hAnsi="Arial" w:cs="Arial"/>
                <w:b/>
                <w:lang w:val="fr-BE"/>
              </w:rPr>
              <w:t>guisti</w:t>
            </w:r>
            <w:r w:rsidRPr="00A60BC1">
              <w:rPr>
                <w:rFonts w:ascii="Arial" w:eastAsia="Arial" w:hAnsi="Arial" w:cs="Arial"/>
                <w:b/>
                <w:spacing w:val="3"/>
                <w:lang w:val="fr-BE"/>
              </w:rPr>
              <w:t>q</w:t>
            </w:r>
            <w:r w:rsidRPr="00A60BC1">
              <w:rPr>
                <w:rFonts w:ascii="Arial" w:eastAsia="Arial" w:hAnsi="Arial" w:cs="Arial"/>
                <w:b/>
                <w:lang w:val="fr-BE"/>
              </w:rPr>
              <w:t>ue</w:t>
            </w:r>
            <w:r w:rsidRPr="00A60BC1">
              <w:rPr>
                <w:rFonts w:ascii="Arial" w:eastAsia="Arial" w:hAnsi="Arial" w:cs="Arial"/>
                <w:b/>
                <w:spacing w:val="3"/>
                <w:lang w:val="fr-BE"/>
              </w:rPr>
              <w:t>s</w:t>
            </w:r>
            <w:r w:rsidRPr="00A60BC1">
              <w:rPr>
                <w:rStyle w:val="FootnoteReference"/>
                <w:rFonts w:ascii="Arial" w:eastAsia="Arial" w:hAnsi="Arial" w:cs="Arial"/>
                <w:b/>
                <w:spacing w:val="3"/>
                <w:lang w:val="fr-BE"/>
              </w:rPr>
              <w:footnoteReference w:id="9"/>
            </w:r>
          </w:p>
        </w:tc>
      </w:tr>
      <w:tr w:rsidR="00CE43D0" w:rsidRPr="00A60BC1" w:rsidTr="00864DCC">
        <w:trPr>
          <w:trHeight w:hRule="exact" w:val="471"/>
        </w:trPr>
        <w:tc>
          <w:tcPr>
            <w:tcW w:w="16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43D0" w:rsidRPr="00A60BC1" w:rsidRDefault="00CE43D0" w:rsidP="00864DCC">
            <w:pPr>
              <w:spacing w:line="220" w:lineRule="exact"/>
              <w:ind w:left="102" w:right="582"/>
              <w:jc w:val="both"/>
              <w:rPr>
                <w:rFonts w:ascii="Arial" w:eastAsia="Arial" w:hAnsi="Arial" w:cs="Arial"/>
                <w:lang w:val="fr-BE"/>
              </w:rPr>
            </w:pPr>
            <w:r w:rsidRPr="00A60BC1">
              <w:rPr>
                <w:rFonts w:ascii="Arial" w:eastAsia="Arial" w:hAnsi="Arial" w:cs="Arial"/>
                <w:lang w:val="fr-BE"/>
              </w:rPr>
              <w:t>L</w:t>
            </w:r>
            <w:r w:rsidRPr="00A60BC1">
              <w:rPr>
                <w:rFonts w:ascii="Arial" w:eastAsia="Arial" w:hAnsi="Arial" w:cs="Arial"/>
                <w:spacing w:val="-1"/>
                <w:lang w:val="fr-BE"/>
              </w:rPr>
              <w:t>a</w:t>
            </w:r>
            <w:r w:rsidRPr="00A60BC1">
              <w:rPr>
                <w:rFonts w:ascii="Arial" w:eastAsia="Arial" w:hAnsi="Arial" w:cs="Arial"/>
                <w:lang w:val="fr-BE"/>
              </w:rPr>
              <w:t>n</w:t>
            </w:r>
            <w:r w:rsidRPr="00A60BC1">
              <w:rPr>
                <w:rFonts w:ascii="Arial" w:eastAsia="Arial" w:hAnsi="Arial" w:cs="Arial"/>
                <w:spacing w:val="1"/>
                <w:lang w:val="fr-BE"/>
              </w:rPr>
              <w:t>g</w:t>
            </w:r>
            <w:r w:rsidRPr="00A60BC1">
              <w:rPr>
                <w:rFonts w:ascii="Arial" w:eastAsia="Arial" w:hAnsi="Arial" w:cs="Arial"/>
                <w:lang w:val="fr-BE"/>
              </w:rPr>
              <w:t xml:space="preserve">ue </w:t>
            </w:r>
            <w:r w:rsidRPr="00A60BC1">
              <w:rPr>
                <w:rFonts w:ascii="Arial" w:eastAsia="Arial" w:hAnsi="Arial" w:cs="Arial"/>
                <w:spacing w:val="4"/>
                <w:lang w:val="fr-BE"/>
              </w:rPr>
              <w:t>m</w:t>
            </w:r>
            <w:r w:rsidRPr="00A60BC1">
              <w:rPr>
                <w:rFonts w:ascii="Arial" w:eastAsia="Arial" w:hAnsi="Arial" w:cs="Arial"/>
                <w:lang w:val="fr-BE"/>
              </w:rPr>
              <w:t>at</w:t>
            </w:r>
            <w:r w:rsidRPr="00A60BC1">
              <w:rPr>
                <w:rFonts w:ascii="Arial" w:eastAsia="Arial" w:hAnsi="Arial" w:cs="Arial"/>
                <w:spacing w:val="-1"/>
                <w:lang w:val="fr-BE"/>
              </w:rPr>
              <w:t>e</w:t>
            </w:r>
            <w:r w:rsidRPr="00A60BC1">
              <w:rPr>
                <w:rFonts w:ascii="Arial" w:eastAsia="Arial" w:hAnsi="Arial" w:cs="Arial"/>
                <w:spacing w:val="1"/>
                <w:lang w:val="fr-BE"/>
              </w:rPr>
              <w:t>r</w:t>
            </w:r>
            <w:r w:rsidRPr="00A60BC1">
              <w:rPr>
                <w:rFonts w:ascii="Arial" w:eastAsia="Arial" w:hAnsi="Arial" w:cs="Arial"/>
                <w:lang w:val="fr-BE"/>
              </w:rPr>
              <w:t>n</w:t>
            </w:r>
            <w:r w:rsidRPr="00A60BC1">
              <w:rPr>
                <w:rFonts w:ascii="Arial" w:eastAsia="Arial" w:hAnsi="Arial" w:cs="Arial"/>
                <w:spacing w:val="-1"/>
                <w:lang w:val="fr-BE"/>
              </w:rPr>
              <w:t>ell</w:t>
            </w:r>
            <w:r w:rsidRPr="00A60BC1">
              <w:rPr>
                <w:rFonts w:ascii="Arial" w:eastAsia="Arial" w:hAnsi="Arial" w:cs="Arial"/>
                <w:lang w:val="fr-BE"/>
              </w:rPr>
              <w:t>e</w:t>
            </w:r>
          </w:p>
        </w:tc>
        <w:tc>
          <w:tcPr>
            <w:tcW w:w="8195" w:type="dxa"/>
            <w:gridSpan w:val="5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CE43D0" w:rsidRPr="00A60BC1" w:rsidRDefault="00CE43D0" w:rsidP="00864DCC">
            <w:pPr>
              <w:jc w:val="both"/>
              <w:rPr>
                <w:rFonts w:ascii="Arial" w:hAnsi="Arial" w:cs="Arial"/>
                <w:lang w:val="fr-BE"/>
              </w:rPr>
            </w:pPr>
          </w:p>
        </w:tc>
      </w:tr>
      <w:tr w:rsidR="00CE43D0" w:rsidRPr="00A60BC1" w:rsidTr="00864DCC">
        <w:trPr>
          <w:trHeight w:hRule="exact" w:val="240"/>
        </w:trPr>
        <w:tc>
          <w:tcPr>
            <w:tcW w:w="16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43D0" w:rsidRPr="00A60BC1" w:rsidRDefault="00CE43D0" w:rsidP="00864DCC">
            <w:pPr>
              <w:jc w:val="both"/>
              <w:rPr>
                <w:rFonts w:ascii="Arial" w:hAnsi="Arial" w:cs="Arial"/>
                <w:lang w:val="fr-BE"/>
              </w:rPr>
            </w:pPr>
          </w:p>
        </w:tc>
        <w:tc>
          <w:tcPr>
            <w:tcW w:w="2974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CE43D0" w:rsidRPr="00A60BC1" w:rsidRDefault="00CE43D0" w:rsidP="00864DCC">
            <w:pPr>
              <w:spacing w:line="220" w:lineRule="exact"/>
              <w:ind w:left="105"/>
              <w:jc w:val="both"/>
              <w:rPr>
                <w:rFonts w:ascii="Arial" w:eastAsia="Arial" w:hAnsi="Arial" w:cs="Arial"/>
                <w:lang w:val="fr-BE"/>
              </w:rPr>
            </w:pPr>
            <w:r w:rsidRPr="00A60BC1">
              <w:rPr>
                <w:rFonts w:ascii="Arial" w:eastAsia="Arial" w:hAnsi="Arial" w:cs="Arial"/>
                <w:lang w:val="fr-BE"/>
              </w:rPr>
              <w:t>Co</w:t>
            </w:r>
            <w:r w:rsidRPr="00A60BC1">
              <w:rPr>
                <w:rFonts w:ascii="Arial" w:eastAsia="Arial" w:hAnsi="Arial" w:cs="Arial"/>
                <w:spacing w:val="4"/>
                <w:lang w:val="fr-BE"/>
              </w:rPr>
              <w:t>m</w:t>
            </w:r>
            <w:r w:rsidRPr="00A60BC1">
              <w:rPr>
                <w:rFonts w:ascii="Arial" w:eastAsia="Arial" w:hAnsi="Arial" w:cs="Arial"/>
                <w:lang w:val="fr-BE"/>
              </w:rPr>
              <w:t>prendre</w:t>
            </w:r>
          </w:p>
        </w:tc>
        <w:tc>
          <w:tcPr>
            <w:tcW w:w="2765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CE43D0" w:rsidRPr="00A60BC1" w:rsidRDefault="00CE43D0" w:rsidP="00864DCC">
            <w:pPr>
              <w:spacing w:line="220" w:lineRule="exact"/>
              <w:ind w:left="105"/>
              <w:jc w:val="both"/>
              <w:rPr>
                <w:rFonts w:ascii="Arial" w:eastAsia="Arial" w:hAnsi="Arial" w:cs="Arial"/>
                <w:lang w:val="fr-BE"/>
              </w:rPr>
            </w:pPr>
            <w:r w:rsidRPr="00A60BC1">
              <w:rPr>
                <w:rFonts w:ascii="Arial" w:eastAsia="Arial" w:hAnsi="Arial" w:cs="Arial"/>
                <w:spacing w:val="-1"/>
                <w:lang w:val="fr-BE"/>
              </w:rPr>
              <w:t>P</w:t>
            </w:r>
            <w:r w:rsidRPr="00A60BC1">
              <w:rPr>
                <w:rFonts w:ascii="Arial" w:eastAsia="Arial" w:hAnsi="Arial" w:cs="Arial"/>
                <w:lang w:val="fr-BE"/>
              </w:rPr>
              <w:t>ar</w:t>
            </w:r>
            <w:r w:rsidRPr="00A60BC1">
              <w:rPr>
                <w:rFonts w:ascii="Arial" w:eastAsia="Arial" w:hAnsi="Arial" w:cs="Arial"/>
                <w:spacing w:val="2"/>
                <w:lang w:val="fr-BE"/>
              </w:rPr>
              <w:t>l</w:t>
            </w:r>
            <w:r w:rsidRPr="00A60BC1">
              <w:rPr>
                <w:rFonts w:ascii="Arial" w:eastAsia="Arial" w:hAnsi="Arial" w:cs="Arial"/>
                <w:lang w:val="fr-BE"/>
              </w:rPr>
              <w:t>er</w:t>
            </w:r>
          </w:p>
        </w:tc>
        <w:tc>
          <w:tcPr>
            <w:tcW w:w="24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43D0" w:rsidRPr="00A60BC1" w:rsidRDefault="00CE43D0" w:rsidP="00864DCC">
            <w:pPr>
              <w:spacing w:line="220" w:lineRule="exact"/>
              <w:ind w:left="102"/>
              <w:jc w:val="both"/>
              <w:rPr>
                <w:rFonts w:ascii="Arial" w:eastAsia="Arial" w:hAnsi="Arial" w:cs="Arial"/>
                <w:lang w:val="fr-BE"/>
              </w:rPr>
            </w:pPr>
            <w:r w:rsidRPr="00A60BC1">
              <w:rPr>
                <w:rFonts w:ascii="Arial" w:eastAsia="Arial" w:hAnsi="Arial" w:cs="Arial"/>
                <w:spacing w:val="-1"/>
                <w:lang w:val="fr-BE"/>
              </w:rPr>
              <w:t>E</w:t>
            </w:r>
            <w:r w:rsidRPr="00A60BC1">
              <w:rPr>
                <w:rFonts w:ascii="Arial" w:eastAsia="Arial" w:hAnsi="Arial" w:cs="Arial"/>
                <w:spacing w:val="1"/>
                <w:lang w:val="fr-BE"/>
              </w:rPr>
              <w:t>cr</w:t>
            </w:r>
            <w:r w:rsidRPr="00A60BC1">
              <w:rPr>
                <w:rFonts w:ascii="Arial" w:eastAsia="Arial" w:hAnsi="Arial" w:cs="Arial"/>
                <w:spacing w:val="-1"/>
                <w:lang w:val="fr-BE"/>
              </w:rPr>
              <w:t>i</w:t>
            </w:r>
            <w:r w:rsidRPr="00A60BC1">
              <w:rPr>
                <w:rFonts w:ascii="Arial" w:eastAsia="Arial" w:hAnsi="Arial" w:cs="Arial"/>
                <w:spacing w:val="1"/>
                <w:lang w:val="fr-BE"/>
              </w:rPr>
              <w:t>r</w:t>
            </w:r>
            <w:r w:rsidRPr="00A60BC1">
              <w:rPr>
                <w:rFonts w:ascii="Arial" w:eastAsia="Arial" w:hAnsi="Arial" w:cs="Arial"/>
                <w:lang w:val="fr-BE"/>
              </w:rPr>
              <w:t>e</w:t>
            </w:r>
          </w:p>
        </w:tc>
      </w:tr>
      <w:tr w:rsidR="00CE43D0" w:rsidRPr="00A60BC1" w:rsidTr="00864DCC">
        <w:trPr>
          <w:trHeight w:hRule="exact" w:val="698"/>
        </w:trPr>
        <w:tc>
          <w:tcPr>
            <w:tcW w:w="16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43D0" w:rsidRPr="00A60BC1" w:rsidRDefault="00CE43D0" w:rsidP="00864DCC">
            <w:pPr>
              <w:spacing w:line="220" w:lineRule="exact"/>
              <w:ind w:left="102"/>
              <w:jc w:val="both"/>
              <w:rPr>
                <w:rFonts w:ascii="Arial" w:eastAsia="Arial" w:hAnsi="Arial" w:cs="Arial"/>
                <w:lang w:val="fr-BE"/>
              </w:rPr>
            </w:pPr>
            <w:r w:rsidRPr="00A60BC1">
              <w:rPr>
                <w:rFonts w:ascii="Arial" w:eastAsia="Arial" w:hAnsi="Arial" w:cs="Arial"/>
                <w:lang w:val="fr-BE"/>
              </w:rPr>
              <w:t>L</w:t>
            </w:r>
            <w:r w:rsidRPr="00A60BC1">
              <w:rPr>
                <w:rFonts w:ascii="Arial" w:eastAsia="Arial" w:hAnsi="Arial" w:cs="Arial"/>
                <w:spacing w:val="-1"/>
                <w:lang w:val="fr-BE"/>
              </w:rPr>
              <w:t>a</w:t>
            </w:r>
            <w:r w:rsidRPr="00A60BC1">
              <w:rPr>
                <w:rFonts w:ascii="Arial" w:eastAsia="Arial" w:hAnsi="Arial" w:cs="Arial"/>
                <w:lang w:val="fr-BE"/>
              </w:rPr>
              <w:t>n</w:t>
            </w:r>
            <w:r w:rsidRPr="00A60BC1">
              <w:rPr>
                <w:rFonts w:ascii="Arial" w:eastAsia="Arial" w:hAnsi="Arial" w:cs="Arial"/>
                <w:spacing w:val="1"/>
                <w:lang w:val="fr-BE"/>
              </w:rPr>
              <w:t>g</w:t>
            </w:r>
            <w:r w:rsidRPr="00A60BC1">
              <w:rPr>
                <w:rFonts w:ascii="Arial" w:eastAsia="Arial" w:hAnsi="Arial" w:cs="Arial"/>
                <w:lang w:val="fr-BE"/>
              </w:rPr>
              <w:t>ue</w:t>
            </w:r>
          </w:p>
        </w:tc>
        <w:tc>
          <w:tcPr>
            <w:tcW w:w="15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43D0" w:rsidRPr="00A60BC1" w:rsidRDefault="00CE43D0" w:rsidP="00864DCC">
            <w:pPr>
              <w:spacing w:line="220" w:lineRule="exact"/>
              <w:ind w:left="105"/>
              <w:jc w:val="both"/>
              <w:rPr>
                <w:rFonts w:ascii="Arial" w:eastAsia="Arial" w:hAnsi="Arial" w:cs="Arial"/>
                <w:lang w:val="fr-BE"/>
              </w:rPr>
            </w:pPr>
            <w:r w:rsidRPr="00A60BC1">
              <w:rPr>
                <w:rFonts w:ascii="Arial" w:eastAsia="Arial" w:hAnsi="Arial" w:cs="Arial"/>
                <w:spacing w:val="-1"/>
                <w:lang w:val="fr-BE"/>
              </w:rPr>
              <w:t>E</w:t>
            </w:r>
            <w:r w:rsidRPr="00A60BC1">
              <w:rPr>
                <w:rFonts w:ascii="Arial" w:eastAsia="Arial" w:hAnsi="Arial" w:cs="Arial"/>
                <w:spacing w:val="1"/>
                <w:lang w:val="fr-BE"/>
              </w:rPr>
              <w:t>c</w:t>
            </w:r>
            <w:r w:rsidRPr="00A60BC1">
              <w:rPr>
                <w:rFonts w:ascii="Arial" w:eastAsia="Arial" w:hAnsi="Arial" w:cs="Arial"/>
                <w:lang w:val="fr-BE"/>
              </w:rPr>
              <w:t>o</w:t>
            </w:r>
            <w:r w:rsidRPr="00A60BC1">
              <w:rPr>
                <w:rFonts w:ascii="Arial" w:eastAsia="Arial" w:hAnsi="Arial" w:cs="Arial"/>
                <w:spacing w:val="-1"/>
                <w:lang w:val="fr-BE"/>
              </w:rPr>
              <w:t>u</w:t>
            </w:r>
            <w:r w:rsidRPr="00A60BC1">
              <w:rPr>
                <w:rFonts w:ascii="Arial" w:eastAsia="Arial" w:hAnsi="Arial" w:cs="Arial"/>
                <w:lang w:val="fr-BE"/>
              </w:rPr>
              <w:t>ter</w:t>
            </w:r>
          </w:p>
        </w:tc>
        <w:tc>
          <w:tcPr>
            <w:tcW w:w="1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43D0" w:rsidRPr="00A60BC1" w:rsidRDefault="00CE43D0" w:rsidP="00864DCC">
            <w:pPr>
              <w:spacing w:line="220" w:lineRule="exact"/>
              <w:ind w:left="105"/>
              <w:jc w:val="both"/>
              <w:rPr>
                <w:rFonts w:ascii="Arial" w:eastAsia="Arial" w:hAnsi="Arial" w:cs="Arial"/>
                <w:lang w:val="fr-BE"/>
              </w:rPr>
            </w:pPr>
            <w:r w:rsidRPr="00A60BC1">
              <w:rPr>
                <w:rFonts w:ascii="Arial" w:eastAsia="Arial" w:hAnsi="Arial" w:cs="Arial"/>
                <w:lang w:val="fr-BE"/>
              </w:rPr>
              <w:t>L</w:t>
            </w:r>
            <w:r w:rsidRPr="00A60BC1">
              <w:rPr>
                <w:rFonts w:ascii="Arial" w:eastAsia="Arial" w:hAnsi="Arial" w:cs="Arial"/>
                <w:spacing w:val="-1"/>
                <w:lang w:val="fr-BE"/>
              </w:rPr>
              <w:t>i</w:t>
            </w:r>
            <w:r w:rsidRPr="00A60BC1">
              <w:rPr>
                <w:rFonts w:ascii="Arial" w:eastAsia="Arial" w:hAnsi="Arial" w:cs="Arial"/>
                <w:spacing w:val="1"/>
                <w:lang w:val="fr-BE"/>
              </w:rPr>
              <w:t>r</w:t>
            </w:r>
            <w:r w:rsidRPr="00A60BC1">
              <w:rPr>
                <w:rFonts w:ascii="Arial" w:eastAsia="Arial" w:hAnsi="Arial" w:cs="Arial"/>
                <w:lang w:val="fr-BE"/>
              </w:rPr>
              <w:t>e</w:t>
            </w:r>
          </w:p>
        </w:tc>
        <w:tc>
          <w:tcPr>
            <w:tcW w:w="13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43D0" w:rsidRPr="00A60BC1" w:rsidRDefault="00CE43D0" w:rsidP="00864DCC">
            <w:pPr>
              <w:spacing w:line="220" w:lineRule="exact"/>
              <w:ind w:left="105"/>
              <w:jc w:val="both"/>
              <w:rPr>
                <w:rFonts w:ascii="Arial" w:eastAsia="Arial" w:hAnsi="Arial" w:cs="Arial"/>
                <w:lang w:val="fr-BE"/>
              </w:rPr>
            </w:pPr>
            <w:r w:rsidRPr="00A60BC1">
              <w:rPr>
                <w:rFonts w:ascii="Arial" w:eastAsia="Arial" w:hAnsi="Arial" w:cs="Arial"/>
                <w:spacing w:val="-1"/>
                <w:lang w:val="fr-BE"/>
              </w:rPr>
              <w:t>P</w:t>
            </w:r>
            <w:r w:rsidRPr="00A60BC1">
              <w:rPr>
                <w:rFonts w:ascii="Arial" w:eastAsia="Arial" w:hAnsi="Arial" w:cs="Arial"/>
                <w:spacing w:val="1"/>
                <w:lang w:val="fr-BE"/>
              </w:rPr>
              <w:t>r</w:t>
            </w:r>
            <w:r w:rsidRPr="00A60BC1">
              <w:rPr>
                <w:rFonts w:ascii="Arial" w:eastAsia="Arial" w:hAnsi="Arial" w:cs="Arial"/>
                <w:lang w:val="fr-BE"/>
              </w:rPr>
              <w:t>e</w:t>
            </w:r>
            <w:r w:rsidRPr="00A60BC1">
              <w:rPr>
                <w:rFonts w:ascii="Arial" w:eastAsia="Arial" w:hAnsi="Arial" w:cs="Arial"/>
                <w:spacing w:val="-1"/>
                <w:lang w:val="fr-BE"/>
              </w:rPr>
              <w:t>n</w:t>
            </w:r>
            <w:r w:rsidRPr="00A60BC1">
              <w:rPr>
                <w:rFonts w:ascii="Arial" w:eastAsia="Arial" w:hAnsi="Arial" w:cs="Arial"/>
                <w:lang w:val="fr-BE"/>
              </w:rPr>
              <w:t>dre</w:t>
            </w:r>
            <w:r w:rsidRPr="00A60BC1">
              <w:rPr>
                <w:rFonts w:ascii="Arial" w:eastAsia="Arial" w:hAnsi="Arial" w:cs="Arial"/>
                <w:spacing w:val="-5"/>
                <w:lang w:val="fr-BE"/>
              </w:rPr>
              <w:t xml:space="preserve"> </w:t>
            </w:r>
            <w:r w:rsidRPr="00A60BC1">
              <w:rPr>
                <w:rFonts w:ascii="Arial" w:eastAsia="Arial" w:hAnsi="Arial" w:cs="Arial"/>
                <w:lang w:val="fr-BE"/>
              </w:rPr>
              <w:t>p</w:t>
            </w:r>
            <w:r w:rsidRPr="00A60BC1">
              <w:rPr>
                <w:rFonts w:ascii="Arial" w:eastAsia="Arial" w:hAnsi="Arial" w:cs="Arial"/>
                <w:spacing w:val="-1"/>
                <w:lang w:val="fr-BE"/>
              </w:rPr>
              <w:t>a</w:t>
            </w:r>
            <w:r w:rsidRPr="00A60BC1">
              <w:rPr>
                <w:rFonts w:ascii="Arial" w:eastAsia="Arial" w:hAnsi="Arial" w:cs="Arial"/>
                <w:spacing w:val="1"/>
                <w:lang w:val="fr-BE"/>
              </w:rPr>
              <w:t>r</w:t>
            </w:r>
            <w:r w:rsidRPr="00A60BC1">
              <w:rPr>
                <w:rFonts w:ascii="Arial" w:eastAsia="Arial" w:hAnsi="Arial" w:cs="Arial"/>
                <w:lang w:val="fr-BE"/>
              </w:rPr>
              <w:t>t</w:t>
            </w:r>
          </w:p>
          <w:p w:rsidR="00CE43D0" w:rsidRPr="00A60BC1" w:rsidRDefault="00CE43D0" w:rsidP="00864DCC">
            <w:pPr>
              <w:spacing w:before="5" w:line="220" w:lineRule="exact"/>
              <w:ind w:left="105" w:right="100"/>
              <w:jc w:val="both"/>
              <w:rPr>
                <w:rFonts w:ascii="Arial" w:eastAsia="Arial" w:hAnsi="Arial" w:cs="Arial"/>
                <w:lang w:val="fr-BE"/>
              </w:rPr>
            </w:pPr>
            <w:r w:rsidRPr="00A60BC1">
              <w:rPr>
                <w:rFonts w:ascii="Arial" w:eastAsia="Arial" w:hAnsi="Arial" w:cs="Arial"/>
                <w:lang w:val="fr-BE"/>
              </w:rPr>
              <w:t>à</w:t>
            </w:r>
            <w:r w:rsidRPr="00A60BC1">
              <w:rPr>
                <w:rFonts w:ascii="Arial" w:eastAsia="Arial" w:hAnsi="Arial" w:cs="Arial"/>
                <w:spacing w:val="-1"/>
                <w:lang w:val="fr-BE"/>
              </w:rPr>
              <w:t xml:space="preserve"> u</w:t>
            </w:r>
            <w:r w:rsidRPr="00A60BC1">
              <w:rPr>
                <w:rFonts w:ascii="Arial" w:eastAsia="Arial" w:hAnsi="Arial" w:cs="Arial"/>
                <w:spacing w:val="2"/>
                <w:lang w:val="fr-BE"/>
              </w:rPr>
              <w:t>n</w:t>
            </w:r>
            <w:r w:rsidRPr="00A60BC1">
              <w:rPr>
                <w:rFonts w:ascii="Arial" w:eastAsia="Arial" w:hAnsi="Arial" w:cs="Arial"/>
                <w:lang w:val="fr-BE"/>
              </w:rPr>
              <w:t xml:space="preserve">e </w:t>
            </w:r>
            <w:r w:rsidRPr="00A60BC1">
              <w:rPr>
                <w:rFonts w:ascii="Arial" w:eastAsia="Arial" w:hAnsi="Arial" w:cs="Arial"/>
                <w:spacing w:val="1"/>
                <w:lang w:val="fr-BE"/>
              </w:rPr>
              <w:t>c</w:t>
            </w:r>
            <w:r w:rsidRPr="00A60BC1">
              <w:rPr>
                <w:rFonts w:ascii="Arial" w:eastAsia="Arial" w:hAnsi="Arial" w:cs="Arial"/>
                <w:lang w:val="fr-BE"/>
              </w:rPr>
              <w:t>o</w:t>
            </w:r>
            <w:r w:rsidRPr="00A60BC1">
              <w:rPr>
                <w:rFonts w:ascii="Arial" w:eastAsia="Arial" w:hAnsi="Arial" w:cs="Arial"/>
                <w:spacing w:val="-1"/>
                <w:lang w:val="fr-BE"/>
              </w:rPr>
              <w:t>nv</w:t>
            </w:r>
            <w:r w:rsidRPr="00A60BC1">
              <w:rPr>
                <w:rFonts w:ascii="Arial" w:eastAsia="Arial" w:hAnsi="Arial" w:cs="Arial"/>
                <w:lang w:val="fr-BE"/>
              </w:rPr>
              <w:t>er</w:t>
            </w:r>
            <w:r w:rsidRPr="00A60BC1">
              <w:rPr>
                <w:rFonts w:ascii="Arial" w:eastAsia="Arial" w:hAnsi="Arial" w:cs="Arial"/>
                <w:spacing w:val="2"/>
                <w:lang w:val="fr-BE"/>
              </w:rPr>
              <w:t>s</w:t>
            </w:r>
            <w:r w:rsidRPr="00A60BC1">
              <w:rPr>
                <w:rFonts w:ascii="Arial" w:eastAsia="Arial" w:hAnsi="Arial" w:cs="Arial"/>
                <w:lang w:val="fr-BE"/>
              </w:rPr>
              <w:t>a</w:t>
            </w:r>
            <w:r w:rsidRPr="00A60BC1">
              <w:rPr>
                <w:rFonts w:ascii="Arial" w:eastAsia="Arial" w:hAnsi="Arial" w:cs="Arial"/>
                <w:spacing w:val="2"/>
                <w:lang w:val="fr-BE"/>
              </w:rPr>
              <w:t>t</w:t>
            </w:r>
            <w:r w:rsidRPr="00A60BC1">
              <w:rPr>
                <w:rFonts w:ascii="Arial" w:eastAsia="Arial" w:hAnsi="Arial" w:cs="Arial"/>
                <w:spacing w:val="-1"/>
                <w:lang w:val="fr-BE"/>
              </w:rPr>
              <w:t>i</w:t>
            </w:r>
            <w:r w:rsidRPr="00A60BC1">
              <w:rPr>
                <w:rFonts w:ascii="Arial" w:eastAsia="Arial" w:hAnsi="Arial" w:cs="Arial"/>
                <w:spacing w:val="2"/>
                <w:lang w:val="fr-BE"/>
              </w:rPr>
              <w:t>o</w:t>
            </w:r>
            <w:r w:rsidRPr="00A60BC1">
              <w:rPr>
                <w:rFonts w:ascii="Arial" w:eastAsia="Arial" w:hAnsi="Arial" w:cs="Arial"/>
                <w:lang w:val="fr-BE"/>
              </w:rPr>
              <w:t>n</w:t>
            </w:r>
          </w:p>
        </w:tc>
        <w:tc>
          <w:tcPr>
            <w:tcW w:w="1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43D0" w:rsidRPr="00A60BC1" w:rsidRDefault="00CE43D0" w:rsidP="00864DCC">
            <w:pPr>
              <w:spacing w:line="220" w:lineRule="exact"/>
              <w:ind w:left="105"/>
              <w:jc w:val="both"/>
              <w:rPr>
                <w:rFonts w:ascii="Arial" w:eastAsia="Arial" w:hAnsi="Arial" w:cs="Arial"/>
                <w:lang w:val="fr-BE"/>
              </w:rPr>
            </w:pPr>
            <w:r w:rsidRPr="00A60BC1">
              <w:rPr>
                <w:rFonts w:ascii="Arial" w:eastAsia="Arial" w:hAnsi="Arial" w:cs="Arial"/>
                <w:spacing w:val="-1"/>
                <w:lang w:val="fr-BE"/>
              </w:rPr>
              <w:t>S</w:t>
            </w:r>
            <w:r w:rsidRPr="00A60BC1">
              <w:rPr>
                <w:rFonts w:ascii="Arial" w:eastAsia="Arial" w:hAnsi="Arial" w:cs="Arial"/>
                <w:lang w:val="fr-BE"/>
              </w:rPr>
              <w:t>'e</w:t>
            </w:r>
            <w:r w:rsidRPr="00A60BC1">
              <w:rPr>
                <w:rFonts w:ascii="Arial" w:eastAsia="Arial" w:hAnsi="Arial" w:cs="Arial"/>
                <w:spacing w:val="1"/>
                <w:lang w:val="fr-BE"/>
              </w:rPr>
              <w:t>x</w:t>
            </w:r>
            <w:r w:rsidRPr="00A60BC1">
              <w:rPr>
                <w:rFonts w:ascii="Arial" w:eastAsia="Arial" w:hAnsi="Arial" w:cs="Arial"/>
                <w:lang w:val="fr-BE"/>
              </w:rPr>
              <w:t>pri</w:t>
            </w:r>
            <w:r w:rsidRPr="00A60BC1">
              <w:rPr>
                <w:rFonts w:ascii="Arial" w:eastAsia="Arial" w:hAnsi="Arial" w:cs="Arial"/>
                <w:spacing w:val="4"/>
                <w:lang w:val="fr-BE"/>
              </w:rPr>
              <w:t>m</w:t>
            </w:r>
            <w:r w:rsidRPr="00A60BC1">
              <w:rPr>
                <w:rFonts w:ascii="Arial" w:eastAsia="Arial" w:hAnsi="Arial" w:cs="Arial"/>
                <w:lang w:val="fr-BE"/>
              </w:rPr>
              <w:t>er</w:t>
            </w:r>
          </w:p>
          <w:p w:rsidR="00CE43D0" w:rsidRPr="00A60BC1" w:rsidRDefault="00CE43D0" w:rsidP="00864DCC">
            <w:pPr>
              <w:ind w:left="105"/>
              <w:jc w:val="both"/>
              <w:rPr>
                <w:rFonts w:ascii="Arial" w:eastAsia="Arial" w:hAnsi="Arial" w:cs="Arial"/>
                <w:lang w:val="fr-BE"/>
              </w:rPr>
            </w:pPr>
            <w:r w:rsidRPr="00A60BC1">
              <w:rPr>
                <w:rFonts w:ascii="Arial" w:eastAsia="Arial" w:hAnsi="Arial" w:cs="Arial"/>
                <w:lang w:val="fr-BE"/>
              </w:rPr>
              <w:t>ora</w:t>
            </w:r>
            <w:r w:rsidRPr="00A60BC1">
              <w:rPr>
                <w:rFonts w:ascii="Arial" w:eastAsia="Arial" w:hAnsi="Arial" w:cs="Arial"/>
                <w:spacing w:val="-1"/>
                <w:lang w:val="fr-BE"/>
              </w:rPr>
              <w:t>l</w:t>
            </w:r>
            <w:r w:rsidRPr="00A60BC1">
              <w:rPr>
                <w:rFonts w:ascii="Arial" w:eastAsia="Arial" w:hAnsi="Arial" w:cs="Arial"/>
                <w:lang w:val="fr-BE"/>
              </w:rPr>
              <w:t>e</w:t>
            </w:r>
            <w:r w:rsidRPr="00A60BC1">
              <w:rPr>
                <w:rFonts w:ascii="Arial" w:eastAsia="Arial" w:hAnsi="Arial" w:cs="Arial"/>
                <w:spacing w:val="4"/>
                <w:lang w:val="fr-BE"/>
              </w:rPr>
              <w:t>m</w:t>
            </w:r>
            <w:r w:rsidRPr="00A60BC1">
              <w:rPr>
                <w:rFonts w:ascii="Arial" w:eastAsia="Arial" w:hAnsi="Arial" w:cs="Arial"/>
                <w:lang w:val="fr-BE"/>
              </w:rPr>
              <w:t>e</w:t>
            </w:r>
            <w:r w:rsidRPr="00A60BC1">
              <w:rPr>
                <w:rFonts w:ascii="Arial" w:eastAsia="Arial" w:hAnsi="Arial" w:cs="Arial"/>
                <w:spacing w:val="-1"/>
                <w:lang w:val="fr-BE"/>
              </w:rPr>
              <w:t>n</w:t>
            </w:r>
            <w:r w:rsidRPr="00A60BC1">
              <w:rPr>
                <w:rFonts w:ascii="Arial" w:eastAsia="Arial" w:hAnsi="Arial" w:cs="Arial"/>
                <w:lang w:val="fr-BE"/>
              </w:rPr>
              <w:t>t</w:t>
            </w:r>
          </w:p>
        </w:tc>
        <w:tc>
          <w:tcPr>
            <w:tcW w:w="24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43D0" w:rsidRPr="00A60BC1" w:rsidRDefault="00CE43D0" w:rsidP="00864DCC">
            <w:pPr>
              <w:spacing w:line="220" w:lineRule="exact"/>
              <w:ind w:left="102"/>
              <w:jc w:val="both"/>
              <w:rPr>
                <w:rFonts w:ascii="Arial" w:eastAsia="Arial" w:hAnsi="Arial" w:cs="Arial"/>
                <w:lang w:val="fr-BE"/>
              </w:rPr>
            </w:pPr>
            <w:r w:rsidRPr="00A60BC1">
              <w:rPr>
                <w:rFonts w:ascii="Arial" w:eastAsia="Arial" w:hAnsi="Arial" w:cs="Arial"/>
                <w:spacing w:val="-1"/>
                <w:lang w:val="fr-BE"/>
              </w:rPr>
              <w:t>E</w:t>
            </w:r>
            <w:r w:rsidRPr="00A60BC1">
              <w:rPr>
                <w:rFonts w:ascii="Arial" w:eastAsia="Arial" w:hAnsi="Arial" w:cs="Arial"/>
                <w:spacing w:val="1"/>
                <w:lang w:val="fr-BE"/>
              </w:rPr>
              <w:t>cr</w:t>
            </w:r>
            <w:r w:rsidRPr="00A60BC1">
              <w:rPr>
                <w:rFonts w:ascii="Arial" w:eastAsia="Arial" w:hAnsi="Arial" w:cs="Arial"/>
                <w:spacing w:val="-1"/>
                <w:lang w:val="fr-BE"/>
              </w:rPr>
              <w:t>i</w:t>
            </w:r>
            <w:r w:rsidRPr="00A60BC1">
              <w:rPr>
                <w:rFonts w:ascii="Arial" w:eastAsia="Arial" w:hAnsi="Arial" w:cs="Arial"/>
                <w:spacing w:val="1"/>
                <w:lang w:val="fr-BE"/>
              </w:rPr>
              <w:t>r</w:t>
            </w:r>
            <w:r w:rsidRPr="00A60BC1">
              <w:rPr>
                <w:rFonts w:ascii="Arial" w:eastAsia="Arial" w:hAnsi="Arial" w:cs="Arial"/>
                <w:lang w:val="fr-BE"/>
              </w:rPr>
              <w:t>e</w:t>
            </w:r>
          </w:p>
        </w:tc>
      </w:tr>
      <w:tr w:rsidR="00CE43D0" w:rsidRPr="00A60BC1" w:rsidTr="00864DCC">
        <w:trPr>
          <w:trHeight w:hRule="exact" w:val="240"/>
        </w:trPr>
        <w:tc>
          <w:tcPr>
            <w:tcW w:w="16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43D0" w:rsidRPr="00A60BC1" w:rsidRDefault="00CE43D0" w:rsidP="00864DCC">
            <w:pPr>
              <w:spacing w:line="220" w:lineRule="exact"/>
              <w:ind w:left="102"/>
              <w:jc w:val="both"/>
              <w:rPr>
                <w:rFonts w:ascii="Arial" w:eastAsia="Arial" w:hAnsi="Arial" w:cs="Arial"/>
                <w:lang w:val="fr-BE"/>
              </w:rPr>
            </w:pPr>
            <w:r w:rsidRPr="00A60BC1">
              <w:rPr>
                <w:rFonts w:ascii="Arial" w:eastAsia="Arial" w:hAnsi="Arial" w:cs="Arial"/>
                <w:spacing w:val="-1"/>
                <w:lang w:val="fr-BE"/>
              </w:rPr>
              <w:t>A</w:t>
            </w:r>
            <w:r w:rsidRPr="00A60BC1">
              <w:rPr>
                <w:rFonts w:ascii="Arial" w:eastAsia="Arial" w:hAnsi="Arial" w:cs="Arial"/>
                <w:lang w:val="fr-BE"/>
              </w:rPr>
              <w:t>n</w:t>
            </w:r>
            <w:r w:rsidRPr="00A60BC1">
              <w:rPr>
                <w:rFonts w:ascii="Arial" w:eastAsia="Arial" w:hAnsi="Arial" w:cs="Arial"/>
                <w:spacing w:val="1"/>
                <w:lang w:val="fr-BE"/>
              </w:rPr>
              <w:t>g</w:t>
            </w:r>
            <w:r w:rsidRPr="00A60BC1">
              <w:rPr>
                <w:rFonts w:ascii="Arial" w:eastAsia="Arial" w:hAnsi="Arial" w:cs="Arial"/>
                <w:spacing w:val="-1"/>
                <w:lang w:val="fr-BE"/>
              </w:rPr>
              <w:t>l</w:t>
            </w:r>
            <w:r w:rsidRPr="00A60BC1">
              <w:rPr>
                <w:rFonts w:ascii="Arial" w:eastAsia="Arial" w:hAnsi="Arial" w:cs="Arial"/>
                <w:spacing w:val="2"/>
                <w:lang w:val="fr-BE"/>
              </w:rPr>
              <w:t>a</w:t>
            </w:r>
            <w:r w:rsidRPr="00A60BC1">
              <w:rPr>
                <w:rFonts w:ascii="Arial" w:eastAsia="Arial" w:hAnsi="Arial" w:cs="Arial"/>
                <w:spacing w:val="-1"/>
                <w:lang w:val="fr-BE"/>
              </w:rPr>
              <w:t>i</w:t>
            </w:r>
            <w:r w:rsidRPr="00A60BC1">
              <w:rPr>
                <w:rFonts w:ascii="Arial" w:eastAsia="Arial" w:hAnsi="Arial" w:cs="Arial"/>
                <w:lang w:val="fr-BE"/>
              </w:rPr>
              <w:t>s</w:t>
            </w:r>
          </w:p>
        </w:tc>
        <w:tc>
          <w:tcPr>
            <w:tcW w:w="15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43D0" w:rsidRPr="00A60BC1" w:rsidRDefault="00CE43D0" w:rsidP="00864DCC">
            <w:pPr>
              <w:jc w:val="both"/>
              <w:rPr>
                <w:rFonts w:ascii="Arial" w:hAnsi="Arial" w:cs="Arial"/>
                <w:lang w:val="fr-BE"/>
              </w:rPr>
            </w:pPr>
          </w:p>
        </w:tc>
        <w:tc>
          <w:tcPr>
            <w:tcW w:w="1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43D0" w:rsidRPr="00A60BC1" w:rsidRDefault="00CE43D0" w:rsidP="00864DCC">
            <w:pPr>
              <w:jc w:val="both"/>
              <w:rPr>
                <w:rFonts w:ascii="Arial" w:hAnsi="Arial" w:cs="Arial"/>
                <w:lang w:val="fr-BE"/>
              </w:rPr>
            </w:pPr>
          </w:p>
        </w:tc>
        <w:tc>
          <w:tcPr>
            <w:tcW w:w="13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43D0" w:rsidRPr="00A60BC1" w:rsidRDefault="00CE43D0" w:rsidP="00864DCC">
            <w:pPr>
              <w:jc w:val="both"/>
              <w:rPr>
                <w:rFonts w:ascii="Arial" w:hAnsi="Arial" w:cs="Arial"/>
                <w:lang w:val="fr-BE"/>
              </w:rPr>
            </w:pPr>
          </w:p>
        </w:tc>
        <w:tc>
          <w:tcPr>
            <w:tcW w:w="1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43D0" w:rsidRPr="00A60BC1" w:rsidRDefault="00CE43D0" w:rsidP="00864DCC">
            <w:pPr>
              <w:jc w:val="both"/>
              <w:rPr>
                <w:rFonts w:ascii="Arial" w:hAnsi="Arial" w:cs="Arial"/>
                <w:lang w:val="fr-BE"/>
              </w:rPr>
            </w:pPr>
          </w:p>
        </w:tc>
        <w:tc>
          <w:tcPr>
            <w:tcW w:w="24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43D0" w:rsidRPr="00A60BC1" w:rsidRDefault="00CE43D0" w:rsidP="00864DCC">
            <w:pPr>
              <w:jc w:val="both"/>
              <w:rPr>
                <w:rFonts w:ascii="Arial" w:hAnsi="Arial" w:cs="Arial"/>
                <w:lang w:val="fr-BE"/>
              </w:rPr>
            </w:pPr>
          </w:p>
        </w:tc>
      </w:tr>
      <w:tr w:rsidR="00CE43D0" w:rsidRPr="00A60BC1" w:rsidTr="00864DCC">
        <w:trPr>
          <w:trHeight w:hRule="exact" w:val="240"/>
        </w:trPr>
        <w:tc>
          <w:tcPr>
            <w:tcW w:w="16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43D0" w:rsidRPr="00A60BC1" w:rsidRDefault="00CE43D0" w:rsidP="00864DCC">
            <w:pPr>
              <w:spacing w:line="220" w:lineRule="exact"/>
              <w:ind w:left="102"/>
              <w:jc w:val="both"/>
              <w:rPr>
                <w:rFonts w:ascii="Arial" w:eastAsia="Arial" w:hAnsi="Arial" w:cs="Arial"/>
                <w:lang w:val="fr-BE"/>
              </w:rPr>
            </w:pPr>
            <w:r w:rsidRPr="00A60BC1">
              <w:rPr>
                <w:rFonts w:ascii="Arial" w:eastAsia="Arial" w:hAnsi="Arial" w:cs="Arial"/>
                <w:lang w:val="fr-BE"/>
              </w:rPr>
              <w:t>F</w:t>
            </w:r>
            <w:r w:rsidRPr="00A60BC1">
              <w:rPr>
                <w:rFonts w:ascii="Arial" w:eastAsia="Arial" w:hAnsi="Arial" w:cs="Arial"/>
                <w:spacing w:val="1"/>
                <w:lang w:val="fr-BE"/>
              </w:rPr>
              <w:t>r</w:t>
            </w:r>
            <w:r w:rsidRPr="00A60BC1">
              <w:rPr>
                <w:rFonts w:ascii="Arial" w:eastAsia="Arial" w:hAnsi="Arial" w:cs="Arial"/>
                <w:lang w:val="fr-BE"/>
              </w:rPr>
              <w:t>a</w:t>
            </w:r>
            <w:r w:rsidRPr="00A60BC1">
              <w:rPr>
                <w:rFonts w:ascii="Arial" w:eastAsia="Arial" w:hAnsi="Arial" w:cs="Arial"/>
                <w:spacing w:val="-1"/>
                <w:lang w:val="fr-BE"/>
              </w:rPr>
              <w:t>n</w:t>
            </w:r>
            <w:r w:rsidRPr="00A60BC1">
              <w:rPr>
                <w:rFonts w:ascii="Arial" w:eastAsia="Arial" w:hAnsi="Arial" w:cs="Arial"/>
                <w:spacing w:val="1"/>
                <w:lang w:val="fr-BE"/>
              </w:rPr>
              <w:t>ç</w:t>
            </w:r>
            <w:r w:rsidRPr="00A60BC1">
              <w:rPr>
                <w:rFonts w:ascii="Arial" w:eastAsia="Arial" w:hAnsi="Arial" w:cs="Arial"/>
                <w:lang w:val="fr-BE"/>
              </w:rPr>
              <w:t>a</w:t>
            </w:r>
            <w:r w:rsidRPr="00A60BC1">
              <w:rPr>
                <w:rFonts w:ascii="Arial" w:eastAsia="Arial" w:hAnsi="Arial" w:cs="Arial"/>
                <w:spacing w:val="-1"/>
                <w:lang w:val="fr-BE"/>
              </w:rPr>
              <w:t>i</w:t>
            </w:r>
            <w:r w:rsidRPr="00A60BC1">
              <w:rPr>
                <w:rFonts w:ascii="Arial" w:eastAsia="Arial" w:hAnsi="Arial" w:cs="Arial"/>
                <w:lang w:val="fr-BE"/>
              </w:rPr>
              <w:t>s</w:t>
            </w:r>
          </w:p>
        </w:tc>
        <w:tc>
          <w:tcPr>
            <w:tcW w:w="15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43D0" w:rsidRPr="00A60BC1" w:rsidRDefault="00CE43D0" w:rsidP="00864DCC">
            <w:pPr>
              <w:jc w:val="both"/>
              <w:rPr>
                <w:rFonts w:ascii="Arial" w:hAnsi="Arial" w:cs="Arial"/>
                <w:lang w:val="fr-BE"/>
              </w:rPr>
            </w:pPr>
          </w:p>
        </w:tc>
        <w:tc>
          <w:tcPr>
            <w:tcW w:w="1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43D0" w:rsidRPr="00A60BC1" w:rsidRDefault="00CE43D0" w:rsidP="00864DCC">
            <w:pPr>
              <w:jc w:val="both"/>
              <w:rPr>
                <w:rFonts w:ascii="Arial" w:hAnsi="Arial" w:cs="Arial"/>
                <w:lang w:val="fr-BE"/>
              </w:rPr>
            </w:pPr>
          </w:p>
        </w:tc>
        <w:tc>
          <w:tcPr>
            <w:tcW w:w="13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43D0" w:rsidRPr="00A60BC1" w:rsidRDefault="00CE43D0" w:rsidP="00864DCC">
            <w:pPr>
              <w:jc w:val="both"/>
              <w:rPr>
                <w:rFonts w:ascii="Arial" w:hAnsi="Arial" w:cs="Arial"/>
                <w:lang w:val="fr-BE"/>
              </w:rPr>
            </w:pPr>
          </w:p>
        </w:tc>
        <w:tc>
          <w:tcPr>
            <w:tcW w:w="1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43D0" w:rsidRPr="00A60BC1" w:rsidRDefault="00CE43D0" w:rsidP="00864DCC">
            <w:pPr>
              <w:jc w:val="both"/>
              <w:rPr>
                <w:rFonts w:ascii="Arial" w:hAnsi="Arial" w:cs="Arial"/>
                <w:lang w:val="fr-BE"/>
              </w:rPr>
            </w:pPr>
          </w:p>
        </w:tc>
        <w:tc>
          <w:tcPr>
            <w:tcW w:w="24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43D0" w:rsidRPr="00A60BC1" w:rsidRDefault="00CE43D0" w:rsidP="00864DCC">
            <w:pPr>
              <w:jc w:val="both"/>
              <w:rPr>
                <w:rFonts w:ascii="Arial" w:hAnsi="Arial" w:cs="Arial"/>
                <w:lang w:val="fr-BE"/>
              </w:rPr>
            </w:pPr>
          </w:p>
        </w:tc>
      </w:tr>
      <w:tr w:rsidR="00CE43D0" w:rsidRPr="00A60BC1" w:rsidTr="00864DCC">
        <w:trPr>
          <w:trHeight w:hRule="exact" w:val="240"/>
        </w:trPr>
        <w:tc>
          <w:tcPr>
            <w:tcW w:w="16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43D0" w:rsidRPr="00A60BC1" w:rsidRDefault="00CE43D0" w:rsidP="00864DCC">
            <w:pPr>
              <w:jc w:val="both"/>
              <w:rPr>
                <w:rFonts w:ascii="Arial" w:hAnsi="Arial" w:cs="Arial"/>
                <w:lang w:val="fr-BE"/>
              </w:rPr>
            </w:pPr>
          </w:p>
        </w:tc>
        <w:tc>
          <w:tcPr>
            <w:tcW w:w="15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43D0" w:rsidRPr="00A60BC1" w:rsidRDefault="00CE43D0" w:rsidP="00864DCC">
            <w:pPr>
              <w:jc w:val="both"/>
              <w:rPr>
                <w:rFonts w:ascii="Arial" w:hAnsi="Arial" w:cs="Arial"/>
                <w:lang w:val="fr-BE"/>
              </w:rPr>
            </w:pPr>
          </w:p>
        </w:tc>
        <w:tc>
          <w:tcPr>
            <w:tcW w:w="1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43D0" w:rsidRPr="00A60BC1" w:rsidRDefault="00CE43D0" w:rsidP="00864DCC">
            <w:pPr>
              <w:jc w:val="both"/>
              <w:rPr>
                <w:rFonts w:ascii="Arial" w:hAnsi="Arial" w:cs="Arial"/>
                <w:lang w:val="fr-BE"/>
              </w:rPr>
            </w:pPr>
          </w:p>
        </w:tc>
        <w:tc>
          <w:tcPr>
            <w:tcW w:w="13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43D0" w:rsidRPr="00A60BC1" w:rsidRDefault="00CE43D0" w:rsidP="00864DCC">
            <w:pPr>
              <w:jc w:val="both"/>
              <w:rPr>
                <w:rFonts w:ascii="Arial" w:hAnsi="Arial" w:cs="Arial"/>
                <w:lang w:val="fr-BE"/>
              </w:rPr>
            </w:pPr>
          </w:p>
        </w:tc>
        <w:tc>
          <w:tcPr>
            <w:tcW w:w="1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43D0" w:rsidRPr="00A60BC1" w:rsidRDefault="00CE43D0" w:rsidP="00864DCC">
            <w:pPr>
              <w:jc w:val="both"/>
              <w:rPr>
                <w:rFonts w:ascii="Arial" w:hAnsi="Arial" w:cs="Arial"/>
                <w:lang w:val="fr-BE"/>
              </w:rPr>
            </w:pPr>
          </w:p>
        </w:tc>
        <w:tc>
          <w:tcPr>
            <w:tcW w:w="24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43D0" w:rsidRPr="00A60BC1" w:rsidRDefault="00CE43D0" w:rsidP="00864DCC">
            <w:pPr>
              <w:jc w:val="both"/>
              <w:rPr>
                <w:rFonts w:ascii="Arial" w:hAnsi="Arial" w:cs="Arial"/>
                <w:lang w:val="fr-BE"/>
              </w:rPr>
            </w:pPr>
          </w:p>
        </w:tc>
      </w:tr>
      <w:tr w:rsidR="00CE43D0" w:rsidRPr="00A60BC1" w:rsidTr="00864DCC">
        <w:trPr>
          <w:trHeight w:hRule="exact" w:val="240"/>
        </w:trPr>
        <w:tc>
          <w:tcPr>
            <w:tcW w:w="16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43D0" w:rsidRPr="00A60BC1" w:rsidRDefault="00CE43D0" w:rsidP="00864DCC">
            <w:pPr>
              <w:jc w:val="both"/>
              <w:rPr>
                <w:rFonts w:ascii="Arial" w:hAnsi="Arial" w:cs="Arial"/>
                <w:lang w:val="fr-BE"/>
              </w:rPr>
            </w:pPr>
          </w:p>
        </w:tc>
        <w:tc>
          <w:tcPr>
            <w:tcW w:w="15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43D0" w:rsidRPr="00A60BC1" w:rsidRDefault="00CE43D0" w:rsidP="00864DCC">
            <w:pPr>
              <w:jc w:val="both"/>
              <w:rPr>
                <w:rFonts w:ascii="Arial" w:hAnsi="Arial" w:cs="Arial"/>
                <w:lang w:val="fr-BE"/>
              </w:rPr>
            </w:pPr>
          </w:p>
        </w:tc>
        <w:tc>
          <w:tcPr>
            <w:tcW w:w="1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43D0" w:rsidRPr="00A60BC1" w:rsidRDefault="00CE43D0" w:rsidP="00864DCC">
            <w:pPr>
              <w:jc w:val="both"/>
              <w:rPr>
                <w:rFonts w:ascii="Arial" w:hAnsi="Arial" w:cs="Arial"/>
                <w:lang w:val="fr-BE"/>
              </w:rPr>
            </w:pPr>
          </w:p>
        </w:tc>
        <w:tc>
          <w:tcPr>
            <w:tcW w:w="13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43D0" w:rsidRPr="00A60BC1" w:rsidRDefault="00CE43D0" w:rsidP="00864DCC">
            <w:pPr>
              <w:jc w:val="both"/>
              <w:rPr>
                <w:rFonts w:ascii="Arial" w:hAnsi="Arial" w:cs="Arial"/>
                <w:lang w:val="fr-BE"/>
              </w:rPr>
            </w:pPr>
          </w:p>
        </w:tc>
        <w:tc>
          <w:tcPr>
            <w:tcW w:w="1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43D0" w:rsidRPr="00A60BC1" w:rsidRDefault="00CE43D0" w:rsidP="00864DCC">
            <w:pPr>
              <w:jc w:val="both"/>
              <w:rPr>
                <w:rFonts w:ascii="Arial" w:hAnsi="Arial" w:cs="Arial"/>
                <w:lang w:val="fr-BE"/>
              </w:rPr>
            </w:pPr>
          </w:p>
        </w:tc>
        <w:tc>
          <w:tcPr>
            <w:tcW w:w="24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43D0" w:rsidRPr="00A60BC1" w:rsidRDefault="00CE43D0" w:rsidP="00864DCC">
            <w:pPr>
              <w:jc w:val="both"/>
              <w:rPr>
                <w:rFonts w:ascii="Arial" w:hAnsi="Arial" w:cs="Arial"/>
                <w:lang w:val="fr-BE"/>
              </w:rPr>
            </w:pPr>
          </w:p>
        </w:tc>
      </w:tr>
      <w:tr w:rsidR="00CE43D0" w:rsidRPr="00A60BC1" w:rsidTr="00864DCC">
        <w:trPr>
          <w:trHeight w:hRule="exact" w:val="240"/>
        </w:trPr>
        <w:tc>
          <w:tcPr>
            <w:tcW w:w="16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43D0" w:rsidRPr="00A60BC1" w:rsidRDefault="00CE43D0" w:rsidP="00864DCC">
            <w:pPr>
              <w:jc w:val="both"/>
              <w:rPr>
                <w:rFonts w:ascii="Arial" w:hAnsi="Arial" w:cs="Arial"/>
                <w:lang w:val="fr-BE"/>
              </w:rPr>
            </w:pPr>
          </w:p>
        </w:tc>
        <w:tc>
          <w:tcPr>
            <w:tcW w:w="15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43D0" w:rsidRPr="00A60BC1" w:rsidRDefault="00CE43D0" w:rsidP="00864DCC">
            <w:pPr>
              <w:jc w:val="both"/>
              <w:rPr>
                <w:rFonts w:ascii="Arial" w:hAnsi="Arial" w:cs="Arial"/>
                <w:lang w:val="fr-BE"/>
              </w:rPr>
            </w:pPr>
          </w:p>
        </w:tc>
        <w:tc>
          <w:tcPr>
            <w:tcW w:w="1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43D0" w:rsidRPr="00A60BC1" w:rsidRDefault="00CE43D0" w:rsidP="00864DCC">
            <w:pPr>
              <w:jc w:val="both"/>
              <w:rPr>
                <w:rFonts w:ascii="Arial" w:hAnsi="Arial" w:cs="Arial"/>
                <w:lang w:val="fr-BE"/>
              </w:rPr>
            </w:pPr>
          </w:p>
        </w:tc>
        <w:tc>
          <w:tcPr>
            <w:tcW w:w="13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43D0" w:rsidRPr="00A60BC1" w:rsidRDefault="00CE43D0" w:rsidP="00864DCC">
            <w:pPr>
              <w:jc w:val="both"/>
              <w:rPr>
                <w:rFonts w:ascii="Arial" w:hAnsi="Arial" w:cs="Arial"/>
                <w:lang w:val="fr-BE"/>
              </w:rPr>
            </w:pPr>
          </w:p>
        </w:tc>
        <w:tc>
          <w:tcPr>
            <w:tcW w:w="1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43D0" w:rsidRPr="00A60BC1" w:rsidRDefault="00CE43D0" w:rsidP="00864DCC">
            <w:pPr>
              <w:jc w:val="both"/>
              <w:rPr>
                <w:rFonts w:ascii="Arial" w:hAnsi="Arial" w:cs="Arial"/>
                <w:lang w:val="fr-BE"/>
              </w:rPr>
            </w:pPr>
          </w:p>
        </w:tc>
        <w:tc>
          <w:tcPr>
            <w:tcW w:w="24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43D0" w:rsidRPr="00A60BC1" w:rsidRDefault="00CE43D0" w:rsidP="00864DCC">
            <w:pPr>
              <w:jc w:val="both"/>
              <w:rPr>
                <w:rFonts w:ascii="Arial" w:hAnsi="Arial" w:cs="Arial"/>
                <w:lang w:val="fr-BE"/>
              </w:rPr>
            </w:pPr>
          </w:p>
        </w:tc>
      </w:tr>
    </w:tbl>
    <w:p w:rsidR="00A60BC1" w:rsidRPr="00A60BC1" w:rsidRDefault="00A60BC1" w:rsidP="00A60BC1">
      <w:pPr>
        <w:spacing w:line="200" w:lineRule="exact"/>
        <w:jc w:val="both"/>
        <w:rPr>
          <w:rFonts w:ascii="Arial" w:hAnsi="Arial" w:cs="Arial"/>
          <w:lang w:val="fr-BE"/>
        </w:rPr>
      </w:pPr>
    </w:p>
    <w:p w:rsidR="00A60BC1" w:rsidRPr="00A60BC1" w:rsidRDefault="00A60BC1" w:rsidP="00A60BC1">
      <w:pPr>
        <w:spacing w:before="2" w:line="80" w:lineRule="exact"/>
        <w:jc w:val="both"/>
        <w:rPr>
          <w:rFonts w:ascii="Arial" w:hAnsi="Arial" w:cs="Arial"/>
          <w:lang w:val="fr-BE"/>
        </w:rPr>
      </w:pPr>
    </w:p>
    <w:p w:rsidR="00A60BC1" w:rsidRPr="00A60BC1" w:rsidRDefault="00A60BC1" w:rsidP="00A60BC1">
      <w:pPr>
        <w:spacing w:before="34"/>
        <w:ind w:left="113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i/>
          <w:lang w:val="fr-BE"/>
        </w:rPr>
        <w:t>Cadre</w:t>
      </w:r>
      <w:r w:rsidRPr="00A60BC1">
        <w:rPr>
          <w:rFonts w:ascii="Arial" w:eastAsia="Arial" w:hAnsi="Arial" w:cs="Arial"/>
          <w:i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i/>
          <w:spacing w:val="2"/>
          <w:lang w:val="fr-BE"/>
        </w:rPr>
        <w:t>e</w:t>
      </w:r>
      <w:r w:rsidRPr="00A60BC1">
        <w:rPr>
          <w:rFonts w:ascii="Arial" w:eastAsia="Arial" w:hAnsi="Arial" w:cs="Arial"/>
          <w:i/>
          <w:lang w:val="fr-BE"/>
        </w:rPr>
        <w:t>uro</w:t>
      </w:r>
      <w:r w:rsidRPr="00A60BC1">
        <w:rPr>
          <w:rFonts w:ascii="Arial" w:eastAsia="Arial" w:hAnsi="Arial" w:cs="Arial"/>
          <w:i/>
          <w:spacing w:val="2"/>
          <w:lang w:val="fr-BE"/>
        </w:rPr>
        <w:t>p</w:t>
      </w:r>
      <w:r w:rsidRPr="00A60BC1">
        <w:rPr>
          <w:rFonts w:ascii="Arial" w:eastAsia="Arial" w:hAnsi="Arial" w:cs="Arial"/>
          <w:i/>
          <w:lang w:val="fr-BE"/>
        </w:rPr>
        <w:t>é</w:t>
      </w:r>
      <w:r w:rsidRPr="00A60BC1">
        <w:rPr>
          <w:rFonts w:ascii="Arial" w:eastAsia="Arial" w:hAnsi="Arial" w:cs="Arial"/>
          <w:i/>
          <w:spacing w:val="-1"/>
          <w:lang w:val="fr-BE"/>
        </w:rPr>
        <w:t>e</w:t>
      </w:r>
      <w:r w:rsidRPr="00A60BC1">
        <w:rPr>
          <w:rFonts w:ascii="Arial" w:eastAsia="Arial" w:hAnsi="Arial" w:cs="Arial"/>
          <w:i/>
          <w:lang w:val="fr-BE"/>
        </w:rPr>
        <w:t>n</w:t>
      </w:r>
      <w:r w:rsidRPr="00A60BC1">
        <w:rPr>
          <w:rFonts w:ascii="Arial" w:eastAsia="Arial" w:hAnsi="Arial" w:cs="Arial"/>
          <w:i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i/>
          <w:spacing w:val="3"/>
          <w:lang w:val="fr-BE"/>
        </w:rPr>
        <w:t>c</w:t>
      </w:r>
      <w:r w:rsidRPr="00A60BC1">
        <w:rPr>
          <w:rFonts w:ascii="Arial" w:eastAsia="Arial" w:hAnsi="Arial" w:cs="Arial"/>
          <w:i/>
          <w:lang w:val="fr-BE"/>
        </w:rPr>
        <w:t>o</w:t>
      </w:r>
      <w:r w:rsidRPr="00A60BC1">
        <w:rPr>
          <w:rFonts w:ascii="Arial" w:eastAsia="Arial" w:hAnsi="Arial" w:cs="Arial"/>
          <w:i/>
          <w:spacing w:val="-1"/>
          <w:lang w:val="fr-BE"/>
        </w:rPr>
        <w:t>m</w:t>
      </w:r>
      <w:r w:rsidRPr="00A60BC1">
        <w:rPr>
          <w:rFonts w:ascii="Arial" w:eastAsia="Arial" w:hAnsi="Arial" w:cs="Arial"/>
          <w:i/>
          <w:spacing w:val="2"/>
          <w:lang w:val="fr-BE"/>
        </w:rPr>
        <w:t>m</w:t>
      </w:r>
      <w:r w:rsidRPr="00A60BC1">
        <w:rPr>
          <w:rFonts w:ascii="Arial" w:eastAsia="Arial" w:hAnsi="Arial" w:cs="Arial"/>
          <w:i/>
          <w:lang w:val="fr-BE"/>
        </w:rPr>
        <w:t>un</w:t>
      </w:r>
      <w:r w:rsidRPr="00A60BC1">
        <w:rPr>
          <w:rFonts w:ascii="Arial" w:eastAsia="Arial" w:hAnsi="Arial" w:cs="Arial"/>
          <w:i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i/>
          <w:spacing w:val="2"/>
          <w:lang w:val="fr-BE"/>
        </w:rPr>
        <w:t>d</w:t>
      </w:r>
      <w:r w:rsidRPr="00A60BC1">
        <w:rPr>
          <w:rFonts w:ascii="Arial" w:eastAsia="Arial" w:hAnsi="Arial" w:cs="Arial"/>
          <w:i/>
          <w:lang w:val="fr-BE"/>
        </w:rPr>
        <w:t>e</w:t>
      </w:r>
      <w:r w:rsidRPr="00A60BC1">
        <w:rPr>
          <w:rFonts w:ascii="Arial" w:eastAsia="Arial" w:hAnsi="Arial" w:cs="Arial"/>
          <w:i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i/>
          <w:lang w:val="fr-BE"/>
        </w:rPr>
        <w:t>référ</w:t>
      </w:r>
      <w:r w:rsidRPr="00A60BC1">
        <w:rPr>
          <w:rFonts w:ascii="Arial" w:eastAsia="Arial" w:hAnsi="Arial" w:cs="Arial"/>
          <w:i/>
          <w:spacing w:val="2"/>
          <w:lang w:val="fr-BE"/>
        </w:rPr>
        <w:t>e</w:t>
      </w:r>
      <w:r w:rsidRPr="00A60BC1">
        <w:rPr>
          <w:rFonts w:ascii="Arial" w:eastAsia="Arial" w:hAnsi="Arial" w:cs="Arial"/>
          <w:i/>
          <w:lang w:val="fr-BE"/>
        </w:rPr>
        <w:t>n</w:t>
      </w:r>
      <w:r w:rsidRPr="00A60BC1">
        <w:rPr>
          <w:rFonts w:ascii="Arial" w:eastAsia="Arial" w:hAnsi="Arial" w:cs="Arial"/>
          <w:i/>
          <w:spacing w:val="1"/>
          <w:lang w:val="fr-BE"/>
        </w:rPr>
        <w:t>c</w:t>
      </w:r>
      <w:r w:rsidRPr="00A60BC1">
        <w:rPr>
          <w:rFonts w:ascii="Arial" w:eastAsia="Arial" w:hAnsi="Arial" w:cs="Arial"/>
          <w:i/>
          <w:lang w:val="fr-BE"/>
        </w:rPr>
        <w:t>e</w:t>
      </w:r>
      <w:r w:rsidRPr="00A60BC1">
        <w:rPr>
          <w:rFonts w:ascii="Arial" w:eastAsia="Arial" w:hAnsi="Arial" w:cs="Arial"/>
          <w:i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i/>
          <w:spacing w:val="-1"/>
          <w:lang w:val="fr-BE"/>
        </w:rPr>
        <w:t>p</w:t>
      </w:r>
      <w:r w:rsidRPr="00A60BC1">
        <w:rPr>
          <w:rFonts w:ascii="Arial" w:eastAsia="Arial" w:hAnsi="Arial" w:cs="Arial"/>
          <w:i/>
          <w:spacing w:val="2"/>
          <w:lang w:val="fr-BE"/>
        </w:rPr>
        <w:t>o</w:t>
      </w:r>
      <w:r w:rsidRPr="00A60BC1">
        <w:rPr>
          <w:rFonts w:ascii="Arial" w:eastAsia="Arial" w:hAnsi="Arial" w:cs="Arial"/>
          <w:i/>
          <w:lang w:val="fr-BE"/>
        </w:rPr>
        <w:t>ur</w:t>
      </w:r>
      <w:r w:rsidRPr="00A60BC1">
        <w:rPr>
          <w:rFonts w:ascii="Arial" w:eastAsia="Arial" w:hAnsi="Arial" w:cs="Arial"/>
          <w:i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i/>
          <w:spacing w:val="2"/>
          <w:lang w:val="fr-BE"/>
        </w:rPr>
        <w:t>l</w:t>
      </w:r>
      <w:r w:rsidRPr="00A60BC1">
        <w:rPr>
          <w:rFonts w:ascii="Arial" w:eastAsia="Arial" w:hAnsi="Arial" w:cs="Arial"/>
          <w:i/>
          <w:lang w:val="fr-BE"/>
        </w:rPr>
        <w:t>es</w:t>
      </w:r>
      <w:r w:rsidRPr="00A60BC1">
        <w:rPr>
          <w:rFonts w:ascii="Arial" w:eastAsia="Arial" w:hAnsi="Arial" w:cs="Arial"/>
          <w:i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i/>
          <w:spacing w:val="-1"/>
          <w:lang w:val="fr-BE"/>
        </w:rPr>
        <w:t>l</w:t>
      </w:r>
      <w:r w:rsidRPr="00A60BC1">
        <w:rPr>
          <w:rFonts w:ascii="Arial" w:eastAsia="Arial" w:hAnsi="Arial" w:cs="Arial"/>
          <w:i/>
          <w:spacing w:val="2"/>
          <w:lang w:val="fr-BE"/>
        </w:rPr>
        <w:t>a</w:t>
      </w:r>
      <w:r w:rsidRPr="00A60BC1">
        <w:rPr>
          <w:rFonts w:ascii="Arial" w:eastAsia="Arial" w:hAnsi="Arial" w:cs="Arial"/>
          <w:i/>
          <w:lang w:val="fr-BE"/>
        </w:rPr>
        <w:t>n</w:t>
      </w:r>
      <w:r w:rsidRPr="00A60BC1">
        <w:rPr>
          <w:rFonts w:ascii="Arial" w:eastAsia="Arial" w:hAnsi="Arial" w:cs="Arial"/>
          <w:i/>
          <w:spacing w:val="-1"/>
          <w:lang w:val="fr-BE"/>
        </w:rPr>
        <w:t>g</w:t>
      </w:r>
      <w:r w:rsidRPr="00A60BC1">
        <w:rPr>
          <w:rFonts w:ascii="Arial" w:eastAsia="Arial" w:hAnsi="Arial" w:cs="Arial"/>
          <w:i/>
          <w:spacing w:val="2"/>
          <w:lang w:val="fr-BE"/>
        </w:rPr>
        <w:t>ue</w:t>
      </w:r>
      <w:r w:rsidRPr="00A60BC1">
        <w:rPr>
          <w:rFonts w:ascii="Arial" w:eastAsia="Arial" w:hAnsi="Arial" w:cs="Arial"/>
          <w:i/>
          <w:lang w:val="fr-BE"/>
        </w:rPr>
        <w:t>s</w:t>
      </w:r>
    </w:p>
    <w:p w:rsidR="00A60BC1" w:rsidRPr="00A60BC1" w:rsidRDefault="00A60BC1" w:rsidP="00A60BC1">
      <w:pPr>
        <w:spacing w:before="14" w:line="220" w:lineRule="exact"/>
        <w:jc w:val="both"/>
        <w:rPr>
          <w:rFonts w:ascii="Arial" w:hAnsi="Arial" w:cs="Arial"/>
          <w:lang w:val="fr-BE"/>
        </w:rPr>
      </w:pPr>
    </w:p>
    <w:p w:rsidR="00A60BC1" w:rsidRPr="00D01EFE" w:rsidRDefault="00A60BC1" w:rsidP="00A60BC1">
      <w:pPr>
        <w:spacing w:line="220" w:lineRule="exact"/>
        <w:ind w:left="113"/>
        <w:jc w:val="both"/>
        <w:rPr>
          <w:rFonts w:ascii="Arial" w:eastAsia="Arial" w:hAnsi="Arial" w:cs="Arial"/>
          <w:b/>
          <w:lang w:val="fr-BE"/>
        </w:rPr>
      </w:pPr>
      <w:proofErr w:type="gramStart"/>
      <w:r w:rsidRPr="00D01EFE">
        <w:rPr>
          <w:rFonts w:ascii="Arial" w:eastAsia="Arial" w:hAnsi="Arial" w:cs="Arial"/>
          <w:b/>
          <w:spacing w:val="-1"/>
          <w:position w:val="-1"/>
          <w:u w:val="single" w:color="000000"/>
          <w:lang w:val="fr-BE"/>
        </w:rPr>
        <w:t>E</w:t>
      </w:r>
      <w:r w:rsidRPr="00D01EFE">
        <w:rPr>
          <w:rFonts w:ascii="Arial" w:eastAsia="Arial" w:hAnsi="Arial" w:cs="Arial"/>
          <w:b/>
          <w:spacing w:val="1"/>
          <w:position w:val="-1"/>
          <w:u w:val="single" w:color="000000"/>
          <w:lang w:val="fr-BE"/>
        </w:rPr>
        <w:t>c</w:t>
      </w:r>
      <w:r w:rsidRPr="00D01EFE">
        <w:rPr>
          <w:rFonts w:ascii="Arial" w:eastAsia="Arial" w:hAnsi="Arial" w:cs="Arial"/>
          <w:b/>
          <w:position w:val="-1"/>
          <w:u w:val="single" w:color="000000"/>
          <w:lang w:val="fr-BE"/>
        </w:rPr>
        <w:t>o</w:t>
      </w:r>
      <w:r w:rsidRPr="00D01EFE">
        <w:rPr>
          <w:rFonts w:ascii="Arial" w:eastAsia="Arial" w:hAnsi="Arial" w:cs="Arial"/>
          <w:b/>
          <w:spacing w:val="-1"/>
          <w:position w:val="-1"/>
          <w:u w:val="single" w:color="000000"/>
          <w:lang w:val="fr-BE"/>
        </w:rPr>
        <w:t>u</w:t>
      </w:r>
      <w:r w:rsidRPr="00D01EFE">
        <w:rPr>
          <w:rFonts w:ascii="Arial" w:eastAsia="Arial" w:hAnsi="Arial" w:cs="Arial"/>
          <w:b/>
          <w:position w:val="-1"/>
          <w:u w:val="single" w:color="000000"/>
          <w:lang w:val="fr-BE"/>
        </w:rPr>
        <w:t>ter</w:t>
      </w:r>
      <w:r w:rsidRPr="00D01EFE">
        <w:rPr>
          <w:rFonts w:ascii="Arial" w:eastAsia="Arial" w:hAnsi="Arial" w:cs="Arial"/>
          <w:b/>
          <w:position w:val="-1"/>
          <w:lang w:val="fr-BE"/>
        </w:rPr>
        <w:t>:</w:t>
      </w:r>
      <w:proofErr w:type="gramEnd"/>
    </w:p>
    <w:p w:rsidR="00A60BC1" w:rsidRPr="00A60BC1" w:rsidRDefault="00A60BC1" w:rsidP="00A60BC1">
      <w:pPr>
        <w:spacing w:before="2" w:line="200" w:lineRule="exact"/>
        <w:jc w:val="both"/>
        <w:rPr>
          <w:rFonts w:ascii="Arial" w:hAnsi="Arial" w:cs="Arial"/>
          <w:lang w:val="fr-BE"/>
        </w:rPr>
      </w:pPr>
    </w:p>
    <w:p w:rsidR="002D0802" w:rsidRDefault="00A60BC1" w:rsidP="002D0802">
      <w:pPr>
        <w:spacing w:before="39" w:line="220" w:lineRule="exact"/>
        <w:ind w:left="113" w:right="30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spacing w:val="-1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1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Je p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ux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prendre</w:t>
      </w:r>
      <w:r w:rsidRPr="00A60BC1">
        <w:rPr>
          <w:rFonts w:ascii="Arial" w:eastAsia="Arial" w:hAnsi="Arial" w:cs="Arial"/>
          <w:spacing w:val="-11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de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ots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f</w:t>
      </w:r>
      <w:r w:rsidRPr="00A60BC1">
        <w:rPr>
          <w:rFonts w:ascii="Arial" w:eastAsia="Arial" w:hAnsi="Arial" w:cs="Arial"/>
          <w:spacing w:val="-3"/>
          <w:lang w:val="fr-BE"/>
        </w:rPr>
        <w:t>a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spacing w:val="-1"/>
          <w:lang w:val="fr-BE"/>
        </w:rPr>
        <w:t>ili</w:t>
      </w:r>
      <w:r w:rsidRPr="00A60BC1">
        <w:rPr>
          <w:rFonts w:ascii="Arial" w:eastAsia="Arial" w:hAnsi="Arial" w:cs="Arial"/>
          <w:lang w:val="fr-BE"/>
        </w:rPr>
        <w:t>ers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s e</w:t>
      </w:r>
      <w:r w:rsidRPr="00A60BC1">
        <w:rPr>
          <w:rFonts w:ascii="Arial" w:eastAsia="Arial" w:hAnsi="Arial" w:cs="Arial"/>
          <w:spacing w:val="1"/>
          <w:lang w:val="fr-BE"/>
        </w:rPr>
        <w:t>x</w:t>
      </w:r>
      <w:r w:rsidRPr="00A60BC1">
        <w:rPr>
          <w:rFonts w:ascii="Arial" w:eastAsia="Arial" w:hAnsi="Arial" w:cs="Arial"/>
          <w:lang w:val="fr-BE"/>
        </w:rPr>
        <w:t>pre</w:t>
      </w:r>
      <w:r w:rsidRPr="00A60BC1">
        <w:rPr>
          <w:rFonts w:ascii="Arial" w:eastAsia="Arial" w:hAnsi="Arial" w:cs="Arial"/>
          <w:spacing w:val="1"/>
          <w:lang w:val="fr-BE"/>
        </w:rPr>
        <w:t>ss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10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très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spacing w:val="2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nt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su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de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7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-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spacing w:val="-3"/>
          <w:lang w:val="fr-BE"/>
        </w:rPr>
        <w:t>ê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e,</w:t>
      </w:r>
      <w:r w:rsidRPr="00A60BC1">
        <w:rPr>
          <w:rFonts w:ascii="Arial" w:eastAsia="Arial" w:hAnsi="Arial" w:cs="Arial"/>
          <w:spacing w:val="-1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de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 xml:space="preserve">a </w:t>
      </w:r>
      <w:r w:rsidRPr="00A60BC1">
        <w:rPr>
          <w:rFonts w:ascii="Arial" w:eastAsia="Arial" w:hAnsi="Arial" w:cs="Arial"/>
          <w:spacing w:val="2"/>
          <w:lang w:val="fr-BE"/>
        </w:rPr>
        <w:t>f</w:t>
      </w:r>
      <w:r w:rsidRPr="00A60BC1">
        <w:rPr>
          <w:rFonts w:ascii="Arial" w:eastAsia="Arial" w:hAnsi="Arial" w:cs="Arial"/>
          <w:spacing w:val="-3"/>
          <w:lang w:val="fr-BE"/>
        </w:rPr>
        <w:t>a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spacing w:val="-1"/>
          <w:lang w:val="fr-BE"/>
        </w:rPr>
        <w:t>ill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t de</w:t>
      </w:r>
      <w:r w:rsidRPr="00A60BC1">
        <w:rPr>
          <w:rFonts w:ascii="Arial" w:eastAsia="Arial" w:hAnsi="Arial" w:cs="Arial"/>
          <w:spacing w:val="-1"/>
          <w:lang w:val="fr-BE"/>
        </w:rPr>
        <w:t xml:space="preserve"> l</w:t>
      </w:r>
      <w:r w:rsidRPr="00A60BC1">
        <w:rPr>
          <w:rFonts w:ascii="Arial" w:eastAsia="Arial" w:hAnsi="Arial" w:cs="Arial"/>
          <w:lang w:val="fr-BE"/>
        </w:rPr>
        <w:t>'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v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14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cr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m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é</w:t>
      </w:r>
      <w:r w:rsidRPr="00A60BC1">
        <w:rPr>
          <w:rFonts w:ascii="Arial" w:eastAsia="Arial" w:hAnsi="Arial" w:cs="Arial"/>
          <w:spacing w:val="-1"/>
          <w:lang w:val="fr-BE"/>
        </w:rPr>
        <w:t>di</w:t>
      </w:r>
      <w:r w:rsidRPr="00A60BC1">
        <w:rPr>
          <w:rFonts w:ascii="Arial" w:eastAsia="Arial" w:hAnsi="Arial" w:cs="Arial"/>
          <w:lang w:val="fr-BE"/>
        </w:rPr>
        <w:t>at,</w:t>
      </w:r>
      <w:r w:rsidRPr="00A60BC1">
        <w:rPr>
          <w:rFonts w:ascii="Arial" w:eastAsia="Arial" w:hAnsi="Arial" w:cs="Arial"/>
          <w:spacing w:val="-10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 xml:space="preserve">i 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g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ns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a</w:t>
      </w:r>
      <w:r w:rsidRPr="00A60BC1">
        <w:rPr>
          <w:rFonts w:ascii="Arial" w:eastAsia="Arial" w:hAnsi="Arial" w:cs="Arial"/>
          <w:spacing w:val="3"/>
          <w:lang w:val="fr-BE"/>
        </w:rPr>
        <w:t>r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te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t d</w:t>
      </w:r>
      <w:r w:rsidRPr="00A60BC1">
        <w:rPr>
          <w:rFonts w:ascii="Arial" w:eastAsia="Arial" w:hAnsi="Arial" w:cs="Arial"/>
          <w:spacing w:val="-2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te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t.</w:t>
      </w:r>
    </w:p>
    <w:p w:rsidR="002D0802" w:rsidRDefault="002D0802" w:rsidP="002D0802">
      <w:pPr>
        <w:spacing w:before="39" w:line="220" w:lineRule="exact"/>
        <w:ind w:left="113" w:right="30"/>
        <w:jc w:val="both"/>
        <w:rPr>
          <w:rFonts w:ascii="Arial" w:eastAsia="Arial" w:hAnsi="Arial" w:cs="Arial"/>
          <w:lang w:val="fr-BE"/>
        </w:rPr>
      </w:pPr>
    </w:p>
    <w:p w:rsidR="002D0802" w:rsidRDefault="00A60BC1" w:rsidP="002D0802">
      <w:pPr>
        <w:spacing w:before="39" w:line="220" w:lineRule="exact"/>
        <w:ind w:left="113" w:right="30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spacing w:val="-1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2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Je p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ux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prendre</w:t>
      </w:r>
      <w:r w:rsidRPr="00A60BC1">
        <w:rPr>
          <w:rFonts w:ascii="Arial" w:eastAsia="Arial" w:hAnsi="Arial" w:cs="Arial"/>
          <w:spacing w:val="-11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de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expre</w:t>
      </w:r>
      <w:r w:rsidRPr="00A60BC1">
        <w:rPr>
          <w:rFonts w:ascii="Arial" w:eastAsia="Arial" w:hAnsi="Arial" w:cs="Arial"/>
          <w:spacing w:val="1"/>
          <w:lang w:val="fr-BE"/>
        </w:rPr>
        <w:t>ss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10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un</w:t>
      </w:r>
      <w:r w:rsidRPr="00A60BC1">
        <w:rPr>
          <w:rFonts w:ascii="Arial" w:eastAsia="Arial" w:hAnsi="Arial" w:cs="Arial"/>
          <w:spacing w:val="-1"/>
          <w:lang w:val="fr-BE"/>
        </w:rPr>
        <w:t xml:space="preserve"> v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spacing w:val="2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b</w:t>
      </w:r>
      <w:r w:rsidRPr="00A60BC1">
        <w:rPr>
          <w:rFonts w:ascii="Arial" w:eastAsia="Arial" w:hAnsi="Arial" w:cs="Arial"/>
          <w:spacing w:val="7"/>
          <w:lang w:val="fr-BE"/>
        </w:rPr>
        <w:t>u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très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f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é</w:t>
      </w:r>
      <w:r w:rsidRPr="00A60BC1">
        <w:rPr>
          <w:rFonts w:ascii="Arial" w:eastAsia="Arial" w:hAnsi="Arial" w:cs="Arial"/>
          <w:spacing w:val="-1"/>
          <w:lang w:val="fr-BE"/>
        </w:rPr>
        <w:t>q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spacing w:val="2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re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at</w:t>
      </w:r>
      <w:r w:rsidRPr="00A60BC1">
        <w:rPr>
          <w:rFonts w:ascii="Arial" w:eastAsia="Arial" w:hAnsi="Arial" w:cs="Arial"/>
          <w:spacing w:val="-2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f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 xml:space="preserve">à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q</w:t>
      </w:r>
      <w:r w:rsidRPr="00A60BC1">
        <w:rPr>
          <w:rFonts w:ascii="Arial" w:eastAsia="Arial" w:hAnsi="Arial" w:cs="Arial"/>
          <w:lang w:val="fr-BE"/>
        </w:rPr>
        <w:t>ui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co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erne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e très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près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(p</w:t>
      </w:r>
      <w:r w:rsidRPr="00A60BC1">
        <w:rPr>
          <w:rFonts w:ascii="Arial" w:eastAsia="Arial" w:hAnsi="Arial" w:cs="Arial"/>
          <w:spacing w:val="-1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r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ex.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i-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spacing w:val="-3"/>
          <w:lang w:val="fr-BE"/>
        </w:rPr>
        <w:t>ê</w:t>
      </w:r>
      <w:r w:rsidRPr="00A60BC1">
        <w:rPr>
          <w:rFonts w:ascii="Arial" w:eastAsia="Arial" w:hAnsi="Arial" w:cs="Arial"/>
          <w:lang w:val="fr-BE"/>
        </w:rPr>
        <w:t>m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,</w:t>
      </w:r>
      <w:r w:rsidRPr="00A60BC1">
        <w:rPr>
          <w:rFonts w:ascii="Arial" w:eastAsia="Arial" w:hAnsi="Arial" w:cs="Arial"/>
          <w:spacing w:val="-10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f</w:t>
      </w:r>
      <w:r w:rsidRPr="00A60BC1">
        <w:rPr>
          <w:rFonts w:ascii="Arial" w:eastAsia="Arial" w:hAnsi="Arial" w:cs="Arial"/>
          <w:spacing w:val="-3"/>
          <w:lang w:val="fr-BE"/>
        </w:rPr>
        <w:t>a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spacing w:val="-1"/>
          <w:lang w:val="fr-BE"/>
        </w:rPr>
        <w:t>ill</w:t>
      </w:r>
      <w:r w:rsidRPr="00A60BC1">
        <w:rPr>
          <w:rFonts w:ascii="Arial" w:eastAsia="Arial" w:hAnsi="Arial" w:cs="Arial"/>
          <w:lang w:val="fr-BE"/>
        </w:rPr>
        <w:t>e,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ach</w:t>
      </w:r>
      <w:r w:rsidRPr="00A60BC1">
        <w:rPr>
          <w:rFonts w:ascii="Arial" w:eastAsia="Arial" w:hAnsi="Arial" w:cs="Arial"/>
          <w:spacing w:val="-1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,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spacing w:val="1"/>
          <w:lang w:val="fr-BE"/>
        </w:rPr>
        <w:t>’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v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14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p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h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,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 t</w:t>
      </w:r>
      <w:r w:rsidRPr="00A60BC1">
        <w:rPr>
          <w:rFonts w:ascii="Arial" w:eastAsia="Arial" w:hAnsi="Arial" w:cs="Arial"/>
          <w:spacing w:val="3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2"/>
          <w:lang w:val="fr-BE"/>
        </w:rPr>
        <w:t>v</w:t>
      </w:r>
      <w:r w:rsidRPr="00A60BC1">
        <w:rPr>
          <w:rFonts w:ascii="Arial" w:eastAsia="Arial" w:hAnsi="Arial" w:cs="Arial"/>
          <w:spacing w:val="2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il</w:t>
      </w:r>
      <w:r w:rsidRPr="00A60BC1">
        <w:rPr>
          <w:rFonts w:ascii="Arial" w:eastAsia="Arial" w:hAnsi="Arial" w:cs="Arial"/>
          <w:spacing w:val="1"/>
          <w:lang w:val="fr-BE"/>
        </w:rPr>
        <w:t>)</w:t>
      </w:r>
      <w:r w:rsidRPr="00A60BC1">
        <w:rPr>
          <w:rFonts w:ascii="Arial" w:eastAsia="Arial" w:hAnsi="Arial" w:cs="Arial"/>
          <w:lang w:val="fr-BE"/>
        </w:rPr>
        <w:t>.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>e p</w:t>
      </w:r>
      <w:r w:rsidRPr="00A60BC1">
        <w:rPr>
          <w:rFonts w:ascii="Arial" w:eastAsia="Arial" w:hAnsi="Arial" w:cs="Arial"/>
          <w:spacing w:val="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ux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 xml:space="preserve">r 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'e</w:t>
      </w:r>
      <w:r w:rsidRPr="00A60BC1">
        <w:rPr>
          <w:rFonts w:ascii="Arial" w:eastAsia="Arial" w:hAnsi="Arial" w:cs="Arial"/>
          <w:spacing w:val="1"/>
          <w:lang w:val="fr-BE"/>
        </w:rPr>
        <w:t>ss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el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d'a</w:t>
      </w:r>
      <w:r w:rsidRPr="00A60BC1">
        <w:rPr>
          <w:rFonts w:ascii="Arial" w:eastAsia="Arial" w:hAnsi="Arial" w:cs="Arial"/>
          <w:spacing w:val="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 xml:space="preserve">e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>s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g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spacing w:val="3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.</w:t>
      </w:r>
    </w:p>
    <w:p w:rsidR="002D0802" w:rsidRDefault="002D0802" w:rsidP="002D0802">
      <w:pPr>
        <w:spacing w:before="39" w:line="220" w:lineRule="exact"/>
        <w:ind w:left="113" w:right="30"/>
        <w:jc w:val="both"/>
        <w:rPr>
          <w:rFonts w:ascii="Arial" w:eastAsia="Arial" w:hAnsi="Arial" w:cs="Arial"/>
          <w:lang w:val="fr-BE"/>
        </w:rPr>
      </w:pPr>
    </w:p>
    <w:p w:rsidR="002D0802" w:rsidRDefault="00A60BC1" w:rsidP="002D0802">
      <w:pPr>
        <w:spacing w:before="39" w:line="220" w:lineRule="exact"/>
        <w:ind w:left="113" w:right="30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spacing w:val="-1"/>
          <w:lang w:val="fr-BE"/>
        </w:rPr>
        <w:t>B</w:t>
      </w:r>
      <w:r w:rsidRPr="00A60BC1">
        <w:rPr>
          <w:rFonts w:ascii="Arial" w:eastAsia="Arial" w:hAnsi="Arial" w:cs="Arial"/>
          <w:lang w:val="fr-BE"/>
        </w:rPr>
        <w:t>1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Je p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ux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prendre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es p</w:t>
      </w:r>
      <w:r w:rsidRPr="00A60BC1">
        <w:rPr>
          <w:rFonts w:ascii="Arial" w:eastAsia="Arial" w:hAnsi="Arial" w:cs="Arial"/>
          <w:spacing w:val="-1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nts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spacing w:val="6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q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spacing w:val="2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nd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un</w:t>
      </w:r>
      <w:r w:rsidRPr="00A60BC1">
        <w:rPr>
          <w:rFonts w:ascii="Arial" w:eastAsia="Arial" w:hAnsi="Arial" w:cs="Arial"/>
          <w:spacing w:val="-1"/>
          <w:lang w:val="fr-BE"/>
        </w:rPr>
        <w:t xml:space="preserve"> l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g</w:t>
      </w:r>
      <w:r w:rsidRPr="00A60BC1">
        <w:rPr>
          <w:rFonts w:ascii="Arial" w:eastAsia="Arial" w:hAnsi="Arial" w:cs="Arial"/>
          <w:spacing w:val="-1"/>
          <w:lang w:val="fr-BE"/>
        </w:rPr>
        <w:t>a</w:t>
      </w:r>
      <w:r w:rsidRPr="00A60BC1">
        <w:rPr>
          <w:rFonts w:ascii="Arial" w:eastAsia="Arial" w:hAnsi="Arial" w:cs="Arial"/>
          <w:spacing w:val="2"/>
          <w:lang w:val="fr-BE"/>
        </w:rPr>
        <w:t>g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c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spacing w:val="2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r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ta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spacing w:val="2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ard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spacing w:val="-1"/>
          <w:lang w:val="fr-BE"/>
        </w:rPr>
        <w:t>li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é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s’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l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s’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g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 xml:space="preserve">e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>ets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f</w:t>
      </w:r>
      <w:r w:rsidRPr="00A60BC1">
        <w:rPr>
          <w:rFonts w:ascii="Arial" w:eastAsia="Arial" w:hAnsi="Arial" w:cs="Arial"/>
          <w:spacing w:val="-3"/>
          <w:lang w:val="fr-BE"/>
        </w:rPr>
        <w:t>a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spacing w:val="-1"/>
          <w:lang w:val="fr-BE"/>
        </w:rPr>
        <w:t>ili</w:t>
      </w:r>
      <w:r w:rsidRPr="00A60BC1">
        <w:rPr>
          <w:rFonts w:ascii="Arial" w:eastAsia="Arial" w:hAnsi="Arial" w:cs="Arial"/>
          <w:lang w:val="fr-BE"/>
        </w:rPr>
        <w:t>ers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erna</w:t>
      </w:r>
      <w:r w:rsidRPr="00A60BC1">
        <w:rPr>
          <w:rFonts w:ascii="Arial" w:eastAsia="Arial" w:hAnsi="Arial" w:cs="Arial"/>
          <w:spacing w:val="2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t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spacing w:val="2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v</w:t>
      </w:r>
      <w:r w:rsidRPr="00A60BC1">
        <w:rPr>
          <w:rFonts w:ascii="Arial" w:eastAsia="Arial" w:hAnsi="Arial" w:cs="Arial"/>
          <w:spacing w:val="2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il</w:t>
      </w:r>
      <w:r w:rsidRPr="00A60BC1">
        <w:rPr>
          <w:rFonts w:ascii="Arial" w:eastAsia="Arial" w:hAnsi="Arial" w:cs="Arial"/>
          <w:lang w:val="fr-BE"/>
        </w:rPr>
        <w:t>,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spacing w:val="-1"/>
          <w:lang w:val="fr-BE"/>
        </w:rPr>
        <w:t>’</w:t>
      </w:r>
      <w:r w:rsidRPr="00A60BC1">
        <w:rPr>
          <w:rFonts w:ascii="Arial" w:eastAsia="Arial" w:hAnsi="Arial" w:cs="Arial"/>
          <w:lang w:val="fr-BE"/>
        </w:rPr>
        <w:t>é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spacing w:val="2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e,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rs</w:t>
      </w:r>
      <w:r w:rsidRPr="00A60BC1">
        <w:rPr>
          <w:rFonts w:ascii="Arial" w:eastAsia="Arial" w:hAnsi="Arial" w:cs="Arial"/>
          <w:lang w:val="fr-BE"/>
        </w:rPr>
        <w:t>,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t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.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p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x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prendre</w:t>
      </w:r>
      <w:r w:rsidRPr="00A60BC1">
        <w:rPr>
          <w:rFonts w:ascii="Arial" w:eastAsia="Arial" w:hAnsi="Arial" w:cs="Arial"/>
          <w:spacing w:val="-11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spacing w:val="3"/>
          <w:lang w:val="fr-BE"/>
        </w:rPr>
        <w:t>'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ss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l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breu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es é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ss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de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ra</w:t>
      </w:r>
      <w:r w:rsidRPr="00A60BC1">
        <w:rPr>
          <w:rFonts w:ascii="Arial" w:eastAsia="Arial" w:hAnsi="Arial" w:cs="Arial"/>
          <w:spacing w:val="-1"/>
          <w:lang w:val="fr-BE"/>
        </w:rPr>
        <w:t>d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t</w:t>
      </w:r>
      <w:r w:rsidRPr="00A60BC1">
        <w:rPr>
          <w:rFonts w:ascii="Arial" w:eastAsia="Arial" w:hAnsi="Arial" w:cs="Arial"/>
          <w:spacing w:val="2"/>
          <w:lang w:val="fr-BE"/>
        </w:rPr>
        <w:t>é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spacing w:val="2"/>
          <w:lang w:val="fr-BE"/>
        </w:rPr>
        <w:t>é</w:t>
      </w:r>
      <w:r w:rsidRPr="00A60BC1">
        <w:rPr>
          <w:rFonts w:ascii="Arial" w:eastAsia="Arial" w:hAnsi="Arial" w:cs="Arial"/>
          <w:spacing w:val="-1"/>
          <w:lang w:val="fr-BE"/>
        </w:rPr>
        <w:t>vi</w:t>
      </w:r>
      <w:r w:rsidRPr="00A60BC1">
        <w:rPr>
          <w:rFonts w:ascii="Arial" w:eastAsia="Arial" w:hAnsi="Arial" w:cs="Arial"/>
          <w:spacing w:val="1"/>
          <w:lang w:val="fr-BE"/>
        </w:rPr>
        <w:t>si</w:t>
      </w:r>
      <w:r w:rsidRPr="00A60BC1">
        <w:rPr>
          <w:rFonts w:ascii="Arial" w:eastAsia="Arial" w:hAnsi="Arial" w:cs="Arial"/>
          <w:lang w:val="fr-BE"/>
        </w:rPr>
        <w:t>on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 xml:space="preserve">ur 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'a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tu</w:t>
      </w:r>
      <w:r w:rsidRPr="00A60BC1">
        <w:rPr>
          <w:rFonts w:ascii="Arial" w:eastAsia="Arial" w:hAnsi="Arial" w:cs="Arial"/>
          <w:spacing w:val="1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té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2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r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>ets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q</w:t>
      </w:r>
      <w:r w:rsidRPr="00A60BC1">
        <w:rPr>
          <w:rFonts w:ascii="Arial" w:eastAsia="Arial" w:hAnsi="Arial" w:cs="Arial"/>
          <w:spacing w:val="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i</w:t>
      </w:r>
      <w:r w:rsidRPr="00A60BC1">
        <w:rPr>
          <w:rFonts w:ascii="Arial" w:eastAsia="Arial" w:hAnsi="Arial" w:cs="Arial"/>
          <w:spacing w:val="3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spacing w:val="-1"/>
          <w:lang w:val="fr-BE"/>
        </w:rPr>
        <w:t>’i</w:t>
      </w:r>
      <w:r w:rsidRPr="00A60BC1">
        <w:rPr>
          <w:rFonts w:ascii="Arial" w:eastAsia="Arial" w:hAnsi="Arial" w:cs="Arial"/>
          <w:lang w:val="fr-BE"/>
        </w:rPr>
        <w:t>nt</w:t>
      </w:r>
      <w:r w:rsidRPr="00A60BC1">
        <w:rPr>
          <w:rFonts w:ascii="Arial" w:eastAsia="Arial" w:hAnsi="Arial" w:cs="Arial"/>
          <w:spacing w:val="-1"/>
          <w:lang w:val="fr-BE"/>
        </w:rPr>
        <w:t>é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ss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nt</w:t>
      </w:r>
      <w:r w:rsidRPr="00A60BC1">
        <w:rPr>
          <w:rFonts w:ascii="Arial" w:eastAsia="Arial" w:hAnsi="Arial" w:cs="Arial"/>
          <w:spacing w:val="-1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à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tre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rs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spacing w:val="2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el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ou pro</w:t>
      </w:r>
      <w:r w:rsidRPr="00A60BC1">
        <w:rPr>
          <w:rFonts w:ascii="Arial" w:eastAsia="Arial" w:hAnsi="Arial" w:cs="Arial"/>
          <w:spacing w:val="2"/>
          <w:lang w:val="fr-BE"/>
        </w:rPr>
        <w:t>f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ss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l</w:t>
      </w:r>
      <w:r w:rsidRPr="00A60BC1">
        <w:rPr>
          <w:rFonts w:ascii="Arial" w:eastAsia="Arial" w:hAnsi="Arial" w:cs="Arial"/>
          <w:spacing w:val="-1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 xml:space="preserve">i 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spacing w:val="1"/>
          <w:lang w:val="fr-BE"/>
        </w:rPr>
        <w:t>’</w:t>
      </w:r>
      <w:r w:rsidRPr="00A60BC1">
        <w:rPr>
          <w:rFonts w:ascii="Arial" w:eastAsia="Arial" w:hAnsi="Arial" w:cs="Arial"/>
          <w:lang w:val="fr-BE"/>
        </w:rPr>
        <w:t>on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p</w:t>
      </w:r>
      <w:r w:rsidRPr="00A60BC1">
        <w:rPr>
          <w:rFonts w:ascii="Arial" w:eastAsia="Arial" w:hAnsi="Arial" w:cs="Arial"/>
          <w:lang w:val="fr-BE"/>
        </w:rPr>
        <w:t>arle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'une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f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ç</w:t>
      </w:r>
      <w:r w:rsidRPr="00A60BC1">
        <w:rPr>
          <w:rFonts w:ascii="Arial" w:eastAsia="Arial" w:hAnsi="Arial" w:cs="Arial"/>
          <w:lang w:val="fr-BE"/>
        </w:rPr>
        <w:t>on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r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v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11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n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t d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te.</w:t>
      </w:r>
    </w:p>
    <w:p w:rsidR="002D0802" w:rsidRDefault="002D0802" w:rsidP="002D0802">
      <w:pPr>
        <w:spacing w:before="39" w:line="220" w:lineRule="exact"/>
        <w:ind w:left="113" w:right="30"/>
        <w:jc w:val="both"/>
        <w:rPr>
          <w:rFonts w:ascii="Arial" w:eastAsia="Arial" w:hAnsi="Arial" w:cs="Arial"/>
          <w:lang w:val="fr-BE"/>
        </w:rPr>
      </w:pPr>
    </w:p>
    <w:p w:rsidR="002D0802" w:rsidRDefault="00A60BC1" w:rsidP="002D0802">
      <w:pPr>
        <w:spacing w:before="39" w:line="220" w:lineRule="exact"/>
        <w:ind w:left="113" w:right="30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spacing w:val="-1"/>
          <w:lang w:val="fr-BE"/>
        </w:rPr>
        <w:t>B</w:t>
      </w:r>
      <w:r w:rsidRPr="00A60BC1">
        <w:rPr>
          <w:rFonts w:ascii="Arial" w:eastAsia="Arial" w:hAnsi="Arial" w:cs="Arial"/>
          <w:lang w:val="fr-BE"/>
        </w:rPr>
        <w:t>2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Je p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ux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prendre</w:t>
      </w:r>
      <w:r w:rsidRPr="00A60BC1">
        <w:rPr>
          <w:rFonts w:ascii="Arial" w:eastAsia="Arial" w:hAnsi="Arial" w:cs="Arial"/>
          <w:spacing w:val="-11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de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spacing w:val="2"/>
          <w:lang w:val="fr-BE"/>
        </w:rPr>
        <w:t>f</w:t>
      </w:r>
      <w:r w:rsidRPr="00A60BC1">
        <w:rPr>
          <w:rFonts w:ascii="Arial" w:eastAsia="Arial" w:hAnsi="Arial" w:cs="Arial"/>
          <w:lang w:val="fr-BE"/>
        </w:rPr>
        <w:t>éren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10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s d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sc</w:t>
      </w:r>
      <w:r w:rsidRPr="00A60BC1">
        <w:rPr>
          <w:rFonts w:ascii="Arial" w:eastAsia="Arial" w:hAnsi="Arial" w:cs="Arial"/>
          <w:spacing w:val="2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urs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as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z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gs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spacing w:val="-3"/>
          <w:lang w:val="fr-BE"/>
        </w:rPr>
        <w:t>ê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-2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spacing w:val="-1"/>
          <w:lang w:val="fr-BE"/>
        </w:rPr>
        <w:t>v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spacing w:val="2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spacing w:val="2"/>
          <w:lang w:val="fr-BE"/>
        </w:rPr>
        <w:t>g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ta</w:t>
      </w:r>
      <w:r w:rsidRPr="00A60BC1">
        <w:rPr>
          <w:rFonts w:ascii="Arial" w:eastAsia="Arial" w:hAnsi="Arial" w:cs="Arial"/>
          <w:spacing w:val="-1"/>
          <w:lang w:val="fr-BE"/>
        </w:rPr>
        <w:t>ti</w:t>
      </w:r>
      <w:r w:rsidRPr="00A60BC1">
        <w:rPr>
          <w:rFonts w:ascii="Arial" w:eastAsia="Arial" w:hAnsi="Arial" w:cs="Arial"/>
          <w:spacing w:val="2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 xml:space="preserve">n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spacing w:val="-3"/>
          <w:lang w:val="fr-BE"/>
        </w:rPr>
        <w:t>o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x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 xml:space="preserve">si 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su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'en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es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re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v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11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f</w:t>
      </w:r>
      <w:r w:rsidRPr="00A60BC1">
        <w:rPr>
          <w:rFonts w:ascii="Arial" w:eastAsia="Arial" w:hAnsi="Arial" w:cs="Arial"/>
          <w:spacing w:val="-3"/>
          <w:lang w:val="fr-BE"/>
        </w:rPr>
        <w:t>a</w:t>
      </w:r>
      <w:r w:rsidRPr="00A60BC1">
        <w:rPr>
          <w:rFonts w:ascii="Arial" w:eastAsia="Arial" w:hAnsi="Arial" w:cs="Arial"/>
          <w:spacing w:val="4"/>
          <w:lang w:val="fr-BE"/>
        </w:rPr>
        <w:t>mi</w:t>
      </w:r>
      <w:r w:rsidRPr="00A60BC1">
        <w:rPr>
          <w:rFonts w:ascii="Arial" w:eastAsia="Arial" w:hAnsi="Arial" w:cs="Arial"/>
          <w:spacing w:val="-1"/>
          <w:lang w:val="fr-BE"/>
        </w:rPr>
        <w:t>li</w:t>
      </w:r>
      <w:r w:rsidRPr="00A60BC1">
        <w:rPr>
          <w:rFonts w:ascii="Arial" w:eastAsia="Arial" w:hAnsi="Arial" w:cs="Arial"/>
          <w:lang w:val="fr-BE"/>
        </w:rPr>
        <w:t>er.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>e p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ux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prendre</w:t>
      </w:r>
      <w:r w:rsidRPr="00A60BC1">
        <w:rPr>
          <w:rFonts w:ascii="Arial" w:eastAsia="Arial" w:hAnsi="Arial" w:cs="Arial"/>
          <w:spacing w:val="-11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1"/>
          <w:lang w:val="fr-BE"/>
        </w:rPr>
        <w:t>p</w:t>
      </w:r>
      <w:r w:rsidRPr="00A60BC1">
        <w:rPr>
          <w:rFonts w:ascii="Arial" w:eastAsia="Arial" w:hAnsi="Arial" w:cs="Arial"/>
          <w:lang w:val="fr-BE"/>
        </w:rPr>
        <w:t>art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é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ss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de té</w:t>
      </w:r>
      <w:r w:rsidRPr="00A60BC1">
        <w:rPr>
          <w:rFonts w:ascii="Arial" w:eastAsia="Arial" w:hAnsi="Arial" w:cs="Arial"/>
          <w:spacing w:val="-2"/>
          <w:lang w:val="fr-BE"/>
        </w:rPr>
        <w:t>l</w:t>
      </w:r>
      <w:r w:rsidRPr="00A60BC1">
        <w:rPr>
          <w:rFonts w:ascii="Arial" w:eastAsia="Arial" w:hAnsi="Arial" w:cs="Arial"/>
          <w:spacing w:val="2"/>
          <w:lang w:val="fr-BE"/>
        </w:rPr>
        <w:t>é</w:t>
      </w:r>
      <w:r w:rsidRPr="00A60BC1">
        <w:rPr>
          <w:rFonts w:ascii="Arial" w:eastAsia="Arial" w:hAnsi="Arial" w:cs="Arial"/>
          <w:spacing w:val="1"/>
          <w:lang w:val="fr-BE"/>
        </w:rPr>
        <w:t>v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on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ur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'a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2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té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2"/>
          <w:lang w:val="fr-BE"/>
        </w:rPr>
        <w:t>f</w:t>
      </w:r>
      <w:r w:rsidRPr="00A60BC1">
        <w:rPr>
          <w:rFonts w:ascii="Arial" w:eastAsia="Arial" w:hAnsi="Arial" w:cs="Arial"/>
          <w:lang w:val="fr-BE"/>
        </w:rPr>
        <w:t>or</w:t>
      </w:r>
      <w:r w:rsidRPr="00A60BC1">
        <w:rPr>
          <w:rFonts w:ascii="Arial" w:eastAsia="Arial" w:hAnsi="Arial" w:cs="Arial"/>
          <w:spacing w:val="5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at</w:t>
      </w:r>
      <w:r w:rsidRPr="00A60BC1">
        <w:rPr>
          <w:rFonts w:ascii="Arial" w:eastAsia="Arial" w:hAnsi="Arial" w:cs="Arial"/>
          <w:spacing w:val="-2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.</w:t>
      </w:r>
      <w:r w:rsidRPr="00A60BC1">
        <w:rPr>
          <w:rFonts w:ascii="Arial" w:eastAsia="Arial" w:hAnsi="Arial" w:cs="Arial"/>
          <w:spacing w:val="-11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p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ux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prendre</w:t>
      </w:r>
      <w:r w:rsidRPr="00A60BC1">
        <w:rPr>
          <w:rFonts w:ascii="Arial" w:eastAsia="Arial" w:hAnsi="Arial" w:cs="Arial"/>
          <w:spacing w:val="-11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1"/>
          <w:lang w:val="fr-BE"/>
        </w:rPr>
        <w:t>p</w:t>
      </w:r>
      <w:r w:rsidRPr="00A60BC1">
        <w:rPr>
          <w:rFonts w:ascii="Arial" w:eastAsia="Arial" w:hAnsi="Arial" w:cs="Arial"/>
          <w:lang w:val="fr-BE"/>
        </w:rPr>
        <w:t>art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f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spacing w:val="2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en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g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ta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spacing w:val="2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ard.</w:t>
      </w:r>
    </w:p>
    <w:p w:rsidR="002D0802" w:rsidRDefault="002D0802" w:rsidP="002D0802">
      <w:pPr>
        <w:spacing w:before="39" w:line="220" w:lineRule="exact"/>
        <w:ind w:left="113" w:right="30"/>
        <w:jc w:val="both"/>
        <w:rPr>
          <w:rFonts w:ascii="Arial" w:eastAsia="Arial" w:hAnsi="Arial" w:cs="Arial"/>
          <w:lang w:val="fr-BE"/>
        </w:rPr>
      </w:pPr>
    </w:p>
    <w:p w:rsidR="002D0802" w:rsidRDefault="00A60BC1" w:rsidP="002D0802">
      <w:pPr>
        <w:spacing w:before="39" w:line="220" w:lineRule="exact"/>
        <w:ind w:left="113" w:right="30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lang w:val="fr-BE"/>
        </w:rPr>
        <w:t>C1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p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x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prendre</w:t>
      </w:r>
      <w:r w:rsidRPr="00A60BC1">
        <w:rPr>
          <w:rFonts w:ascii="Arial" w:eastAsia="Arial" w:hAnsi="Arial" w:cs="Arial"/>
          <w:spacing w:val="-1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un</w:t>
      </w:r>
      <w:r w:rsidRPr="00A60BC1">
        <w:rPr>
          <w:rFonts w:ascii="Arial" w:eastAsia="Arial" w:hAnsi="Arial" w:cs="Arial"/>
          <w:spacing w:val="-1"/>
          <w:lang w:val="fr-BE"/>
        </w:rPr>
        <w:t xml:space="preserve"> l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g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d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sc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spacing w:val="-3"/>
          <w:lang w:val="fr-BE"/>
        </w:rPr>
        <w:t>ê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s'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l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n'est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p</w:t>
      </w:r>
      <w:r w:rsidRPr="00A60BC1">
        <w:rPr>
          <w:rFonts w:ascii="Arial" w:eastAsia="Arial" w:hAnsi="Arial" w:cs="Arial"/>
          <w:lang w:val="fr-BE"/>
        </w:rPr>
        <w:t>as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spacing w:val="2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tru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turé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q</w:t>
      </w:r>
      <w:r w:rsidRPr="00A60BC1">
        <w:rPr>
          <w:rFonts w:ascii="Arial" w:eastAsia="Arial" w:hAnsi="Arial" w:cs="Arial"/>
          <w:spacing w:val="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9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spacing w:val="2"/>
          <w:lang w:val="fr-BE"/>
        </w:rPr>
        <w:t>u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 xml:space="preserve">ns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u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li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tes.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spacing w:val="3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p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ux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prendre</w:t>
      </w:r>
      <w:r w:rsidRPr="00A60BC1">
        <w:rPr>
          <w:rFonts w:ascii="Arial" w:eastAsia="Arial" w:hAnsi="Arial" w:cs="Arial"/>
          <w:spacing w:val="-11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é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ss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de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lang w:val="fr-BE"/>
        </w:rPr>
        <w:t>é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é</w:t>
      </w:r>
      <w:r w:rsidRPr="00A60BC1">
        <w:rPr>
          <w:rFonts w:ascii="Arial" w:eastAsia="Arial" w:hAnsi="Arial" w:cs="Arial"/>
          <w:spacing w:val="1"/>
          <w:lang w:val="fr-BE"/>
        </w:rPr>
        <w:t>v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 xml:space="preserve">t 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f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trop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'e</w:t>
      </w:r>
      <w:r w:rsidRPr="00A60BC1">
        <w:rPr>
          <w:rFonts w:ascii="Arial" w:eastAsia="Arial" w:hAnsi="Arial" w:cs="Arial"/>
          <w:spacing w:val="2"/>
          <w:lang w:val="fr-BE"/>
        </w:rPr>
        <w:t>ff</w:t>
      </w:r>
      <w:r w:rsidRPr="00A60BC1">
        <w:rPr>
          <w:rFonts w:ascii="Arial" w:eastAsia="Arial" w:hAnsi="Arial" w:cs="Arial"/>
          <w:lang w:val="fr-BE"/>
        </w:rPr>
        <w:t>ort.</w:t>
      </w:r>
    </w:p>
    <w:p w:rsidR="002D0802" w:rsidRDefault="002D0802" w:rsidP="002D0802">
      <w:pPr>
        <w:spacing w:before="39" w:line="220" w:lineRule="exact"/>
        <w:ind w:left="113" w:right="30"/>
        <w:jc w:val="both"/>
        <w:rPr>
          <w:rFonts w:ascii="Arial" w:eastAsia="Arial" w:hAnsi="Arial" w:cs="Arial"/>
          <w:lang w:val="fr-BE"/>
        </w:rPr>
      </w:pPr>
    </w:p>
    <w:p w:rsidR="00A60BC1" w:rsidRPr="00A60BC1" w:rsidRDefault="00A60BC1" w:rsidP="002D0802">
      <w:pPr>
        <w:spacing w:before="39" w:line="220" w:lineRule="exact"/>
        <w:ind w:left="113" w:right="30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lang w:val="fr-BE"/>
        </w:rPr>
        <w:t>C2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'</w:t>
      </w:r>
      <w:r w:rsidRPr="00A60BC1">
        <w:rPr>
          <w:rFonts w:ascii="Arial" w:eastAsia="Arial" w:hAnsi="Arial" w:cs="Arial"/>
          <w:spacing w:val="2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i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d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ff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té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à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co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prendre</w:t>
      </w:r>
      <w:r w:rsidRPr="00A60BC1">
        <w:rPr>
          <w:rFonts w:ascii="Arial" w:eastAsia="Arial" w:hAnsi="Arial" w:cs="Arial"/>
          <w:spacing w:val="-11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 xml:space="preserve">e 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spacing w:val="2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-1"/>
          <w:lang w:val="fr-BE"/>
        </w:rPr>
        <w:t>g</w:t>
      </w:r>
      <w:r w:rsidRPr="00A60BC1">
        <w:rPr>
          <w:rFonts w:ascii="Arial" w:eastAsia="Arial" w:hAnsi="Arial" w:cs="Arial"/>
          <w:spacing w:val="2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ge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3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,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q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 xml:space="preserve">ce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</w:t>
      </w:r>
      <w:r w:rsidRPr="00A60BC1">
        <w:rPr>
          <w:rFonts w:ascii="Arial" w:eastAsia="Arial" w:hAnsi="Arial" w:cs="Arial"/>
          <w:spacing w:val="-1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ns</w:t>
      </w:r>
      <w:r w:rsidRPr="00A60BC1">
        <w:rPr>
          <w:rFonts w:ascii="Arial" w:eastAsia="Arial" w:hAnsi="Arial" w:cs="Arial"/>
          <w:spacing w:val="-1"/>
          <w:lang w:val="fr-BE"/>
        </w:rPr>
        <w:t xml:space="preserve"> l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d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d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d</w:t>
      </w:r>
      <w:r w:rsidRPr="00A60BC1">
        <w:rPr>
          <w:rFonts w:ascii="Arial" w:eastAsia="Arial" w:hAnsi="Arial" w:cs="Arial"/>
          <w:spacing w:val="2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 xml:space="preserve">ns 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é</w:t>
      </w:r>
      <w:r w:rsidRPr="00A60BC1">
        <w:rPr>
          <w:rFonts w:ascii="Arial" w:eastAsia="Arial" w:hAnsi="Arial" w:cs="Arial"/>
          <w:spacing w:val="-1"/>
          <w:lang w:val="fr-BE"/>
        </w:rPr>
        <w:t>di</w:t>
      </w:r>
      <w:r w:rsidRPr="00A60BC1">
        <w:rPr>
          <w:rFonts w:ascii="Arial" w:eastAsia="Arial" w:hAnsi="Arial" w:cs="Arial"/>
          <w:lang w:val="fr-BE"/>
        </w:rPr>
        <w:t>as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q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spacing w:val="2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nd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p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3"/>
          <w:lang w:val="fr-BE"/>
        </w:rPr>
        <w:t>r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vi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lang w:val="fr-BE"/>
        </w:rPr>
        <w:t>e,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à</w:t>
      </w:r>
      <w:r w:rsidRPr="00A60BC1">
        <w:rPr>
          <w:rFonts w:ascii="Arial" w:eastAsia="Arial" w:hAnsi="Arial" w:cs="Arial"/>
          <w:spacing w:val="1"/>
          <w:lang w:val="fr-BE"/>
        </w:rPr>
        <w:t xml:space="preserve"> 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spacing w:val="2"/>
          <w:lang w:val="fr-BE"/>
        </w:rPr>
        <w:t>d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on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d'</w:t>
      </w:r>
      <w:r w:rsidRPr="00A60BC1">
        <w:rPr>
          <w:rFonts w:ascii="Arial" w:eastAsia="Arial" w:hAnsi="Arial" w:cs="Arial"/>
          <w:spacing w:val="2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v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r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t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ps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ur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spacing w:val="5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f</w:t>
      </w:r>
      <w:r w:rsidRPr="00A60BC1">
        <w:rPr>
          <w:rFonts w:ascii="Arial" w:eastAsia="Arial" w:hAnsi="Arial" w:cs="Arial"/>
          <w:spacing w:val="-3"/>
          <w:lang w:val="fr-BE"/>
        </w:rPr>
        <w:t>a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spacing w:val="-1"/>
          <w:lang w:val="fr-BE"/>
        </w:rPr>
        <w:t>ili</w:t>
      </w:r>
      <w:r w:rsidRPr="00A60BC1">
        <w:rPr>
          <w:rFonts w:ascii="Arial" w:eastAsia="Arial" w:hAnsi="Arial" w:cs="Arial"/>
          <w:lang w:val="fr-BE"/>
        </w:rPr>
        <w:t>ariser</w:t>
      </w:r>
      <w:r w:rsidRPr="00A60BC1">
        <w:rPr>
          <w:rFonts w:ascii="Arial" w:eastAsia="Arial" w:hAnsi="Arial" w:cs="Arial"/>
          <w:spacing w:val="-10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v</w:t>
      </w:r>
      <w:r w:rsidRPr="00A60BC1">
        <w:rPr>
          <w:rFonts w:ascii="Arial" w:eastAsia="Arial" w:hAnsi="Arial" w:cs="Arial"/>
          <w:lang w:val="fr-BE"/>
        </w:rPr>
        <w:t>ec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un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cc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 p</w:t>
      </w:r>
      <w:r w:rsidRPr="00A60BC1">
        <w:rPr>
          <w:rFonts w:ascii="Arial" w:eastAsia="Arial" w:hAnsi="Arial" w:cs="Arial"/>
          <w:spacing w:val="-1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spacing w:val="2"/>
          <w:lang w:val="fr-BE"/>
        </w:rPr>
        <w:t>u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er.</w:t>
      </w:r>
    </w:p>
    <w:p w:rsidR="00A60BC1" w:rsidRPr="00A60BC1" w:rsidRDefault="00A60BC1" w:rsidP="00A60BC1">
      <w:pPr>
        <w:spacing w:before="10" w:line="220" w:lineRule="exact"/>
        <w:jc w:val="both"/>
        <w:rPr>
          <w:rFonts w:ascii="Arial" w:hAnsi="Arial" w:cs="Arial"/>
          <w:lang w:val="fr-BE"/>
        </w:rPr>
      </w:pPr>
    </w:p>
    <w:p w:rsidR="00A60BC1" w:rsidRPr="00D01EFE" w:rsidRDefault="00A60BC1" w:rsidP="00A60BC1">
      <w:pPr>
        <w:spacing w:line="220" w:lineRule="exact"/>
        <w:ind w:left="113"/>
        <w:jc w:val="both"/>
        <w:rPr>
          <w:rFonts w:ascii="Arial" w:eastAsia="Arial" w:hAnsi="Arial" w:cs="Arial"/>
          <w:b/>
          <w:lang w:val="fr-BE"/>
        </w:rPr>
      </w:pPr>
      <w:proofErr w:type="gramStart"/>
      <w:r w:rsidRPr="00D01EFE">
        <w:rPr>
          <w:rFonts w:ascii="Arial" w:eastAsia="Arial" w:hAnsi="Arial" w:cs="Arial"/>
          <w:b/>
          <w:position w:val="-1"/>
          <w:u w:val="single" w:color="000000"/>
          <w:lang w:val="fr-BE"/>
        </w:rPr>
        <w:t>L</w:t>
      </w:r>
      <w:r w:rsidRPr="00D01EFE">
        <w:rPr>
          <w:rFonts w:ascii="Arial" w:eastAsia="Arial" w:hAnsi="Arial" w:cs="Arial"/>
          <w:b/>
          <w:spacing w:val="-1"/>
          <w:position w:val="-1"/>
          <w:u w:val="single" w:color="000000"/>
          <w:lang w:val="fr-BE"/>
        </w:rPr>
        <w:t>i</w:t>
      </w:r>
      <w:r w:rsidRPr="00D01EFE">
        <w:rPr>
          <w:rFonts w:ascii="Arial" w:eastAsia="Arial" w:hAnsi="Arial" w:cs="Arial"/>
          <w:b/>
          <w:spacing w:val="1"/>
          <w:position w:val="-1"/>
          <w:u w:val="single" w:color="000000"/>
          <w:lang w:val="fr-BE"/>
        </w:rPr>
        <w:t>r</w:t>
      </w:r>
      <w:r w:rsidRPr="00D01EFE">
        <w:rPr>
          <w:rFonts w:ascii="Arial" w:eastAsia="Arial" w:hAnsi="Arial" w:cs="Arial"/>
          <w:b/>
          <w:position w:val="-1"/>
          <w:u w:val="single" w:color="000000"/>
          <w:lang w:val="fr-BE"/>
        </w:rPr>
        <w:t>e</w:t>
      </w:r>
      <w:r w:rsidRPr="00D01EFE">
        <w:rPr>
          <w:rFonts w:ascii="Arial" w:eastAsia="Arial" w:hAnsi="Arial" w:cs="Arial"/>
          <w:b/>
          <w:position w:val="-1"/>
          <w:lang w:val="fr-BE"/>
        </w:rPr>
        <w:t>:</w:t>
      </w:r>
      <w:proofErr w:type="gramEnd"/>
    </w:p>
    <w:p w:rsidR="00A60BC1" w:rsidRPr="00A60BC1" w:rsidRDefault="00A60BC1" w:rsidP="00A60BC1">
      <w:pPr>
        <w:spacing w:before="9" w:line="180" w:lineRule="exact"/>
        <w:jc w:val="both"/>
        <w:rPr>
          <w:rFonts w:ascii="Arial" w:hAnsi="Arial" w:cs="Arial"/>
          <w:lang w:val="fr-BE"/>
        </w:rPr>
      </w:pPr>
    </w:p>
    <w:p w:rsidR="002D0802" w:rsidRDefault="00A60BC1" w:rsidP="002D0802">
      <w:pPr>
        <w:spacing w:before="34"/>
        <w:ind w:left="113" w:right="30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spacing w:val="-1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1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Je p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ux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prendre</w:t>
      </w:r>
      <w:r w:rsidRPr="00A60BC1">
        <w:rPr>
          <w:rFonts w:ascii="Arial" w:eastAsia="Arial" w:hAnsi="Arial" w:cs="Arial"/>
          <w:spacing w:val="-11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de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-1"/>
          <w:lang w:val="fr-BE"/>
        </w:rPr>
        <w:t>o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f</w:t>
      </w:r>
      <w:r w:rsidRPr="00A60BC1">
        <w:rPr>
          <w:rFonts w:ascii="Arial" w:eastAsia="Arial" w:hAnsi="Arial" w:cs="Arial"/>
          <w:spacing w:val="-3"/>
          <w:lang w:val="fr-BE"/>
        </w:rPr>
        <w:t>a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spacing w:val="-1"/>
          <w:lang w:val="fr-BE"/>
        </w:rPr>
        <w:t>ili</w:t>
      </w:r>
      <w:r w:rsidRPr="00A60BC1">
        <w:rPr>
          <w:rFonts w:ascii="Arial" w:eastAsia="Arial" w:hAnsi="Arial" w:cs="Arial"/>
          <w:lang w:val="fr-BE"/>
        </w:rPr>
        <w:t>er</w:t>
      </w:r>
      <w:r w:rsidRPr="00A60BC1">
        <w:rPr>
          <w:rFonts w:ascii="Arial" w:eastAsia="Arial" w:hAnsi="Arial" w:cs="Arial"/>
          <w:spacing w:val="2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,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ots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2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i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q</w:t>
      </w:r>
      <w:r w:rsidRPr="00A60BC1">
        <w:rPr>
          <w:rFonts w:ascii="Arial" w:eastAsia="Arial" w:hAnsi="Arial" w:cs="Arial"/>
          <w:spacing w:val="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es p</w:t>
      </w:r>
      <w:r w:rsidRPr="00A60BC1">
        <w:rPr>
          <w:rFonts w:ascii="Arial" w:eastAsia="Arial" w:hAnsi="Arial" w:cs="Arial"/>
          <w:spacing w:val="-1"/>
          <w:lang w:val="fr-BE"/>
        </w:rPr>
        <w:t>h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 xml:space="preserve">très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,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p</w:t>
      </w:r>
      <w:r w:rsidRPr="00A60BC1">
        <w:rPr>
          <w:rFonts w:ascii="Arial" w:eastAsia="Arial" w:hAnsi="Arial" w:cs="Arial"/>
          <w:lang w:val="fr-BE"/>
        </w:rPr>
        <w:t>ar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x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d</w:t>
      </w:r>
      <w:r w:rsidRPr="00A60BC1">
        <w:rPr>
          <w:rFonts w:ascii="Arial" w:eastAsia="Arial" w:hAnsi="Arial" w:cs="Arial"/>
          <w:spacing w:val="2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ns d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-1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,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f</w:t>
      </w:r>
      <w:r w:rsidRPr="00A60BC1">
        <w:rPr>
          <w:rFonts w:ascii="Arial" w:eastAsia="Arial" w:hAnsi="Arial" w:cs="Arial"/>
          <w:spacing w:val="2"/>
          <w:lang w:val="fr-BE"/>
        </w:rPr>
        <w:t>f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h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ou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at</w:t>
      </w:r>
      <w:r w:rsidRPr="00A60BC1">
        <w:rPr>
          <w:rFonts w:ascii="Arial" w:eastAsia="Arial" w:hAnsi="Arial" w:cs="Arial"/>
          <w:spacing w:val="1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g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.</w:t>
      </w:r>
    </w:p>
    <w:p w:rsidR="002D0802" w:rsidRDefault="002D0802" w:rsidP="002D0802">
      <w:pPr>
        <w:spacing w:before="34"/>
        <w:ind w:left="113" w:right="30"/>
        <w:jc w:val="both"/>
        <w:rPr>
          <w:rFonts w:ascii="Arial" w:eastAsia="Arial" w:hAnsi="Arial" w:cs="Arial"/>
          <w:lang w:val="fr-BE"/>
        </w:rPr>
      </w:pPr>
    </w:p>
    <w:p w:rsidR="002D0802" w:rsidRDefault="00A60BC1" w:rsidP="002D0802">
      <w:pPr>
        <w:spacing w:before="34"/>
        <w:ind w:left="113" w:right="30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spacing w:val="-1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2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Je</w:t>
      </w:r>
      <w:r w:rsidRPr="00A60BC1">
        <w:rPr>
          <w:rFonts w:ascii="Arial" w:eastAsia="Arial" w:hAnsi="Arial" w:cs="Arial"/>
          <w:spacing w:val="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ux</w:t>
      </w:r>
      <w:r w:rsidRPr="00A60BC1">
        <w:rPr>
          <w:rFonts w:ascii="Arial" w:eastAsia="Arial" w:hAnsi="Arial" w:cs="Arial"/>
          <w:spacing w:val="-1"/>
          <w:lang w:val="fr-BE"/>
        </w:rPr>
        <w:t xml:space="preserve"> li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x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ts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très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.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p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ux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trou</w:t>
      </w:r>
      <w:r w:rsidRPr="00A60BC1">
        <w:rPr>
          <w:rFonts w:ascii="Arial" w:eastAsia="Arial" w:hAnsi="Arial" w:cs="Arial"/>
          <w:spacing w:val="1"/>
          <w:lang w:val="fr-BE"/>
        </w:rPr>
        <w:t>v</w:t>
      </w:r>
      <w:r w:rsidRPr="00A60BC1">
        <w:rPr>
          <w:rFonts w:ascii="Arial" w:eastAsia="Arial" w:hAnsi="Arial" w:cs="Arial"/>
          <w:lang w:val="fr-BE"/>
        </w:rPr>
        <w:t>er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2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2"/>
          <w:lang w:val="fr-BE"/>
        </w:rPr>
        <w:t>f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2"/>
          <w:lang w:val="fr-BE"/>
        </w:rPr>
        <w:t>r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at</w:t>
      </w:r>
      <w:r w:rsidRPr="00A60BC1">
        <w:rPr>
          <w:rFonts w:ascii="Arial" w:eastAsia="Arial" w:hAnsi="Arial" w:cs="Arial"/>
          <w:spacing w:val="-2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on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a</w:t>
      </w:r>
      <w:r w:rsidRPr="00A60BC1">
        <w:rPr>
          <w:rFonts w:ascii="Arial" w:eastAsia="Arial" w:hAnsi="Arial" w:cs="Arial"/>
          <w:spacing w:val="3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ère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pré</w:t>
      </w:r>
      <w:r w:rsidRPr="00A60BC1">
        <w:rPr>
          <w:rFonts w:ascii="Arial" w:eastAsia="Arial" w:hAnsi="Arial" w:cs="Arial"/>
          <w:spacing w:val="1"/>
          <w:lang w:val="fr-BE"/>
        </w:rPr>
        <w:t>v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b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</w:t>
      </w:r>
      <w:r w:rsidRPr="00A60BC1">
        <w:rPr>
          <w:rFonts w:ascii="Arial" w:eastAsia="Arial" w:hAnsi="Arial" w:cs="Arial"/>
          <w:spacing w:val="1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ns d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</w:t>
      </w:r>
      <w:r w:rsidRPr="00A60BC1">
        <w:rPr>
          <w:rFonts w:ascii="Arial" w:eastAsia="Arial" w:hAnsi="Arial" w:cs="Arial"/>
          <w:spacing w:val="-1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ts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ts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spacing w:val="2"/>
          <w:lang w:val="fr-BE"/>
        </w:rPr>
        <w:t>omm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spacing w:val="-2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spacing w:val="2"/>
          <w:lang w:val="fr-BE"/>
        </w:rPr>
        <w:t>b</w:t>
      </w:r>
      <w:r w:rsidRPr="00A60BC1">
        <w:rPr>
          <w:rFonts w:ascii="Arial" w:eastAsia="Arial" w:hAnsi="Arial" w:cs="Arial"/>
          <w:spacing w:val="-1"/>
          <w:lang w:val="fr-BE"/>
        </w:rPr>
        <w:t>li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lang w:val="fr-BE"/>
        </w:rPr>
        <w:t>é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,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pr</w:t>
      </w:r>
      <w:r w:rsidRPr="00A60BC1">
        <w:rPr>
          <w:rFonts w:ascii="Arial" w:eastAsia="Arial" w:hAnsi="Arial" w:cs="Arial"/>
          <w:spacing w:val="2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tus,</w:t>
      </w:r>
      <w:r w:rsidRPr="00A60BC1">
        <w:rPr>
          <w:rFonts w:ascii="Arial" w:eastAsia="Arial" w:hAnsi="Arial" w:cs="Arial"/>
          <w:spacing w:val="-10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us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1"/>
          <w:lang w:val="fr-BE"/>
        </w:rPr>
        <w:t xml:space="preserve"> l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h</w:t>
      </w:r>
      <w:r w:rsidRPr="00A60BC1">
        <w:rPr>
          <w:rFonts w:ascii="Arial" w:eastAsia="Arial" w:hAnsi="Arial" w:cs="Arial"/>
          <w:lang w:val="fr-BE"/>
        </w:rPr>
        <w:t>ora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p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 xml:space="preserve">ux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spacing w:val="-3"/>
          <w:lang w:val="fr-BE"/>
        </w:rPr>
        <w:t>o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prendre</w:t>
      </w:r>
      <w:r w:rsidRPr="00A60BC1">
        <w:rPr>
          <w:rFonts w:ascii="Arial" w:eastAsia="Arial" w:hAnsi="Arial" w:cs="Arial"/>
          <w:spacing w:val="-11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lang w:val="fr-BE"/>
        </w:rPr>
        <w:t>tres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spacing w:val="3"/>
          <w:lang w:val="fr-BE"/>
        </w:rPr>
        <w:t>r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ll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10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spacing w:val="2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urtes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3"/>
          <w:lang w:val="fr-BE"/>
        </w:rPr>
        <w:t>s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.</w:t>
      </w:r>
    </w:p>
    <w:p w:rsidR="002D0802" w:rsidRDefault="002D0802" w:rsidP="002D0802">
      <w:pPr>
        <w:spacing w:before="34"/>
        <w:ind w:left="113" w:right="30"/>
        <w:jc w:val="both"/>
        <w:rPr>
          <w:rFonts w:ascii="Arial" w:eastAsia="Arial" w:hAnsi="Arial" w:cs="Arial"/>
          <w:lang w:val="fr-BE"/>
        </w:rPr>
      </w:pPr>
    </w:p>
    <w:p w:rsidR="002D0802" w:rsidRDefault="00A60BC1" w:rsidP="002D0802">
      <w:pPr>
        <w:spacing w:before="34"/>
        <w:ind w:left="113" w:right="30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spacing w:val="-1"/>
          <w:lang w:val="fr-BE"/>
        </w:rPr>
        <w:t>B</w:t>
      </w:r>
      <w:r w:rsidRPr="00A60BC1">
        <w:rPr>
          <w:rFonts w:ascii="Arial" w:eastAsia="Arial" w:hAnsi="Arial" w:cs="Arial"/>
          <w:lang w:val="fr-BE"/>
        </w:rPr>
        <w:t>1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Je p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ux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prendre</w:t>
      </w:r>
      <w:r w:rsidRPr="00A60BC1">
        <w:rPr>
          <w:rFonts w:ascii="Arial" w:eastAsia="Arial" w:hAnsi="Arial" w:cs="Arial"/>
          <w:spacing w:val="-11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de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x</w:t>
      </w:r>
      <w:r w:rsidRPr="00A60BC1">
        <w:rPr>
          <w:rFonts w:ascii="Arial" w:eastAsia="Arial" w:hAnsi="Arial" w:cs="Arial"/>
          <w:lang w:val="fr-BE"/>
        </w:rPr>
        <w:t>tes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ré</w:t>
      </w:r>
      <w:r w:rsidRPr="00A60BC1">
        <w:rPr>
          <w:rFonts w:ascii="Arial" w:eastAsia="Arial" w:hAnsi="Arial" w:cs="Arial"/>
          <w:spacing w:val="-1"/>
          <w:lang w:val="fr-BE"/>
        </w:rPr>
        <w:t>d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g</w:t>
      </w:r>
      <w:r w:rsidRPr="00A60BC1">
        <w:rPr>
          <w:rFonts w:ascii="Arial" w:eastAsia="Arial" w:hAnsi="Arial" w:cs="Arial"/>
          <w:spacing w:val="-1"/>
          <w:lang w:val="fr-BE"/>
        </w:rPr>
        <w:t>é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14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 xml:space="preserve"> l</w:t>
      </w:r>
      <w:r w:rsidRPr="00A60BC1">
        <w:rPr>
          <w:rFonts w:ascii="Arial" w:eastAsia="Arial" w:hAnsi="Arial" w:cs="Arial"/>
          <w:spacing w:val="2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-1"/>
          <w:lang w:val="fr-BE"/>
        </w:rPr>
        <w:t>g</w:t>
      </w:r>
      <w:r w:rsidRPr="00A60BC1">
        <w:rPr>
          <w:rFonts w:ascii="Arial" w:eastAsia="Arial" w:hAnsi="Arial" w:cs="Arial"/>
          <w:spacing w:val="2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co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spacing w:val="3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te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ou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r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spacing w:val="-1"/>
          <w:lang w:val="fr-BE"/>
        </w:rPr>
        <w:t>v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 xml:space="preserve">à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on tra</w:t>
      </w:r>
      <w:r w:rsidRPr="00A60BC1">
        <w:rPr>
          <w:rFonts w:ascii="Arial" w:eastAsia="Arial" w:hAnsi="Arial" w:cs="Arial"/>
          <w:spacing w:val="-2"/>
          <w:lang w:val="fr-BE"/>
        </w:rPr>
        <w:t>v</w:t>
      </w:r>
      <w:r w:rsidRPr="00A60BC1">
        <w:rPr>
          <w:rFonts w:ascii="Arial" w:eastAsia="Arial" w:hAnsi="Arial" w:cs="Arial"/>
          <w:spacing w:val="2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il</w:t>
      </w:r>
      <w:r w:rsidRPr="00A60BC1">
        <w:rPr>
          <w:rFonts w:ascii="Arial" w:eastAsia="Arial" w:hAnsi="Arial" w:cs="Arial"/>
          <w:lang w:val="fr-BE"/>
        </w:rPr>
        <w:t>.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p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ux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prendre</w:t>
      </w:r>
      <w:r w:rsidRPr="00A60BC1">
        <w:rPr>
          <w:rFonts w:ascii="Arial" w:eastAsia="Arial" w:hAnsi="Arial" w:cs="Arial"/>
          <w:spacing w:val="-11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a d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scr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-10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'</w:t>
      </w:r>
      <w:r w:rsidRPr="00A60BC1">
        <w:rPr>
          <w:rFonts w:ascii="Arial" w:eastAsia="Arial" w:hAnsi="Arial" w:cs="Arial"/>
          <w:spacing w:val="2"/>
          <w:lang w:val="fr-BE"/>
        </w:rPr>
        <w:t>é</w:t>
      </w:r>
      <w:r w:rsidRPr="00A60BC1">
        <w:rPr>
          <w:rFonts w:ascii="Arial" w:eastAsia="Arial" w:hAnsi="Arial" w:cs="Arial"/>
          <w:spacing w:val="-1"/>
          <w:lang w:val="fr-BE"/>
        </w:rPr>
        <w:t>v</w:t>
      </w:r>
      <w:r w:rsidRPr="00A60BC1">
        <w:rPr>
          <w:rFonts w:ascii="Arial" w:eastAsia="Arial" w:hAnsi="Arial" w:cs="Arial"/>
          <w:spacing w:val="2"/>
          <w:lang w:val="fr-BE"/>
        </w:rPr>
        <w:t>é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,</w:t>
      </w:r>
      <w:r w:rsidRPr="00A60BC1">
        <w:rPr>
          <w:rFonts w:ascii="Arial" w:eastAsia="Arial" w:hAnsi="Arial" w:cs="Arial"/>
          <w:spacing w:val="-13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'e</w:t>
      </w:r>
      <w:r w:rsidRPr="00A60BC1">
        <w:rPr>
          <w:rFonts w:ascii="Arial" w:eastAsia="Arial" w:hAnsi="Arial" w:cs="Arial"/>
          <w:spacing w:val="1"/>
          <w:lang w:val="fr-BE"/>
        </w:rPr>
        <w:t>x</w:t>
      </w:r>
      <w:r w:rsidRPr="00A60BC1">
        <w:rPr>
          <w:rFonts w:ascii="Arial" w:eastAsia="Arial" w:hAnsi="Arial" w:cs="Arial"/>
          <w:lang w:val="fr-BE"/>
        </w:rPr>
        <w:t>pre</w:t>
      </w:r>
      <w:r w:rsidRPr="00A60BC1">
        <w:rPr>
          <w:rFonts w:ascii="Arial" w:eastAsia="Arial" w:hAnsi="Arial" w:cs="Arial"/>
          <w:spacing w:val="1"/>
          <w:lang w:val="fr-BE"/>
        </w:rPr>
        <w:t>ssi</w:t>
      </w:r>
      <w:r w:rsidRPr="00A60BC1">
        <w:rPr>
          <w:rFonts w:ascii="Arial" w:eastAsia="Arial" w:hAnsi="Arial" w:cs="Arial"/>
          <w:lang w:val="fr-BE"/>
        </w:rPr>
        <w:t>on</w:t>
      </w:r>
      <w:r w:rsidRPr="00A60BC1">
        <w:rPr>
          <w:rFonts w:ascii="Arial" w:eastAsia="Arial" w:hAnsi="Arial" w:cs="Arial"/>
          <w:spacing w:val="-11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se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ts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de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spacing w:val="2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-1"/>
          <w:lang w:val="fr-BE"/>
        </w:rPr>
        <w:t>h</w:t>
      </w:r>
      <w:r w:rsidRPr="00A60BC1">
        <w:rPr>
          <w:rFonts w:ascii="Arial" w:eastAsia="Arial" w:hAnsi="Arial" w:cs="Arial"/>
          <w:spacing w:val="2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ts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</w:t>
      </w:r>
      <w:r w:rsidRPr="00A60BC1">
        <w:rPr>
          <w:rFonts w:ascii="Arial" w:eastAsia="Arial" w:hAnsi="Arial" w:cs="Arial"/>
          <w:spacing w:val="1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ns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</w:t>
      </w:r>
      <w:r w:rsidRPr="00A60BC1">
        <w:rPr>
          <w:rFonts w:ascii="Arial" w:eastAsia="Arial" w:hAnsi="Arial" w:cs="Arial"/>
          <w:spacing w:val="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 xml:space="preserve">s 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1"/>
          <w:lang w:val="fr-BE"/>
        </w:rPr>
        <w:t>t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p</w:t>
      </w:r>
      <w:r w:rsidRPr="00A60BC1">
        <w:rPr>
          <w:rFonts w:ascii="Arial" w:eastAsia="Arial" w:hAnsi="Arial" w:cs="Arial"/>
          <w:lang w:val="fr-BE"/>
        </w:rPr>
        <w:t>er</w:t>
      </w:r>
      <w:r w:rsidRPr="00A60BC1">
        <w:rPr>
          <w:rFonts w:ascii="Arial" w:eastAsia="Arial" w:hAnsi="Arial" w:cs="Arial"/>
          <w:spacing w:val="2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spacing w:val="2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.</w:t>
      </w:r>
    </w:p>
    <w:p w:rsidR="002D0802" w:rsidRDefault="002D0802" w:rsidP="002D0802">
      <w:pPr>
        <w:spacing w:before="34"/>
        <w:ind w:left="113" w:right="30"/>
        <w:jc w:val="both"/>
        <w:rPr>
          <w:rFonts w:ascii="Arial" w:eastAsia="Arial" w:hAnsi="Arial" w:cs="Arial"/>
          <w:lang w:val="fr-BE"/>
        </w:rPr>
      </w:pPr>
    </w:p>
    <w:p w:rsidR="002D0802" w:rsidRDefault="00A60BC1" w:rsidP="002D0802">
      <w:pPr>
        <w:spacing w:before="34"/>
        <w:ind w:left="113" w:right="30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spacing w:val="-1"/>
          <w:lang w:val="fr-BE"/>
        </w:rPr>
        <w:t>B</w:t>
      </w:r>
      <w:r w:rsidRPr="00A60BC1">
        <w:rPr>
          <w:rFonts w:ascii="Arial" w:eastAsia="Arial" w:hAnsi="Arial" w:cs="Arial"/>
          <w:lang w:val="fr-BE"/>
        </w:rPr>
        <w:t>2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Je p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ux</w:t>
      </w:r>
      <w:r w:rsidRPr="00A60BC1">
        <w:rPr>
          <w:rFonts w:ascii="Arial" w:eastAsia="Arial" w:hAnsi="Arial" w:cs="Arial"/>
          <w:spacing w:val="-1"/>
          <w:lang w:val="fr-BE"/>
        </w:rPr>
        <w:t xml:space="preserve"> li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r</w:t>
      </w:r>
      <w:r w:rsidRPr="00A60BC1">
        <w:rPr>
          <w:rFonts w:ascii="Arial" w:eastAsia="Arial" w:hAnsi="Arial" w:cs="Arial"/>
          <w:spacing w:val="2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p</w:t>
      </w:r>
      <w:r w:rsidRPr="00A60BC1">
        <w:rPr>
          <w:rFonts w:ascii="Arial" w:eastAsia="Arial" w:hAnsi="Arial" w:cs="Arial"/>
          <w:lang w:val="fr-BE"/>
        </w:rPr>
        <w:t>orts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ur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q</w:t>
      </w:r>
      <w:r w:rsidRPr="00A60BC1">
        <w:rPr>
          <w:rFonts w:ascii="Arial" w:eastAsia="Arial" w:hAnsi="Arial" w:cs="Arial"/>
          <w:spacing w:val="1"/>
          <w:lang w:val="fr-BE"/>
        </w:rPr>
        <w:t>u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13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q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s a</w:t>
      </w:r>
      <w:r w:rsidRPr="00A60BC1">
        <w:rPr>
          <w:rFonts w:ascii="Arial" w:eastAsia="Arial" w:hAnsi="Arial" w:cs="Arial"/>
          <w:spacing w:val="-1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p</w:t>
      </w:r>
      <w:r w:rsidRPr="00A60BC1">
        <w:rPr>
          <w:rFonts w:ascii="Arial" w:eastAsia="Arial" w:hAnsi="Arial" w:cs="Arial"/>
          <w:lang w:val="fr-BE"/>
        </w:rPr>
        <w:t>te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2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de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3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ère</w:t>
      </w:r>
      <w:r w:rsidRPr="00A60BC1">
        <w:rPr>
          <w:rFonts w:ascii="Arial" w:eastAsia="Arial" w:hAnsi="Arial" w:cs="Arial"/>
          <w:spacing w:val="-10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certa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p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nt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vu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.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>e p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ux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prendre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un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x</w:t>
      </w:r>
      <w:r w:rsidRPr="00A60BC1">
        <w:rPr>
          <w:rFonts w:ascii="Arial" w:eastAsia="Arial" w:hAnsi="Arial" w:cs="Arial"/>
          <w:lang w:val="fr-BE"/>
        </w:rPr>
        <w:t>te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lang w:val="fr-BE"/>
        </w:rPr>
        <w:t>éra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 xml:space="preserve">e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te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-1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p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.</w:t>
      </w:r>
    </w:p>
    <w:p w:rsidR="002D0802" w:rsidRDefault="002D0802" w:rsidP="002D0802">
      <w:pPr>
        <w:spacing w:before="34"/>
        <w:ind w:left="113" w:right="30"/>
        <w:jc w:val="both"/>
        <w:rPr>
          <w:rFonts w:ascii="Arial" w:eastAsia="Arial" w:hAnsi="Arial" w:cs="Arial"/>
          <w:lang w:val="fr-BE"/>
        </w:rPr>
      </w:pPr>
    </w:p>
    <w:p w:rsidR="002D0802" w:rsidRDefault="00A60BC1" w:rsidP="002D0802">
      <w:pPr>
        <w:spacing w:before="34"/>
        <w:ind w:left="113" w:right="30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lang w:val="fr-BE"/>
        </w:rPr>
        <w:lastRenderedPageBreak/>
        <w:t>C1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p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x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prendre</w:t>
      </w:r>
      <w:r w:rsidRPr="00A60BC1">
        <w:rPr>
          <w:rFonts w:ascii="Arial" w:eastAsia="Arial" w:hAnsi="Arial" w:cs="Arial"/>
          <w:spacing w:val="-1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</w:t>
      </w:r>
      <w:r w:rsidRPr="00A60BC1">
        <w:rPr>
          <w:rFonts w:ascii="Arial" w:eastAsia="Arial" w:hAnsi="Arial" w:cs="Arial"/>
          <w:spacing w:val="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x</w:t>
      </w:r>
      <w:r w:rsidRPr="00A60BC1">
        <w:rPr>
          <w:rFonts w:ascii="Arial" w:eastAsia="Arial" w:hAnsi="Arial" w:cs="Arial"/>
          <w:lang w:val="fr-BE"/>
        </w:rPr>
        <w:t>tes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f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tu</w:t>
      </w:r>
      <w:r w:rsidRPr="00A60BC1">
        <w:rPr>
          <w:rFonts w:ascii="Arial" w:eastAsia="Arial" w:hAnsi="Arial" w:cs="Arial"/>
          <w:spacing w:val="-1"/>
          <w:lang w:val="fr-BE"/>
        </w:rPr>
        <w:t>el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ou</w:t>
      </w:r>
      <w:r w:rsidRPr="00A60BC1">
        <w:rPr>
          <w:rFonts w:ascii="Arial" w:eastAsia="Arial" w:hAnsi="Arial" w:cs="Arial"/>
          <w:spacing w:val="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tt</w:t>
      </w:r>
      <w:r w:rsidRPr="00A60BC1">
        <w:rPr>
          <w:rFonts w:ascii="Arial" w:eastAsia="Arial" w:hAnsi="Arial" w:cs="Arial"/>
          <w:spacing w:val="-1"/>
          <w:lang w:val="fr-BE"/>
        </w:rPr>
        <w:t>é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spacing w:val="2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3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gs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x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a</w:t>
      </w:r>
      <w:r w:rsidRPr="00A60BC1">
        <w:rPr>
          <w:rFonts w:ascii="Arial" w:eastAsia="Arial" w:hAnsi="Arial" w:cs="Arial"/>
          <w:spacing w:val="2"/>
          <w:lang w:val="fr-BE"/>
        </w:rPr>
        <w:t>p</w:t>
      </w:r>
      <w:r w:rsidRPr="00A60BC1">
        <w:rPr>
          <w:rFonts w:ascii="Arial" w:eastAsia="Arial" w:hAnsi="Arial" w:cs="Arial"/>
          <w:lang w:val="fr-BE"/>
        </w:rPr>
        <w:t>pré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er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d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ff</w:t>
      </w:r>
      <w:r w:rsidRPr="00A60BC1">
        <w:rPr>
          <w:rFonts w:ascii="Arial" w:eastAsia="Arial" w:hAnsi="Arial" w:cs="Arial"/>
          <w:lang w:val="fr-BE"/>
        </w:rPr>
        <w:t>éren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es de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spacing w:val="-4"/>
          <w:lang w:val="fr-BE"/>
        </w:rPr>
        <w:t>y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e.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p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ux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prendre</w:t>
      </w:r>
      <w:r w:rsidRPr="00A60BC1">
        <w:rPr>
          <w:rFonts w:ascii="Arial" w:eastAsia="Arial" w:hAnsi="Arial" w:cs="Arial"/>
          <w:spacing w:val="-1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ar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é</w:t>
      </w:r>
      <w:r w:rsidRPr="00A60BC1">
        <w:rPr>
          <w:rFonts w:ascii="Arial" w:eastAsia="Arial" w:hAnsi="Arial" w:cs="Arial"/>
          <w:spacing w:val="1"/>
          <w:lang w:val="fr-BE"/>
        </w:rPr>
        <w:t>ci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és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 xml:space="preserve">e 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g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tru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1"/>
          <w:lang w:val="fr-BE"/>
        </w:rPr>
        <w:t>ec</w:t>
      </w:r>
      <w:r w:rsidRPr="00A60BC1">
        <w:rPr>
          <w:rFonts w:ascii="Arial" w:eastAsia="Arial" w:hAnsi="Arial" w:cs="Arial"/>
          <w:lang w:val="fr-BE"/>
        </w:rPr>
        <w:t>h</w:t>
      </w:r>
      <w:r w:rsidRPr="00A60BC1">
        <w:rPr>
          <w:rFonts w:ascii="Arial" w:eastAsia="Arial" w:hAnsi="Arial" w:cs="Arial"/>
          <w:spacing w:val="-1"/>
          <w:lang w:val="fr-BE"/>
        </w:rPr>
        <w:t>ni</w:t>
      </w:r>
      <w:r w:rsidRPr="00A60BC1">
        <w:rPr>
          <w:rFonts w:ascii="Arial" w:eastAsia="Arial" w:hAnsi="Arial" w:cs="Arial"/>
          <w:spacing w:val="2"/>
          <w:lang w:val="fr-BE"/>
        </w:rPr>
        <w:t>q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spacing w:val="-3"/>
          <w:lang w:val="fr-BE"/>
        </w:rPr>
        <w:t>ê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-2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or</w:t>
      </w:r>
      <w:r w:rsidRPr="00A60BC1">
        <w:rPr>
          <w:rFonts w:ascii="Arial" w:eastAsia="Arial" w:hAnsi="Arial" w:cs="Arial"/>
          <w:spacing w:val="2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q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'</w:t>
      </w:r>
      <w:r w:rsidRPr="00A60BC1">
        <w:rPr>
          <w:rFonts w:ascii="Arial" w:eastAsia="Arial" w:hAnsi="Arial" w:cs="Arial"/>
          <w:spacing w:val="-1"/>
          <w:lang w:val="fr-BE"/>
        </w:rPr>
        <w:t>il</w:t>
      </w:r>
      <w:r w:rsidRPr="00A60BC1">
        <w:rPr>
          <w:rFonts w:ascii="Arial" w:eastAsia="Arial" w:hAnsi="Arial" w:cs="Arial"/>
          <w:lang w:val="fr-BE"/>
        </w:rPr>
        <w:t>s ne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r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on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v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c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on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</w:t>
      </w:r>
      <w:r w:rsidRPr="00A60BC1">
        <w:rPr>
          <w:rFonts w:ascii="Arial" w:eastAsia="Arial" w:hAnsi="Arial" w:cs="Arial"/>
          <w:spacing w:val="-1"/>
          <w:lang w:val="fr-BE"/>
        </w:rPr>
        <w:t>o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.</w:t>
      </w:r>
      <w:r w:rsidR="002D0802">
        <w:rPr>
          <w:rFonts w:ascii="Arial" w:eastAsia="Arial" w:hAnsi="Arial" w:cs="Arial"/>
          <w:lang w:val="fr-BE"/>
        </w:rPr>
        <w:t xml:space="preserve"> </w:t>
      </w:r>
    </w:p>
    <w:p w:rsidR="002D0802" w:rsidRDefault="002D0802" w:rsidP="002D0802">
      <w:pPr>
        <w:spacing w:before="34"/>
        <w:ind w:left="113" w:right="30"/>
        <w:jc w:val="both"/>
        <w:rPr>
          <w:rFonts w:ascii="Arial" w:eastAsia="Arial" w:hAnsi="Arial" w:cs="Arial"/>
          <w:lang w:val="fr-BE"/>
        </w:rPr>
      </w:pPr>
    </w:p>
    <w:p w:rsidR="00A60BC1" w:rsidRPr="00A60BC1" w:rsidRDefault="00A60BC1" w:rsidP="002D0802">
      <w:pPr>
        <w:spacing w:before="34"/>
        <w:ind w:left="113" w:right="30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lang w:val="fr-BE"/>
        </w:rPr>
        <w:t>C2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p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x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sa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2"/>
          <w:lang w:val="fr-BE"/>
        </w:rPr>
        <w:t>ff</w:t>
      </w:r>
      <w:r w:rsidRPr="00A60BC1">
        <w:rPr>
          <w:rFonts w:ascii="Arial" w:eastAsia="Arial" w:hAnsi="Arial" w:cs="Arial"/>
          <w:lang w:val="fr-BE"/>
        </w:rPr>
        <w:t>ort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spacing w:val="-2"/>
          <w:lang w:val="fr-BE"/>
        </w:rPr>
        <w:t>t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t</w:t>
      </w:r>
      <w:r w:rsidRPr="00A60BC1">
        <w:rPr>
          <w:rFonts w:ascii="Arial" w:eastAsia="Arial" w:hAnsi="Arial" w:cs="Arial"/>
          <w:spacing w:val="-4"/>
          <w:lang w:val="fr-BE"/>
        </w:rPr>
        <w:t>y</w:t>
      </w:r>
      <w:r w:rsidRPr="00A60BC1">
        <w:rPr>
          <w:rFonts w:ascii="Arial" w:eastAsia="Arial" w:hAnsi="Arial" w:cs="Arial"/>
          <w:spacing w:val="2"/>
          <w:lang w:val="fr-BE"/>
        </w:rPr>
        <w:t>p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4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texte,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spacing w:val="-3"/>
          <w:lang w:val="fr-BE"/>
        </w:rPr>
        <w:t>ê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b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tra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 xml:space="preserve">u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x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q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1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nt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f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d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 xml:space="preserve">à 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f</w:t>
      </w:r>
      <w:r w:rsidRPr="00A60BC1">
        <w:rPr>
          <w:rFonts w:ascii="Arial" w:eastAsia="Arial" w:hAnsi="Arial" w:cs="Arial"/>
          <w:lang w:val="fr-BE"/>
        </w:rPr>
        <w:t>or</w:t>
      </w:r>
      <w:r w:rsidRPr="00A60BC1">
        <w:rPr>
          <w:rFonts w:ascii="Arial" w:eastAsia="Arial" w:hAnsi="Arial" w:cs="Arial"/>
          <w:spacing w:val="5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e,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r</w:t>
      </w:r>
      <w:r w:rsidR="002D0802">
        <w:rPr>
          <w:rFonts w:ascii="Arial" w:eastAsia="Arial" w:hAnsi="Arial" w:cs="Arial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x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,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n art</w:t>
      </w:r>
      <w:r w:rsidRPr="00A60BC1">
        <w:rPr>
          <w:rFonts w:ascii="Arial" w:eastAsia="Arial" w:hAnsi="Arial" w:cs="Arial"/>
          <w:spacing w:val="1"/>
          <w:lang w:val="fr-BE"/>
        </w:rPr>
        <w:t>ic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sp</w:t>
      </w:r>
      <w:r w:rsidRPr="00A60BC1">
        <w:rPr>
          <w:rFonts w:ascii="Arial" w:eastAsia="Arial" w:hAnsi="Arial" w:cs="Arial"/>
          <w:spacing w:val="-1"/>
          <w:lang w:val="fr-BE"/>
        </w:rPr>
        <w:t>é</w:t>
      </w:r>
      <w:r w:rsidRPr="00A60BC1">
        <w:rPr>
          <w:rFonts w:ascii="Arial" w:eastAsia="Arial" w:hAnsi="Arial" w:cs="Arial"/>
          <w:spacing w:val="1"/>
          <w:lang w:val="fr-BE"/>
        </w:rPr>
        <w:t>ci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é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u u</w:t>
      </w:r>
      <w:r w:rsidRPr="00A60BC1">
        <w:rPr>
          <w:rFonts w:ascii="Arial" w:eastAsia="Arial" w:hAnsi="Arial" w:cs="Arial"/>
          <w:spacing w:val="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 xml:space="preserve"> œ</w:t>
      </w:r>
      <w:r w:rsidRPr="00A60BC1">
        <w:rPr>
          <w:rFonts w:ascii="Arial" w:eastAsia="Arial" w:hAnsi="Arial" w:cs="Arial"/>
          <w:spacing w:val="2"/>
          <w:lang w:val="fr-BE"/>
        </w:rPr>
        <w:t>u</w:t>
      </w:r>
      <w:r w:rsidRPr="00A60BC1">
        <w:rPr>
          <w:rFonts w:ascii="Arial" w:eastAsia="Arial" w:hAnsi="Arial" w:cs="Arial"/>
          <w:spacing w:val="-1"/>
          <w:lang w:val="fr-BE"/>
        </w:rPr>
        <w:t>v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tt</w:t>
      </w:r>
      <w:r w:rsidRPr="00A60BC1">
        <w:rPr>
          <w:rFonts w:ascii="Arial" w:eastAsia="Arial" w:hAnsi="Arial" w:cs="Arial"/>
          <w:spacing w:val="-1"/>
          <w:lang w:val="fr-BE"/>
        </w:rPr>
        <w:t>é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spacing w:val="2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e.</w:t>
      </w:r>
    </w:p>
    <w:p w:rsidR="00A60BC1" w:rsidRPr="00A60BC1" w:rsidRDefault="00A60BC1" w:rsidP="00A60BC1">
      <w:pPr>
        <w:spacing w:before="11" w:line="220" w:lineRule="exact"/>
        <w:jc w:val="both"/>
        <w:rPr>
          <w:rFonts w:ascii="Arial" w:hAnsi="Arial" w:cs="Arial"/>
          <w:lang w:val="fr-BE"/>
        </w:rPr>
      </w:pPr>
    </w:p>
    <w:p w:rsidR="00A60BC1" w:rsidRPr="00D01EFE" w:rsidRDefault="00A60BC1" w:rsidP="00A60BC1">
      <w:pPr>
        <w:spacing w:line="220" w:lineRule="exact"/>
        <w:ind w:left="113"/>
        <w:jc w:val="both"/>
        <w:rPr>
          <w:rFonts w:ascii="Arial" w:eastAsia="Arial" w:hAnsi="Arial" w:cs="Arial"/>
          <w:b/>
          <w:lang w:val="fr-BE"/>
        </w:rPr>
      </w:pPr>
      <w:r w:rsidRPr="00D01EFE">
        <w:rPr>
          <w:rFonts w:ascii="Arial" w:eastAsia="Arial" w:hAnsi="Arial" w:cs="Arial"/>
          <w:b/>
          <w:spacing w:val="-1"/>
          <w:position w:val="-1"/>
          <w:u w:val="single" w:color="000000"/>
          <w:lang w:val="fr-BE"/>
        </w:rPr>
        <w:t>P</w:t>
      </w:r>
      <w:r w:rsidRPr="00D01EFE">
        <w:rPr>
          <w:rFonts w:ascii="Arial" w:eastAsia="Arial" w:hAnsi="Arial" w:cs="Arial"/>
          <w:b/>
          <w:spacing w:val="1"/>
          <w:position w:val="-1"/>
          <w:u w:val="single" w:color="000000"/>
          <w:lang w:val="fr-BE"/>
        </w:rPr>
        <w:t>r</w:t>
      </w:r>
      <w:r w:rsidRPr="00D01EFE">
        <w:rPr>
          <w:rFonts w:ascii="Arial" w:eastAsia="Arial" w:hAnsi="Arial" w:cs="Arial"/>
          <w:b/>
          <w:position w:val="-1"/>
          <w:u w:val="single" w:color="000000"/>
          <w:lang w:val="fr-BE"/>
        </w:rPr>
        <w:t>e</w:t>
      </w:r>
      <w:r w:rsidRPr="00D01EFE">
        <w:rPr>
          <w:rFonts w:ascii="Arial" w:eastAsia="Arial" w:hAnsi="Arial" w:cs="Arial"/>
          <w:b/>
          <w:spacing w:val="-1"/>
          <w:position w:val="-1"/>
          <w:u w:val="single" w:color="000000"/>
          <w:lang w:val="fr-BE"/>
        </w:rPr>
        <w:t>n</w:t>
      </w:r>
      <w:r w:rsidRPr="00D01EFE">
        <w:rPr>
          <w:rFonts w:ascii="Arial" w:eastAsia="Arial" w:hAnsi="Arial" w:cs="Arial"/>
          <w:b/>
          <w:position w:val="-1"/>
          <w:u w:val="single" w:color="000000"/>
          <w:lang w:val="fr-BE"/>
        </w:rPr>
        <w:t>dre</w:t>
      </w:r>
      <w:r w:rsidRPr="00D01EFE">
        <w:rPr>
          <w:rFonts w:ascii="Arial" w:eastAsia="Arial" w:hAnsi="Arial" w:cs="Arial"/>
          <w:b/>
          <w:spacing w:val="-6"/>
          <w:position w:val="-1"/>
          <w:u w:val="single" w:color="000000"/>
          <w:lang w:val="fr-BE"/>
        </w:rPr>
        <w:t xml:space="preserve"> </w:t>
      </w:r>
      <w:r w:rsidRPr="00D01EFE">
        <w:rPr>
          <w:rFonts w:ascii="Arial" w:eastAsia="Arial" w:hAnsi="Arial" w:cs="Arial"/>
          <w:b/>
          <w:position w:val="-1"/>
          <w:u w:val="single" w:color="000000"/>
          <w:lang w:val="fr-BE"/>
        </w:rPr>
        <w:t>p</w:t>
      </w:r>
      <w:r w:rsidRPr="00D01EFE">
        <w:rPr>
          <w:rFonts w:ascii="Arial" w:eastAsia="Arial" w:hAnsi="Arial" w:cs="Arial"/>
          <w:b/>
          <w:spacing w:val="-1"/>
          <w:position w:val="-1"/>
          <w:u w:val="single" w:color="000000"/>
          <w:lang w:val="fr-BE"/>
        </w:rPr>
        <w:t>a</w:t>
      </w:r>
      <w:r w:rsidRPr="00D01EFE">
        <w:rPr>
          <w:rFonts w:ascii="Arial" w:eastAsia="Arial" w:hAnsi="Arial" w:cs="Arial"/>
          <w:b/>
          <w:spacing w:val="1"/>
          <w:position w:val="-1"/>
          <w:u w:val="single" w:color="000000"/>
          <w:lang w:val="fr-BE"/>
        </w:rPr>
        <w:t>r</w:t>
      </w:r>
      <w:r w:rsidRPr="00D01EFE">
        <w:rPr>
          <w:rFonts w:ascii="Arial" w:eastAsia="Arial" w:hAnsi="Arial" w:cs="Arial"/>
          <w:b/>
          <w:position w:val="-1"/>
          <w:u w:val="single" w:color="000000"/>
          <w:lang w:val="fr-BE"/>
        </w:rPr>
        <w:t>t</w:t>
      </w:r>
      <w:r w:rsidRPr="00D01EFE">
        <w:rPr>
          <w:rFonts w:ascii="Arial" w:eastAsia="Arial" w:hAnsi="Arial" w:cs="Arial"/>
          <w:b/>
          <w:spacing w:val="-2"/>
          <w:position w:val="-1"/>
          <w:u w:val="single" w:color="000000"/>
          <w:lang w:val="fr-BE"/>
        </w:rPr>
        <w:t xml:space="preserve"> </w:t>
      </w:r>
      <w:r w:rsidRPr="00D01EFE">
        <w:rPr>
          <w:rFonts w:ascii="Arial" w:eastAsia="Arial" w:hAnsi="Arial" w:cs="Arial"/>
          <w:b/>
          <w:position w:val="-1"/>
          <w:u w:val="single" w:color="000000"/>
          <w:lang w:val="fr-BE"/>
        </w:rPr>
        <w:t>à</w:t>
      </w:r>
      <w:r w:rsidRPr="00D01EFE">
        <w:rPr>
          <w:rFonts w:ascii="Arial" w:eastAsia="Arial" w:hAnsi="Arial" w:cs="Arial"/>
          <w:b/>
          <w:spacing w:val="-2"/>
          <w:position w:val="-1"/>
          <w:u w:val="single" w:color="000000"/>
          <w:lang w:val="fr-BE"/>
        </w:rPr>
        <w:t xml:space="preserve"> </w:t>
      </w:r>
      <w:r w:rsidRPr="00D01EFE">
        <w:rPr>
          <w:rFonts w:ascii="Arial" w:eastAsia="Arial" w:hAnsi="Arial" w:cs="Arial"/>
          <w:b/>
          <w:spacing w:val="1"/>
          <w:position w:val="-1"/>
          <w:u w:val="single" w:color="000000"/>
          <w:lang w:val="fr-BE"/>
        </w:rPr>
        <w:t>u</w:t>
      </w:r>
      <w:r w:rsidRPr="00D01EFE">
        <w:rPr>
          <w:rFonts w:ascii="Arial" w:eastAsia="Arial" w:hAnsi="Arial" w:cs="Arial"/>
          <w:b/>
          <w:position w:val="-1"/>
          <w:u w:val="single" w:color="000000"/>
          <w:lang w:val="fr-BE"/>
        </w:rPr>
        <w:t>ne</w:t>
      </w:r>
      <w:r w:rsidRPr="00D01EFE">
        <w:rPr>
          <w:rFonts w:ascii="Arial" w:eastAsia="Arial" w:hAnsi="Arial" w:cs="Arial"/>
          <w:b/>
          <w:spacing w:val="-5"/>
          <w:position w:val="-1"/>
          <w:u w:val="single" w:color="000000"/>
          <w:lang w:val="fr-BE"/>
        </w:rPr>
        <w:t xml:space="preserve"> </w:t>
      </w:r>
      <w:proofErr w:type="gramStart"/>
      <w:r w:rsidRPr="00D01EFE">
        <w:rPr>
          <w:rFonts w:ascii="Arial" w:eastAsia="Arial" w:hAnsi="Arial" w:cs="Arial"/>
          <w:b/>
          <w:spacing w:val="1"/>
          <w:position w:val="-1"/>
          <w:u w:val="single" w:color="000000"/>
          <w:lang w:val="fr-BE"/>
        </w:rPr>
        <w:t>c</w:t>
      </w:r>
      <w:r w:rsidRPr="00D01EFE">
        <w:rPr>
          <w:rFonts w:ascii="Arial" w:eastAsia="Arial" w:hAnsi="Arial" w:cs="Arial"/>
          <w:b/>
          <w:position w:val="-1"/>
          <w:u w:val="single" w:color="000000"/>
          <w:lang w:val="fr-BE"/>
        </w:rPr>
        <w:t>o</w:t>
      </w:r>
      <w:r w:rsidRPr="00D01EFE">
        <w:rPr>
          <w:rFonts w:ascii="Arial" w:eastAsia="Arial" w:hAnsi="Arial" w:cs="Arial"/>
          <w:b/>
          <w:spacing w:val="1"/>
          <w:position w:val="-1"/>
          <w:u w:val="single" w:color="000000"/>
          <w:lang w:val="fr-BE"/>
        </w:rPr>
        <w:t>nv</w:t>
      </w:r>
      <w:r w:rsidRPr="00D01EFE">
        <w:rPr>
          <w:rFonts w:ascii="Arial" w:eastAsia="Arial" w:hAnsi="Arial" w:cs="Arial"/>
          <w:b/>
          <w:position w:val="-1"/>
          <w:u w:val="single" w:color="000000"/>
          <w:lang w:val="fr-BE"/>
        </w:rPr>
        <w:t>er</w:t>
      </w:r>
      <w:r w:rsidRPr="00D01EFE">
        <w:rPr>
          <w:rFonts w:ascii="Arial" w:eastAsia="Arial" w:hAnsi="Arial" w:cs="Arial"/>
          <w:b/>
          <w:spacing w:val="2"/>
          <w:position w:val="-1"/>
          <w:u w:val="single" w:color="000000"/>
          <w:lang w:val="fr-BE"/>
        </w:rPr>
        <w:t>s</w:t>
      </w:r>
      <w:r w:rsidRPr="00D01EFE">
        <w:rPr>
          <w:rFonts w:ascii="Arial" w:eastAsia="Arial" w:hAnsi="Arial" w:cs="Arial"/>
          <w:b/>
          <w:position w:val="-1"/>
          <w:u w:val="single" w:color="000000"/>
          <w:lang w:val="fr-BE"/>
        </w:rPr>
        <w:t>at</w:t>
      </w:r>
      <w:r w:rsidRPr="00D01EFE">
        <w:rPr>
          <w:rFonts w:ascii="Arial" w:eastAsia="Arial" w:hAnsi="Arial" w:cs="Arial"/>
          <w:b/>
          <w:spacing w:val="-2"/>
          <w:position w:val="-1"/>
          <w:u w:val="single" w:color="000000"/>
          <w:lang w:val="fr-BE"/>
        </w:rPr>
        <w:t>i</w:t>
      </w:r>
      <w:r w:rsidRPr="00D01EFE">
        <w:rPr>
          <w:rFonts w:ascii="Arial" w:eastAsia="Arial" w:hAnsi="Arial" w:cs="Arial"/>
          <w:b/>
          <w:spacing w:val="2"/>
          <w:position w:val="-1"/>
          <w:u w:val="single" w:color="000000"/>
          <w:lang w:val="fr-BE"/>
        </w:rPr>
        <w:t>o</w:t>
      </w:r>
      <w:r w:rsidRPr="00D01EFE">
        <w:rPr>
          <w:rFonts w:ascii="Arial" w:eastAsia="Arial" w:hAnsi="Arial" w:cs="Arial"/>
          <w:b/>
          <w:position w:val="-1"/>
          <w:u w:val="single" w:color="000000"/>
          <w:lang w:val="fr-BE"/>
        </w:rPr>
        <w:t>n</w:t>
      </w:r>
      <w:r w:rsidRPr="00D01EFE">
        <w:rPr>
          <w:rFonts w:ascii="Arial" w:eastAsia="Arial" w:hAnsi="Arial" w:cs="Arial"/>
          <w:b/>
          <w:position w:val="-1"/>
          <w:lang w:val="fr-BE"/>
        </w:rPr>
        <w:t>:</w:t>
      </w:r>
      <w:proofErr w:type="gramEnd"/>
    </w:p>
    <w:p w:rsidR="00A60BC1" w:rsidRPr="00A60BC1" w:rsidRDefault="00A60BC1" w:rsidP="00A60BC1">
      <w:pPr>
        <w:spacing w:before="2" w:line="200" w:lineRule="exact"/>
        <w:jc w:val="both"/>
        <w:rPr>
          <w:rFonts w:ascii="Arial" w:hAnsi="Arial" w:cs="Arial"/>
          <w:lang w:val="fr-BE"/>
        </w:rPr>
      </w:pPr>
    </w:p>
    <w:p w:rsidR="00A60BC1" w:rsidRPr="00A60BC1" w:rsidRDefault="00A60BC1" w:rsidP="00A60BC1">
      <w:pPr>
        <w:spacing w:before="34"/>
        <w:ind w:left="113" w:right="104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spacing w:val="-1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1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Je p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ux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2"/>
          <w:lang w:val="fr-BE"/>
        </w:rPr>
        <w:t>m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-1"/>
          <w:lang w:val="fr-BE"/>
        </w:rPr>
        <w:t>ni</w:t>
      </w:r>
      <w:r w:rsidRPr="00A60BC1">
        <w:rPr>
          <w:rFonts w:ascii="Arial" w:eastAsia="Arial" w:hAnsi="Arial" w:cs="Arial"/>
          <w:lang w:val="fr-BE"/>
        </w:rPr>
        <w:t>q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er,</w:t>
      </w:r>
      <w:r w:rsidRPr="00A60BC1">
        <w:rPr>
          <w:rFonts w:ascii="Arial" w:eastAsia="Arial" w:hAnsi="Arial" w:cs="Arial"/>
          <w:spacing w:val="-1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de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f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ç</w:t>
      </w:r>
      <w:r w:rsidRPr="00A60BC1">
        <w:rPr>
          <w:rFonts w:ascii="Arial" w:eastAsia="Arial" w:hAnsi="Arial" w:cs="Arial"/>
          <w:lang w:val="fr-BE"/>
        </w:rPr>
        <w:t>on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e,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à</w:t>
      </w:r>
      <w:r w:rsidRPr="00A60BC1">
        <w:rPr>
          <w:rFonts w:ascii="Arial" w:eastAsia="Arial" w:hAnsi="Arial" w:cs="Arial"/>
          <w:spacing w:val="1"/>
          <w:lang w:val="fr-BE"/>
        </w:rPr>
        <w:t xml:space="preserve"> 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spacing w:val="2"/>
          <w:lang w:val="fr-BE"/>
        </w:rPr>
        <w:t>d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q</w:t>
      </w:r>
      <w:r w:rsidRPr="00A60BC1">
        <w:rPr>
          <w:rFonts w:ascii="Arial" w:eastAsia="Arial" w:hAnsi="Arial" w:cs="Arial"/>
          <w:spacing w:val="2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-2"/>
          <w:lang w:val="fr-BE"/>
        </w:rPr>
        <w:t>l</w:t>
      </w:r>
      <w:r w:rsidRPr="00A60BC1">
        <w:rPr>
          <w:rFonts w:ascii="Arial" w:eastAsia="Arial" w:hAnsi="Arial" w:cs="Arial"/>
          <w:spacing w:val="3"/>
          <w:lang w:val="fr-BE"/>
        </w:rPr>
        <w:t>'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lang w:val="fr-BE"/>
        </w:rPr>
        <w:t>erl</w:t>
      </w:r>
      <w:r w:rsidRPr="00A60BC1">
        <w:rPr>
          <w:rFonts w:ascii="Arial" w:eastAsia="Arial" w:hAnsi="Arial" w:cs="Arial"/>
          <w:spacing w:val="-1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r</w:t>
      </w:r>
      <w:r w:rsidRPr="00A60BC1">
        <w:rPr>
          <w:rFonts w:ascii="Arial" w:eastAsia="Arial" w:hAnsi="Arial" w:cs="Arial"/>
          <w:spacing w:val="-10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d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é</w:t>
      </w:r>
      <w:r w:rsidRPr="00A60BC1">
        <w:rPr>
          <w:rFonts w:ascii="Arial" w:eastAsia="Arial" w:hAnsi="Arial" w:cs="Arial"/>
          <w:spacing w:val="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à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r</w:t>
      </w:r>
      <w:r w:rsidRPr="00A60BC1">
        <w:rPr>
          <w:rFonts w:ascii="Arial" w:eastAsia="Arial" w:hAnsi="Arial" w:cs="Arial"/>
          <w:spacing w:val="2"/>
          <w:lang w:val="fr-BE"/>
        </w:rPr>
        <w:t>é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é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lang w:val="fr-BE"/>
        </w:rPr>
        <w:t>er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 xml:space="preserve">ou à 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2"/>
          <w:lang w:val="fr-BE"/>
        </w:rPr>
        <w:t>f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2"/>
          <w:lang w:val="fr-BE"/>
        </w:rPr>
        <w:t>r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er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h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spacing w:val="2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à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'a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d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r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à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f</w:t>
      </w:r>
      <w:r w:rsidRPr="00A60BC1">
        <w:rPr>
          <w:rFonts w:ascii="Arial" w:eastAsia="Arial" w:hAnsi="Arial" w:cs="Arial"/>
          <w:lang w:val="fr-BE"/>
        </w:rPr>
        <w:t>or</w:t>
      </w:r>
      <w:r w:rsidRPr="00A60BC1">
        <w:rPr>
          <w:rFonts w:ascii="Arial" w:eastAsia="Arial" w:hAnsi="Arial" w:cs="Arial"/>
          <w:spacing w:val="5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er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q</w:t>
      </w:r>
      <w:r w:rsidRPr="00A60BC1">
        <w:rPr>
          <w:rFonts w:ascii="Arial" w:eastAsia="Arial" w:hAnsi="Arial" w:cs="Arial"/>
          <w:lang w:val="fr-BE"/>
        </w:rPr>
        <w:t>ue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>'e</w:t>
      </w:r>
      <w:r w:rsidRPr="00A60BC1">
        <w:rPr>
          <w:rFonts w:ascii="Arial" w:eastAsia="Arial" w:hAnsi="Arial" w:cs="Arial"/>
          <w:spacing w:val="1"/>
          <w:lang w:val="fr-BE"/>
        </w:rPr>
        <w:t>ss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de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e.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>e p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ux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er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es q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ur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 xml:space="preserve">des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>ets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f</w:t>
      </w:r>
      <w:r w:rsidRPr="00A60BC1">
        <w:rPr>
          <w:rFonts w:ascii="Arial" w:eastAsia="Arial" w:hAnsi="Arial" w:cs="Arial"/>
          <w:spacing w:val="-3"/>
          <w:lang w:val="fr-BE"/>
        </w:rPr>
        <w:t>a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spacing w:val="-1"/>
          <w:lang w:val="fr-BE"/>
        </w:rPr>
        <w:t>ili</w:t>
      </w:r>
      <w:r w:rsidRPr="00A60BC1">
        <w:rPr>
          <w:rFonts w:ascii="Arial" w:eastAsia="Arial" w:hAnsi="Arial" w:cs="Arial"/>
          <w:lang w:val="fr-BE"/>
        </w:rPr>
        <w:t>ers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ou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ur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 xml:space="preserve">e </w:t>
      </w:r>
      <w:r w:rsidRPr="00A60BC1">
        <w:rPr>
          <w:rFonts w:ascii="Arial" w:eastAsia="Arial" w:hAnsi="Arial" w:cs="Arial"/>
          <w:spacing w:val="2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spacing w:val="-1"/>
          <w:lang w:val="fr-BE"/>
        </w:rPr>
        <w:t>’</w:t>
      </w:r>
      <w:r w:rsidRPr="00A60BC1">
        <w:rPr>
          <w:rFonts w:ascii="Arial" w:eastAsia="Arial" w:hAnsi="Arial" w:cs="Arial"/>
          <w:spacing w:val="2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i</w:t>
      </w:r>
      <w:r w:rsidRPr="00A60BC1">
        <w:rPr>
          <w:rFonts w:ascii="Arial" w:eastAsia="Arial" w:hAnsi="Arial" w:cs="Arial"/>
          <w:spacing w:val="-1"/>
          <w:lang w:val="fr-BE"/>
        </w:rPr>
        <w:t xml:space="preserve"> i</w:t>
      </w:r>
      <w:r w:rsidRPr="00A60BC1">
        <w:rPr>
          <w:rFonts w:ascii="Arial" w:eastAsia="Arial" w:hAnsi="Arial" w:cs="Arial"/>
          <w:spacing w:val="2"/>
          <w:lang w:val="fr-BE"/>
        </w:rPr>
        <w:t>m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é</w:t>
      </w:r>
      <w:r w:rsidRPr="00A60BC1">
        <w:rPr>
          <w:rFonts w:ascii="Arial" w:eastAsia="Arial" w:hAnsi="Arial" w:cs="Arial"/>
          <w:spacing w:val="-1"/>
          <w:lang w:val="fr-BE"/>
        </w:rPr>
        <w:t>di</w:t>
      </w:r>
      <w:r w:rsidRPr="00A60BC1">
        <w:rPr>
          <w:rFonts w:ascii="Arial" w:eastAsia="Arial" w:hAnsi="Arial" w:cs="Arial"/>
          <w:lang w:val="fr-BE"/>
        </w:rPr>
        <w:t>at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14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b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n,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i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q</w:t>
      </w:r>
      <w:r w:rsidRPr="00A60BC1">
        <w:rPr>
          <w:rFonts w:ascii="Arial" w:eastAsia="Arial" w:hAnsi="Arial" w:cs="Arial"/>
          <w:lang w:val="fr-BE"/>
        </w:rPr>
        <w:t>ue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r</w:t>
      </w:r>
      <w:r w:rsidRPr="00A60BC1">
        <w:rPr>
          <w:rFonts w:ascii="Arial" w:eastAsia="Arial" w:hAnsi="Arial" w:cs="Arial"/>
          <w:spacing w:val="2"/>
          <w:lang w:val="fr-BE"/>
        </w:rPr>
        <w:t>é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o</w:t>
      </w:r>
      <w:r w:rsidRPr="00A60BC1">
        <w:rPr>
          <w:rFonts w:ascii="Arial" w:eastAsia="Arial" w:hAnsi="Arial" w:cs="Arial"/>
          <w:spacing w:val="2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dre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à</w:t>
      </w:r>
      <w:r w:rsidRPr="00A60BC1">
        <w:rPr>
          <w:rFonts w:ascii="Arial" w:eastAsia="Arial" w:hAnsi="Arial" w:cs="Arial"/>
          <w:spacing w:val="1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e te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q</w:t>
      </w:r>
      <w:r w:rsidRPr="00A60BC1">
        <w:rPr>
          <w:rFonts w:ascii="Arial" w:eastAsia="Arial" w:hAnsi="Arial" w:cs="Arial"/>
          <w:spacing w:val="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.</w:t>
      </w:r>
    </w:p>
    <w:p w:rsidR="00A60BC1" w:rsidRPr="00A60BC1" w:rsidRDefault="00A60BC1" w:rsidP="00A60BC1">
      <w:pPr>
        <w:spacing w:before="11" w:line="220" w:lineRule="exact"/>
        <w:jc w:val="both"/>
        <w:rPr>
          <w:rFonts w:ascii="Arial" w:hAnsi="Arial" w:cs="Arial"/>
          <w:lang w:val="fr-BE"/>
        </w:rPr>
      </w:pPr>
    </w:p>
    <w:p w:rsidR="002D0802" w:rsidRDefault="00A60BC1" w:rsidP="002D0802">
      <w:pPr>
        <w:ind w:left="113" w:right="159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spacing w:val="-1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2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Je</w:t>
      </w:r>
      <w:r w:rsidRPr="00A60BC1">
        <w:rPr>
          <w:rFonts w:ascii="Arial" w:eastAsia="Arial" w:hAnsi="Arial" w:cs="Arial"/>
          <w:spacing w:val="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ux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2"/>
          <w:lang w:val="fr-BE"/>
        </w:rPr>
        <w:t>m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-1"/>
          <w:lang w:val="fr-BE"/>
        </w:rPr>
        <w:t>ni</w:t>
      </w:r>
      <w:r w:rsidRPr="00A60BC1">
        <w:rPr>
          <w:rFonts w:ascii="Arial" w:eastAsia="Arial" w:hAnsi="Arial" w:cs="Arial"/>
          <w:lang w:val="fr-BE"/>
        </w:rPr>
        <w:t>q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er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ors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de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â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spacing w:val="2"/>
          <w:lang w:val="fr-BE"/>
        </w:rPr>
        <w:t>h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h</w:t>
      </w:r>
      <w:r w:rsidRPr="00A60BC1">
        <w:rPr>
          <w:rFonts w:ascii="Arial" w:eastAsia="Arial" w:hAnsi="Arial" w:cs="Arial"/>
          <w:spacing w:val="1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b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2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d</w:t>
      </w:r>
      <w:r w:rsidRPr="00A60BC1">
        <w:rPr>
          <w:rFonts w:ascii="Arial" w:eastAsia="Arial" w:hAnsi="Arial" w:cs="Arial"/>
          <w:spacing w:val="1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nt</w:t>
      </w:r>
      <w:r w:rsidRPr="00A60BC1">
        <w:rPr>
          <w:rFonts w:ascii="Arial" w:eastAsia="Arial" w:hAnsi="Arial" w:cs="Arial"/>
          <w:spacing w:val="-11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q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2"/>
          <w:lang w:val="fr-BE"/>
        </w:rPr>
        <w:t>'</w:t>
      </w:r>
      <w:r w:rsidRPr="00A60BC1">
        <w:rPr>
          <w:rFonts w:ascii="Arial" w:eastAsia="Arial" w:hAnsi="Arial" w:cs="Arial"/>
          <w:lang w:val="fr-BE"/>
        </w:rPr>
        <w:t>un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éc</w:t>
      </w:r>
      <w:r w:rsidRPr="00A60BC1">
        <w:rPr>
          <w:rFonts w:ascii="Arial" w:eastAsia="Arial" w:hAnsi="Arial" w:cs="Arial"/>
          <w:spacing w:val="2"/>
          <w:lang w:val="fr-BE"/>
        </w:rPr>
        <w:t>h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spacing w:val="2"/>
          <w:lang w:val="fr-BE"/>
        </w:rPr>
        <w:t>g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d</w:t>
      </w:r>
      <w:r w:rsidRPr="00A60BC1">
        <w:rPr>
          <w:rFonts w:ascii="Arial" w:eastAsia="Arial" w:hAnsi="Arial" w:cs="Arial"/>
          <w:spacing w:val="3"/>
          <w:lang w:val="fr-BE"/>
        </w:rPr>
        <w:t>'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2"/>
          <w:lang w:val="fr-BE"/>
        </w:rPr>
        <w:t>f</w:t>
      </w:r>
      <w:r w:rsidRPr="00A60BC1">
        <w:rPr>
          <w:rFonts w:ascii="Arial" w:eastAsia="Arial" w:hAnsi="Arial" w:cs="Arial"/>
          <w:lang w:val="fr-BE"/>
        </w:rPr>
        <w:t>or</w:t>
      </w:r>
      <w:r w:rsidRPr="00A60BC1">
        <w:rPr>
          <w:rFonts w:ascii="Arial" w:eastAsia="Arial" w:hAnsi="Arial" w:cs="Arial"/>
          <w:spacing w:val="5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at</w:t>
      </w:r>
      <w:r w:rsidRPr="00A60BC1">
        <w:rPr>
          <w:rFonts w:ascii="Arial" w:eastAsia="Arial" w:hAnsi="Arial" w:cs="Arial"/>
          <w:spacing w:val="-2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 xml:space="preserve">s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d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ur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des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3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>ets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proofErr w:type="gramStart"/>
      <w:r w:rsidRPr="00A60BC1">
        <w:rPr>
          <w:rFonts w:ascii="Arial" w:eastAsia="Arial" w:hAnsi="Arial" w:cs="Arial"/>
          <w:spacing w:val="2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act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spacing w:val="-1"/>
          <w:lang w:val="fr-BE"/>
        </w:rPr>
        <w:t>v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tés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f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spacing w:val="-1"/>
          <w:lang w:val="fr-BE"/>
        </w:rPr>
        <w:t>ili</w:t>
      </w:r>
      <w:r w:rsidRPr="00A60BC1">
        <w:rPr>
          <w:rFonts w:ascii="Arial" w:eastAsia="Arial" w:hAnsi="Arial" w:cs="Arial"/>
          <w:lang w:val="fr-BE"/>
        </w:rPr>
        <w:t>er</w:t>
      </w:r>
      <w:r w:rsidRPr="00A60BC1">
        <w:rPr>
          <w:rFonts w:ascii="Arial" w:eastAsia="Arial" w:hAnsi="Arial" w:cs="Arial"/>
          <w:spacing w:val="2"/>
          <w:lang w:val="fr-BE"/>
        </w:rPr>
        <w:t>s</w:t>
      </w:r>
      <w:proofErr w:type="gramEnd"/>
      <w:r w:rsidRPr="00A60BC1">
        <w:rPr>
          <w:rFonts w:ascii="Arial" w:eastAsia="Arial" w:hAnsi="Arial" w:cs="Arial"/>
          <w:lang w:val="fr-BE"/>
        </w:rPr>
        <w:t>.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p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ux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avo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r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éch</w:t>
      </w:r>
      <w:r w:rsidRPr="00A60BC1">
        <w:rPr>
          <w:rFonts w:ascii="Arial" w:eastAsia="Arial" w:hAnsi="Arial" w:cs="Arial"/>
          <w:spacing w:val="1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g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très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bre</w:t>
      </w:r>
      <w:r w:rsidRPr="00A60BC1">
        <w:rPr>
          <w:rFonts w:ascii="Arial" w:eastAsia="Arial" w:hAnsi="Arial" w:cs="Arial"/>
          <w:spacing w:val="2"/>
          <w:lang w:val="fr-BE"/>
        </w:rPr>
        <w:t>f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spacing w:val="-3"/>
          <w:lang w:val="fr-BE"/>
        </w:rPr>
        <w:t>ê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,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 xml:space="preserve">n 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è</w:t>
      </w:r>
      <w:r w:rsidRPr="00A60BC1">
        <w:rPr>
          <w:rFonts w:ascii="Arial" w:eastAsia="Arial" w:hAnsi="Arial" w:cs="Arial"/>
          <w:spacing w:val="-1"/>
          <w:lang w:val="fr-BE"/>
        </w:rPr>
        <w:t>gl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g</w:t>
      </w:r>
      <w:r w:rsidRPr="00A60BC1">
        <w:rPr>
          <w:rFonts w:ascii="Arial" w:eastAsia="Arial" w:hAnsi="Arial" w:cs="Arial"/>
          <w:spacing w:val="1"/>
          <w:lang w:val="fr-BE"/>
        </w:rPr>
        <w:t>é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-1"/>
          <w:lang w:val="fr-BE"/>
        </w:rPr>
        <w:t>é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e,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>e ne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prends</w:t>
      </w:r>
      <w:r w:rsidRPr="00A60BC1">
        <w:rPr>
          <w:rFonts w:ascii="Arial" w:eastAsia="Arial" w:hAnsi="Arial" w:cs="Arial"/>
          <w:spacing w:val="-10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p</w:t>
      </w:r>
      <w:r w:rsidRPr="00A60BC1">
        <w:rPr>
          <w:rFonts w:ascii="Arial" w:eastAsia="Arial" w:hAnsi="Arial" w:cs="Arial"/>
          <w:lang w:val="fr-BE"/>
        </w:rPr>
        <w:t>as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as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z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ur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5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ur</w:t>
      </w:r>
      <w:r w:rsidRPr="00A60BC1">
        <w:rPr>
          <w:rFonts w:ascii="Arial" w:eastAsia="Arial" w:hAnsi="Arial" w:cs="Arial"/>
          <w:spacing w:val="4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spacing w:val="-1"/>
          <w:lang w:val="fr-BE"/>
        </w:rPr>
        <w:t>v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spacing w:val="2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co</w:t>
      </w:r>
      <w:r w:rsidRPr="00A60BC1">
        <w:rPr>
          <w:rFonts w:ascii="Arial" w:eastAsia="Arial" w:hAnsi="Arial" w:cs="Arial"/>
          <w:spacing w:val="1"/>
          <w:lang w:val="fr-BE"/>
        </w:rPr>
        <w:t>n</w:t>
      </w:r>
      <w:r w:rsidRPr="00A60BC1">
        <w:rPr>
          <w:rFonts w:ascii="Arial" w:eastAsia="Arial" w:hAnsi="Arial" w:cs="Arial"/>
          <w:spacing w:val="-1"/>
          <w:lang w:val="fr-BE"/>
        </w:rPr>
        <w:t>v</w:t>
      </w:r>
      <w:r w:rsidRPr="00A60BC1">
        <w:rPr>
          <w:rFonts w:ascii="Arial" w:eastAsia="Arial" w:hAnsi="Arial" w:cs="Arial"/>
          <w:lang w:val="fr-BE"/>
        </w:rPr>
        <w:t>er</w:t>
      </w:r>
      <w:r w:rsidRPr="00A60BC1">
        <w:rPr>
          <w:rFonts w:ascii="Arial" w:eastAsia="Arial" w:hAnsi="Arial" w:cs="Arial"/>
          <w:spacing w:val="2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n.</w:t>
      </w:r>
    </w:p>
    <w:p w:rsidR="002D0802" w:rsidRDefault="002D0802" w:rsidP="002D0802">
      <w:pPr>
        <w:ind w:left="113" w:right="159"/>
        <w:jc w:val="both"/>
        <w:rPr>
          <w:rFonts w:ascii="Arial" w:eastAsia="Arial" w:hAnsi="Arial" w:cs="Arial"/>
          <w:lang w:val="fr-BE"/>
        </w:rPr>
      </w:pPr>
    </w:p>
    <w:p w:rsidR="002D0802" w:rsidRDefault="00A60BC1" w:rsidP="002D0802">
      <w:pPr>
        <w:ind w:left="113" w:right="159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spacing w:val="-1"/>
          <w:lang w:val="fr-BE"/>
        </w:rPr>
        <w:t>B</w:t>
      </w:r>
      <w:r w:rsidRPr="00A60BC1">
        <w:rPr>
          <w:rFonts w:ascii="Arial" w:eastAsia="Arial" w:hAnsi="Arial" w:cs="Arial"/>
          <w:lang w:val="fr-BE"/>
        </w:rPr>
        <w:t>1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Je p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ux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f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f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 xml:space="preserve">à 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2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spacing w:val="-3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>ori</w:t>
      </w:r>
      <w:r w:rsidRPr="00A60BC1">
        <w:rPr>
          <w:rFonts w:ascii="Arial" w:eastAsia="Arial" w:hAnsi="Arial" w:cs="Arial"/>
          <w:spacing w:val="-1"/>
          <w:lang w:val="fr-BE"/>
        </w:rPr>
        <w:t>t</w:t>
      </w:r>
      <w:r w:rsidRPr="00A60BC1">
        <w:rPr>
          <w:rFonts w:ascii="Arial" w:eastAsia="Arial" w:hAnsi="Arial" w:cs="Arial"/>
          <w:lang w:val="fr-BE"/>
        </w:rPr>
        <w:t>é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-1"/>
          <w:lang w:val="fr-BE"/>
        </w:rPr>
        <w:t>a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q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'on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ut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re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trer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au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c</w:t>
      </w:r>
      <w:r w:rsidRPr="00A60BC1">
        <w:rPr>
          <w:rFonts w:ascii="Arial" w:eastAsia="Arial" w:hAnsi="Arial" w:cs="Arial"/>
          <w:spacing w:val="2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3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d'un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v</w:t>
      </w:r>
      <w:r w:rsidRPr="00A60BC1">
        <w:rPr>
          <w:rFonts w:ascii="Arial" w:eastAsia="Arial" w:hAnsi="Arial" w:cs="Arial"/>
          <w:spacing w:val="4"/>
          <w:lang w:val="fr-BE"/>
        </w:rPr>
        <w:t>o</w:t>
      </w:r>
      <w:r w:rsidRPr="00A60BC1">
        <w:rPr>
          <w:rFonts w:ascii="Arial" w:eastAsia="Arial" w:hAnsi="Arial" w:cs="Arial"/>
          <w:spacing w:val="-4"/>
          <w:lang w:val="fr-BE"/>
        </w:rPr>
        <w:t>y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g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 xml:space="preserve">e 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é</w:t>
      </w:r>
      <w:r w:rsidRPr="00A60BC1">
        <w:rPr>
          <w:rFonts w:ascii="Arial" w:eastAsia="Arial" w:hAnsi="Arial" w:cs="Arial"/>
          <w:spacing w:val="-1"/>
          <w:lang w:val="fr-BE"/>
        </w:rPr>
        <w:t>gi</w:t>
      </w:r>
      <w:r w:rsidRPr="00A60BC1">
        <w:rPr>
          <w:rFonts w:ascii="Arial" w:eastAsia="Arial" w:hAnsi="Arial" w:cs="Arial"/>
          <w:spacing w:val="2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ù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spacing w:val="2"/>
          <w:lang w:val="fr-BE"/>
        </w:rPr>
        <w:t>g</w:t>
      </w:r>
      <w:r w:rsidRPr="00A60BC1">
        <w:rPr>
          <w:rFonts w:ascii="Arial" w:eastAsia="Arial" w:hAnsi="Arial" w:cs="Arial"/>
          <w:lang w:val="fr-BE"/>
        </w:rPr>
        <w:t>ue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est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rl</w:t>
      </w:r>
      <w:r w:rsidRPr="00A60BC1">
        <w:rPr>
          <w:rFonts w:ascii="Arial" w:eastAsia="Arial" w:hAnsi="Arial" w:cs="Arial"/>
          <w:lang w:val="fr-BE"/>
        </w:rPr>
        <w:t>é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.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>e p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ux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3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dre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spacing w:val="2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ns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prép</w:t>
      </w:r>
      <w:r w:rsidRPr="00A60BC1">
        <w:rPr>
          <w:rFonts w:ascii="Arial" w:eastAsia="Arial" w:hAnsi="Arial" w:cs="Arial"/>
          <w:spacing w:val="-1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spacing w:val="2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-10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à u</w:t>
      </w:r>
      <w:r w:rsidRPr="00A60BC1">
        <w:rPr>
          <w:rFonts w:ascii="Arial" w:eastAsia="Arial" w:hAnsi="Arial" w:cs="Arial"/>
          <w:spacing w:val="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co</w:t>
      </w:r>
      <w:r w:rsidRPr="00A60BC1">
        <w:rPr>
          <w:rFonts w:ascii="Arial" w:eastAsia="Arial" w:hAnsi="Arial" w:cs="Arial"/>
          <w:spacing w:val="1"/>
          <w:lang w:val="fr-BE"/>
        </w:rPr>
        <w:t>n</w:t>
      </w:r>
      <w:r w:rsidRPr="00A60BC1">
        <w:rPr>
          <w:rFonts w:ascii="Arial" w:eastAsia="Arial" w:hAnsi="Arial" w:cs="Arial"/>
          <w:spacing w:val="-1"/>
          <w:lang w:val="fr-BE"/>
        </w:rPr>
        <w:t>v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rs</w:t>
      </w:r>
      <w:r w:rsidRPr="00A60BC1">
        <w:rPr>
          <w:rFonts w:ascii="Arial" w:eastAsia="Arial" w:hAnsi="Arial" w:cs="Arial"/>
          <w:lang w:val="fr-BE"/>
        </w:rPr>
        <w:t>at</w:t>
      </w:r>
      <w:r w:rsidRPr="00A60BC1">
        <w:rPr>
          <w:rFonts w:ascii="Arial" w:eastAsia="Arial" w:hAnsi="Arial" w:cs="Arial"/>
          <w:spacing w:val="-2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on</w:t>
      </w:r>
      <w:r w:rsidRPr="00A60BC1">
        <w:rPr>
          <w:rFonts w:ascii="Arial" w:eastAsia="Arial" w:hAnsi="Arial" w:cs="Arial"/>
          <w:spacing w:val="-1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ur d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 xml:space="preserve">ets </w:t>
      </w:r>
      <w:r w:rsidRPr="00A60BC1">
        <w:rPr>
          <w:rFonts w:ascii="Arial" w:eastAsia="Arial" w:hAnsi="Arial" w:cs="Arial"/>
          <w:spacing w:val="2"/>
          <w:lang w:val="fr-BE"/>
        </w:rPr>
        <w:t>f</w:t>
      </w:r>
      <w:r w:rsidRPr="00A60BC1">
        <w:rPr>
          <w:rFonts w:ascii="Arial" w:eastAsia="Arial" w:hAnsi="Arial" w:cs="Arial"/>
          <w:spacing w:val="-3"/>
          <w:lang w:val="fr-BE"/>
        </w:rPr>
        <w:t>a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spacing w:val="-1"/>
          <w:lang w:val="fr-BE"/>
        </w:rPr>
        <w:t>ili</w:t>
      </w:r>
      <w:r w:rsidRPr="00A60BC1">
        <w:rPr>
          <w:rFonts w:ascii="Arial" w:eastAsia="Arial" w:hAnsi="Arial" w:cs="Arial"/>
          <w:lang w:val="fr-BE"/>
        </w:rPr>
        <w:t>ers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ou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d'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3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térêt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rs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l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ou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q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i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ern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nt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 xml:space="preserve">a </w:t>
      </w:r>
      <w:r w:rsidRPr="00A60BC1">
        <w:rPr>
          <w:rFonts w:ascii="Arial" w:eastAsia="Arial" w:hAnsi="Arial" w:cs="Arial"/>
          <w:spacing w:val="-1"/>
          <w:lang w:val="fr-BE"/>
        </w:rPr>
        <w:t>v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q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d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ne</w:t>
      </w:r>
      <w:r w:rsidRPr="00A60BC1">
        <w:rPr>
          <w:rFonts w:ascii="Arial" w:eastAsia="Arial" w:hAnsi="Arial" w:cs="Arial"/>
          <w:spacing w:val="-1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(</w:t>
      </w:r>
      <w:r w:rsidRPr="00A60BC1">
        <w:rPr>
          <w:rFonts w:ascii="Arial" w:eastAsia="Arial" w:hAnsi="Arial" w:cs="Arial"/>
          <w:spacing w:val="2"/>
          <w:lang w:val="fr-BE"/>
        </w:rPr>
        <w:t>p</w:t>
      </w:r>
      <w:r w:rsidRPr="00A60BC1">
        <w:rPr>
          <w:rFonts w:ascii="Arial" w:eastAsia="Arial" w:hAnsi="Arial" w:cs="Arial"/>
          <w:lang w:val="fr-BE"/>
        </w:rPr>
        <w:t>ar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x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f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spacing w:val="-1"/>
          <w:lang w:val="fr-BE"/>
        </w:rPr>
        <w:t>ill</w:t>
      </w:r>
      <w:r w:rsidRPr="00A60BC1">
        <w:rPr>
          <w:rFonts w:ascii="Arial" w:eastAsia="Arial" w:hAnsi="Arial" w:cs="Arial"/>
          <w:lang w:val="fr-BE"/>
        </w:rPr>
        <w:t>e,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3"/>
          <w:lang w:val="fr-BE"/>
        </w:rPr>
        <w:t>s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rs</w:t>
      </w:r>
      <w:r w:rsidRPr="00A60BC1">
        <w:rPr>
          <w:rFonts w:ascii="Arial" w:eastAsia="Arial" w:hAnsi="Arial" w:cs="Arial"/>
          <w:lang w:val="fr-BE"/>
        </w:rPr>
        <w:t>,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tra</w:t>
      </w:r>
      <w:r w:rsidRPr="00A60BC1">
        <w:rPr>
          <w:rFonts w:ascii="Arial" w:eastAsia="Arial" w:hAnsi="Arial" w:cs="Arial"/>
          <w:spacing w:val="1"/>
          <w:lang w:val="fr-BE"/>
        </w:rPr>
        <w:t>v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 xml:space="preserve">, </w:t>
      </w:r>
      <w:r w:rsidRPr="00A60BC1">
        <w:rPr>
          <w:rFonts w:ascii="Arial" w:eastAsia="Arial" w:hAnsi="Arial" w:cs="Arial"/>
          <w:spacing w:val="-1"/>
          <w:lang w:val="fr-BE"/>
        </w:rPr>
        <w:t>v</w:t>
      </w:r>
      <w:r w:rsidRPr="00A60BC1">
        <w:rPr>
          <w:rFonts w:ascii="Arial" w:eastAsia="Arial" w:hAnsi="Arial" w:cs="Arial"/>
          <w:spacing w:val="4"/>
          <w:lang w:val="fr-BE"/>
        </w:rPr>
        <w:t>o</w:t>
      </w:r>
      <w:r w:rsidRPr="00A60BC1">
        <w:rPr>
          <w:rFonts w:ascii="Arial" w:eastAsia="Arial" w:hAnsi="Arial" w:cs="Arial"/>
          <w:spacing w:val="-4"/>
          <w:lang w:val="fr-BE"/>
        </w:rPr>
        <w:t>y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g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t actu</w:t>
      </w:r>
      <w:r w:rsidRPr="00A60BC1">
        <w:rPr>
          <w:rFonts w:ascii="Arial" w:eastAsia="Arial" w:hAnsi="Arial" w:cs="Arial"/>
          <w:spacing w:val="1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té).</w:t>
      </w:r>
    </w:p>
    <w:p w:rsidR="002D0802" w:rsidRDefault="002D0802" w:rsidP="002D0802">
      <w:pPr>
        <w:ind w:left="113" w:right="159"/>
        <w:jc w:val="both"/>
        <w:rPr>
          <w:rFonts w:ascii="Arial" w:eastAsia="Arial" w:hAnsi="Arial" w:cs="Arial"/>
          <w:lang w:val="fr-BE"/>
        </w:rPr>
      </w:pPr>
    </w:p>
    <w:p w:rsidR="002D0802" w:rsidRDefault="00A60BC1" w:rsidP="002D0802">
      <w:pPr>
        <w:ind w:left="113" w:right="159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spacing w:val="-1"/>
          <w:lang w:val="fr-BE"/>
        </w:rPr>
        <w:t>B</w:t>
      </w:r>
      <w:r w:rsidRPr="00A60BC1">
        <w:rPr>
          <w:rFonts w:ascii="Arial" w:eastAsia="Arial" w:hAnsi="Arial" w:cs="Arial"/>
          <w:lang w:val="fr-BE"/>
        </w:rPr>
        <w:t>2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Je p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ux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2"/>
          <w:lang w:val="fr-BE"/>
        </w:rPr>
        <w:t>m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-1"/>
          <w:lang w:val="fr-BE"/>
        </w:rPr>
        <w:t>ni</w:t>
      </w:r>
      <w:r w:rsidRPr="00A60BC1">
        <w:rPr>
          <w:rFonts w:ascii="Arial" w:eastAsia="Arial" w:hAnsi="Arial" w:cs="Arial"/>
          <w:lang w:val="fr-BE"/>
        </w:rPr>
        <w:t>q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er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v</w:t>
      </w:r>
      <w:r w:rsidRPr="00A60BC1">
        <w:rPr>
          <w:rFonts w:ascii="Arial" w:eastAsia="Arial" w:hAnsi="Arial" w:cs="Arial"/>
          <w:lang w:val="fr-BE"/>
        </w:rPr>
        <w:t>ec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d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gré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sp</w:t>
      </w:r>
      <w:r w:rsidRPr="00A60BC1">
        <w:rPr>
          <w:rFonts w:ascii="Arial" w:eastAsia="Arial" w:hAnsi="Arial" w:cs="Arial"/>
          <w:spacing w:val="1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nt</w:t>
      </w:r>
      <w:r w:rsidRPr="00A60BC1">
        <w:rPr>
          <w:rFonts w:ascii="Arial" w:eastAsia="Arial" w:hAnsi="Arial" w:cs="Arial"/>
          <w:spacing w:val="-1"/>
          <w:lang w:val="fr-BE"/>
        </w:rPr>
        <w:t>a</w:t>
      </w:r>
      <w:r w:rsidRPr="00A60BC1">
        <w:rPr>
          <w:rFonts w:ascii="Arial" w:eastAsia="Arial" w:hAnsi="Arial" w:cs="Arial"/>
          <w:spacing w:val="2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é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lang w:val="fr-BE"/>
        </w:rPr>
        <w:t>é</w:t>
      </w:r>
      <w:r w:rsidRPr="00A60BC1">
        <w:rPr>
          <w:rFonts w:ascii="Arial" w:eastAsia="Arial" w:hAnsi="Arial" w:cs="Arial"/>
          <w:spacing w:val="-10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t d'a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spacing w:val="2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q</w:t>
      </w:r>
      <w:r w:rsidRPr="00A60BC1">
        <w:rPr>
          <w:rFonts w:ascii="Arial" w:eastAsia="Arial" w:hAnsi="Arial" w:cs="Arial"/>
          <w:lang w:val="fr-BE"/>
        </w:rPr>
        <w:t>ui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r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-1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1"/>
          <w:lang w:val="fr-BE"/>
        </w:rPr>
        <w:t>oss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b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 xml:space="preserve"> i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lang w:val="fr-BE"/>
        </w:rPr>
        <w:t>era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on n</w:t>
      </w:r>
      <w:r w:rsidRPr="00A60BC1">
        <w:rPr>
          <w:rFonts w:ascii="Arial" w:eastAsia="Arial" w:hAnsi="Arial" w:cs="Arial"/>
          <w:spacing w:val="-1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v</w:t>
      </w:r>
      <w:r w:rsidRPr="00A60BC1">
        <w:rPr>
          <w:rFonts w:ascii="Arial" w:eastAsia="Arial" w:hAnsi="Arial" w:cs="Arial"/>
          <w:lang w:val="fr-BE"/>
        </w:rPr>
        <w:t>ec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un</w:t>
      </w:r>
      <w:r w:rsidRPr="00A60BC1">
        <w:rPr>
          <w:rFonts w:ascii="Arial" w:eastAsia="Arial" w:hAnsi="Arial" w:cs="Arial"/>
          <w:spacing w:val="-1"/>
          <w:lang w:val="fr-BE"/>
        </w:rPr>
        <w:t xml:space="preserve"> l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r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at</w:t>
      </w:r>
      <w:r w:rsidRPr="00A60BC1">
        <w:rPr>
          <w:rFonts w:ascii="Arial" w:eastAsia="Arial" w:hAnsi="Arial" w:cs="Arial"/>
          <w:spacing w:val="-2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f</w:t>
      </w:r>
      <w:r w:rsidRPr="00A60BC1">
        <w:rPr>
          <w:rFonts w:ascii="Arial" w:eastAsia="Arial" w:hAnsi="Arial" w:cs="Arial"/>
          <w:lang w:val="fr-BE"/>
        </w:rPr>
        <w:t>.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p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ux</w:t>
      </w:r>
      <w:r w:rsidRPr="00A60BC1">
        <w:rPr>
          <w:rFonts w:ascii="Arial" w:eastAsia="Arial" w:hAnsi="Arial" w:cs="Arial"/>
          <w:spacing w:val="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p</w:t>
      </w:r>
      <w:r w:rsidRPr="00A60BC1">
        <w:rPr>
          <w:rFonts w:ascii="Arial" w:eastAsia="Arial" w:hAnsi="Arial" w:cs="Arial"/>
          <w:lang w:val="fr-BE"/>
        </w:rPr>
        <w:t>er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1"/>
          <w:lang w:val="fr-BE"/>
        </w:rPr>
        <w:t>iv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10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à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3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n</w:t>
      </w:r>
      <w:r w:rsidRPr="00A60BC1">
        <w:rPr>
          <w:rFonts w:ascii="Arial" w:eastAsia="Arial" w:hAnsi="Arial" w:cs="Arial"/>
          <w:spacing w:val="-1"/>
          <w:lang w:val="fr-BE"/>
        </w:rPr>
        <w:t>v</w:t>
      </w:r>
      <w:r w:rsidRPr="00A60BC1">
        <w:rPr>
          <w:rFonts w:ascii="Arial" w:eastAsia="Arial" w:hAnsi="Arial" w:cs="Arial"/>
          <w:lang w:val="fr-BE"/>
        </w:rPr>
        <w:t>er</w:t>
      </w:r>
      <w:r w:rsidRPr="00A60BC1">
        <w:rPr>
          <w:rFonts w:ascii="Arial" w:eastAsia="Arial" w:hAnsi="Arial" w:cs="Arial"/>
          <w:spacing w:val="2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at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on</w:t>
      </w:r>
      <w:r w:rsidRPr="00A60BC1">
        <w:rPr>
          <w:rFonts w:ascii="Arial" w:eastAsia="Arial" w:hAnsi="Arial" w:cs="Arial"/>
          <w:spacing w:val="-10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</w:t>
      </w:r>
      <w:r w:rsidRPr="00A60BC1">
        <w:rPr>
          <w:rFonts w:ascii="Arial" w:eastAsia="Arial" w:hAnsi="Arial" w:cs="Arial"/>
          <w:spacing w:val="-1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ns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tu</w:t>
      </w:r>
      <w:r w:rsidRPr="00A60BC1">
        <w:rPr>
          <w:rFonts w:ascii="Arial" w:eastAsia="Arial" w:hAnsi="Arial" w:cs="Arial"/>
          <w:spacing w:val="1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 xml:space="preserve">ns </w:t>
      </w:r>
      <w:r w:rsidRPr="00A60BC1">
        <w:rPr>
          <w:rFonts w:ascii="Arial" w:eastAsia="Arial" w:hAnsi="Arial" w:cs="Arial"/>
          <w:spacing w:val="2"/>
          <w:lang w:val="fr-BE"/>
        </w:rPr>
        <w:t>f</w:t>
      </w:r>
      <w:r w:rsidRPr="00A60BC1">
        <w:rPr>
          <w:rFonts w:ascii="Arial" w:eastAsia="Arial" w:hAnsi="Arial" w:cs="Arial"/>
          <w:spacing w:val="-3"/>
          <w:lang w:val="fr-BE"/>
        </w:rPr>
        <w:t>a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spacing w:val="-1"/>
          <w:lang w:val="fr-BE"/>
        </w:rPr>
        <w:t>ili</w:t>
      </w:r>
      <w:r w:rsidRPr="00A60BC1">
        <w:rPr>
          <w:rFonts w:ascii="Arial" w:eastAsia="Arial" w:hAnsi="Arial" w:cs="Arial"/>
          <w:lang w:val="fr-BE"/>
        </w:rPr>
        <w:t>ère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,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p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é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nt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r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é</w:t>
      </w:r>
      <w:r w:rsidRPr="00A60BC1">
        <w:rPr>
          <w:rFonts w:ascii="Arial" w:eastAsia="Arial" w:hAnsi="Arial" w:cs="Arial"/>
          <w:spacing w:val="4"/>
          <w:lang w:val="fr-BE"/>
        </w:rPr>
        <w:t>f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dre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pi</w:t>
      </w:r>
      <w:r w:rsidRPr="00A60BC1">
        <w:rPr>
          <w:rFonts w:ascii="Arial" w:eastAsia="Arial" w:hAnsi="Arial" w:cs="Arial"/>
          <w:spacing w:val="2"/>
          <w:lang w:val="fr-BE"/>
        </w:rPr>
        <w:t>n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.</w:t>
      </w:r>
    </w:p>
    <w:p w:rsidR="002D0802" w:rsidRDefault="002D0802" w:rsidP="002D0802">
      <w:pPr>
        <w:ind w:left="113" w:right="159"/>
        <w:jc w:val="both"/>
        <w:rPr>
          <w:rFonts w:ascii="Arial" w:eastAsia="Arial" w:hAnsi="Arial" w:cs="Arial"/>
          <w:lang w:val="fr-BE"/>
        </w:rPr>
      </w:pPr>
    </w:p>
    <w:p w:rsidR="002D0802" w:rsidRDefault="00A60BC1" w:rsidP="002D0802">
      <w:pPr>
        <w:ind w:left="113" w:right="159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lang w:val="fr-BE"/>
        </w:rPr>
        <w:t>C1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p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x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'e</w:t>
      </w:r>
      <w:r w:rsidRPr="00A60BC1">
        <w:rPr>
          <w:rFonts w:ascii="Arial" w:eastAsia="Arial" w:hAnsi="Arial" w:cs="Arial"/>
          <w:spacing w:val="1"/>
          <w:lang w:val="fr-BE"/>
        </w:rPr>
        <w:t>x</w:t>
      </w:r>
      <w:r w:rsidRPr="00A60BC1">
        <w:rPr>
          <w:rFonts w:ascii="Arial" w:eastAsia="Arial" w:hAnsi="Arial" w:cs="Arial"/>
          <w:lang w:val="fr-BE"/>
        </w:rPr>
        <w:t>pr</w:t>
      </w:r>
      <w:r w:rsidRPr="00A60BC1">
        <w:rPr>
          <w:rFonts w:ascii="Arial" w:eastAsia="Arial" w:hAnsi="Arial" w:cs="Arial"/>
          <w:spacing w:val="-3"/>
          <w:lang w:val="fr-BE"/>
        </w:rPr>
        <w:t>i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er</w:t>
      </w:r>
      <w:r w:rsidRPr="00A60BC1">
        <w:rPr>
          <w:rFonts w:ascii="Arial" w:eastAsia="Arial" w:hAnsi="Arial" w:cs="Arial"/>
          <w:spacing w:val="-10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nt</w:t>
      </w:r>
      <w:r w:rsidRPr="00A60BC1">
        <w:rPr>
          <w:rFonts w:ascii="Arial" w:eastAsia="Arial" w:hAnsi="Arial" w:cs="Arial"/>
          <w:spacing w:val="-1"/>
          <w:lang w:val="fr-BE"/>
        </w:rPr>
        <w:t>a</w:t>
      </w:r>
      <w:r w:rsidRPr="00A60BC1">
        <w:rPr>
          <w:rFonts w:ascii="Arial" w:eastAsia="Arial" w:hAnsi="Arial" w:cs="Arial"/>
          <w:spacing w:val="2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é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13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2"/>
          <w:lang w:val="fr-BE"/>
        </w:rPr>
        <w:t>m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11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trop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p</w:t>
      </w:r>
      <w:r w:rsidRPr="00A60BC1">
        <w:rPr>
          <w:rFonts w:ascii="Arial" w:eastAsia="Arial" w:hAnsi="Arial" w:cs="Arial"/>
          <w:lang w:val="fr-BE"/>
        </w:rPr>
        <w:t>are</w:t>
      </w:r>
      <w:r w:rsidRPr="00A60BC1">
        <w:rPr>
          <w:rFonts w:ascii="Arial" w:eastAsia="Arial" w:hAnsi="Arial" w:cs="Arial"/>
          <w:spacing w:val="2"/>
          <w:lang w:val="fr-BE"/>
        </w:rPr>
        <w:t>m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12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d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v</w:t>
      </w:r>
      <w:r w:rsidRPr="00A60BC1">
        <w:rPr>
          <w:rFonts w:ascii="Arial" w:eastAsia="Arial" w:hAnsi="Arial" w:cs="Arial"/>
          <w:spacing w:val="2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r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h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rc</w:t>
      </w:r>
      <w:r w:rsidRPr="00A60BC1">
        <w:rPr>
          <w:rFonts w:ascii="Arial" w:eastAsia="Arial" w:hAnsi="Arial" w:cs="Arial"/>
          <w:lang w:val="fr-BE"/>
        </w:rPr>
        <w:t>h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r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ots.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>e p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ux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1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er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spacing w:val="2"/>
          <w:lang w:val="fr-BE"/>
        </w:rPr>
        <w:t>g</w:t>
      </w:r>
      <w:r w:rsidRPr="00A60BC1">
        <w:rPr>
          <w:rFonts w:ascii="Arial" w:eastAsia="Arial" w:hAnsi="Arial" w:cs="Arial"/>
          <w:lang w:val="fr-BE"/>
        </w:rPr>
        <w:t>ue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de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ère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4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2"/>
          <w:lang w:val="fr-BE"/>
        </w:rPr>
        <w:t>ff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p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r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re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at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ou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pro</w:t>
      </w:r>
      <w:r w:rsidRPr="00A60BC1">
        <w:rPr>
          <w:rFonts w:ascii="Arial" w:eastAsia="Arial" w:hAnsi="Arial" w:cs="Arial"/>
          <w:spacing w:val="2"/>
          <w:lang w:val="fr-BE"/>
        </w:rPr>
        <w:t>f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ss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.</w:t>
      </w:r>
      <w:r w:rsidRPr="00A60BC1">
        <w:rPr>
          <w:rFonts w:ascii="Arial" w:eastAsia="Arial" w:hAnsi="Arial" w:cs="Arial"/>
          <w:spacing w:val="-15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p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x e</w:t>
      </w:r>
      <w:r w:rsidRPr="00A60BC1">
        <w:rPr>
          <w:rFonts w:ascii="Arial" w:eastAsia="Arial" w:hAnsi="Arial" w:cs="Arial"/>
          <w:spacing w:val="1"/>
          <w:lang w:val="fr-BE"/>
        </w:rPr>
        <w:t>x</w:t>
      </w:r>
      <w:r w:rsidRPr="00A60BC1">
        <w:rPr>
          <w:rFonts w:ascii="Arial" w:eastAsia="Arial" w:hAnsi="Arial" w:cs="Arial"/>
          <w:lang w:val="fr-BE"/>
        </w:rPr>
        <w:t>pri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er</w:t>
      </w:r>
      <w:r w:rsidRPr="00A60BC1">
        <w:rPr>
          <w:rFonts w:ascii="Arial" w:eastAsia="Arial" w:hAnsi="Arial" w:cs="Arial"/>
          <w:spacing w:val="-10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d</w:t>
      </w:r>
      <w:r w:rsidRPr="00A60BC1">
        <w:rPr>
          <w:rFonts w:ascii="Arial" w:eastAsia="Arial" w:hAnsi="Arial" w:cs="Arial"/>
          <w:spacing w:val="-1"/>
          <w:lang w:val="fr-BE"/>
        </w:rPr>
        <w:t>é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v</w:t>
      </w:r>
      <w:r w:rsidRPr="00A60BC1">
        <w:rPr>
          <w:rFonts w:ascii="Arial" w:eastAsia="Arial" w:hAnsi="Arial" w:cs="Arial"/>
          <w:lang w:val="fr-BE"/>
        </w:rPr>
        <w:t>ec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pré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3"/>
          <w:lang w:val="fr-BE"/>
        </w:rPr>
        <w:t>s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on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1"/>
          <w:lang w:val="fr-BE"/>
        </w:rPr>
        <w:t xml:space="preserve"> li</w:t>
      </w:r>
      <w:r w:rsidRPr="00A60BC1">
        <w:rPr>
          <w:rFonts w:ascii="Arial" w:eastAsia="Arial" w:hAnsi="Arial" w:cs="Arial"/>
          <w:lang w:val="fr-BE"/>
        </w:rPr>
        <w:t>er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5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lang w:val="fr-BE"/>
        </w:rPr>
        <w:t>er</w:t>
      </w:r>
      <w:r w:rsidRPr="00A60BC1">
        <w:rPr>
          <w:rFonts w:ascii="Arial" w:eastAsia="Arial" w:hAnsi="Arial" w:cs="Arial"/>
          <w:spacing w:val="-1"/>
          <w:lang w:val="fr-BE"/>
        </w:rPr>
        <w:t>v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nt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10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à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de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nt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ut</w:t>
      </w:r>
      <w:r w:rsidRPr="00A60BC1">
        <w:rPr>
          <w:rFonts w:ascii="Arial" w:eastAsia="Arial" w:hAnsi="Arial" w:cs="Arial"/>
          <w:spacing w:val="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ur</w:t>
      </w:r>
      <w:r w:rsidRPr="00A60BC1">
        <w:rPr>
          <w:rFonts w:ascii="Arial" w:eastAsia="Arial" w:hAnsi="Arial" w:cs="Arial"/>
          <w:spacing w:val="2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.</w:t>
      </w:r>
    </w:p>
    <w:p w:rsidR="002D0802" w:rsidRDefault="002D0802" w:rsidP="002D0802">
      <w:pPr>
        <w:ind w:left="113" w:right="159"/>
        <w:jc w:val="both"/>
        <w:rPr>
          <w:rFonts w:ascii="Arial" w:eastAsia="Arial" w:hAnsi="Arial" w:cs="Arial"/>
          <w:lang w:val="fr-BE"/>
        </w:rPr>
      </w:pPr>
    </w:p>
    <w:p w:rsidR="00A60BC1" w:rsidRPr="00A60BC1" w:rsidRDefault="00A60BC1" w:rsidP="002D0802">
      <w:pPr>
        <w:ind w:left="113" w:right="159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lang w:val="fr-BE"/>
        </w:rPr>
        <w:t>C2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p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x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p</w:t>
      </w:r>
      <w:r w:rsidRPr="00A60BC1">
        <w:rPr>
          <w:rFonts w:ascii="Arial" w:eastAsia="Arial" w:hAnsi="Arial" w:cs="Arial"/>
          <w:lang w:val="fr-BE"/>
        </w:rPr>
        <w:t>er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2"/>
          <w:lang w:val="fr-BE"/>
        </w:rPr>
        <w:t>ff</w:t>
      </w:r>
      <w:r w:rsidRPr="00A60BC1">
        <w:rPr>
          <w:rFonts w:ascii="Arial" w:eastAsia="Arial" w:hAnsi="Arial" w:cs="Arial"/>
          <w:lang w:val="fr-BE"/>
        </w:rPr>
        <w:t>ort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à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ute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n</w:t>
      </w:r>
      <w:r w:rsidRPr="00A60BC1">
        <w:rPr>
          <w:rFonts w:ascii="Arial" w:eastAsia="Arial" w:hAnsi="Arial" w:cs="Arial"/>
          <w:spacing w:val="-1"/>
          <w:lang w:val="fr-BE"/>
        </w:rPr>
        <w:t>v</w:t>
      </w:r>
      <w:r w:rsidRPr="00A60BC1">
        <w:rPr>
          <w:rFonts w:ascii="Arial" w:eastAsia="Arial" w:hAnsi="Arial" w:cs="Arial"/>
          <w:lang w:val="fr-BE"/>
        </w:rPr>
        <w:t>er</w:t>
      </w:r>
      <w:r w:rsidRPr="00A60BC1">
        <w:rPr>
          <w:rFonts w:ascii="Arial" w:eastAsia="Arial" w:hAnsi="Arial" w:cs="Arial"/>
          <w:spacing w:val="2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ou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d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sc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1"/>
          <w:lang w:val="fr-BE"/>
        </w:rPr>
        <w:t>ss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on</w:t>
      </w:r>
      <w:r w:rsidRPr="00A60BC1">
        <w:rPr>
          <w:rFonts w:ascii="Arial" w:eastAsia="Arial" w:hAnsi="Arial" w:cs="Arial"/>
          <w:spacing w:val="-10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su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spacing w:val="12"/>
          <w:lang w:val="fr-BE"/>
        </w:rPr>
        <w:t>s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i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très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à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spacing w:val="-1"/>
          <w:lang w:val="fr-BE"/>
        </w:rPr>
        <w:t>’</w:t>
      </w:r>
      <w:r w:rsidRPr="00A60BC1">
        <w:rPr>
          <w:rFonts w:ascii="Arial" w:eastAsia="Arial" w:hAnsi="Arial" w:cs="Arial"/>
          <w:spacing w:val="2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v</w:t>
      </w:r>
      <w:r w:rsidRPr="00A60BC1">
        <w:rPr>
          <w:rFonts w:ascii="Arial" w:eastAsia="Arial" w:hAnsi="Arial" w:cs="Arial"/>
          <w:lang w:val="fr-BE"/>
        </w:rPr>
        <w:t>ec</w:t>
      </w:r>
      <w:r w:rsidRPr="00A60BC1">
        <w:rPr>
          <w:rFonts w:ascii="Arial" w:eastAsia="Arial" w:hAnsi="Arial" w:cs="Arial"/>
          <w:spacing w:val="-1"/>
          <w:lang w:val="fr-BE"/>
        </w:rPr>
        <w:t xml:space="preserve"> l</w:t>
      </w:r>
      <w:r w:rsidRPr="00A60BC1">
        <w:rPr>
          <w:rFonts w:ascii="Arial" w:eastAsia="Arial" w:hAnsi="Arial" w:cs="Arial"/>
          <w:lang w:val="fr-BE"/>
        </w:rPr>
        <w:t>es e</w:t>
      </w:r>
      <w:r w:rsidRPr="00A60BC1">
        <w:rPr>
          <w:rFonts w:ascii="Arial" w:eastAsia="Arial" w:hAnsi="Arial" w:cs="Arial"/>
          <w:spacing w:val="1"/>
          <w:lang w:val="fr-BE"/>
        </w:rPr>
        <w:t>x</w:t>
      </w:r>
      <w:r w:rsidRPr="00A60BC1">
        <w:rPr>
          <w:rFonts w:ascii="Arial" w:eastAsia="Arial" w:hAnsi="Arial" w:cs="Arial"/>
          <w:lang w:val="fr-BE"/>
        </w:rPr>
        <w:t>pre</w:t>
      </w:r>
      <w:r w:rsidRPr="00A60BC1">
        <w:rPr>
          <w:rFonts w:ascii="Arial" w:eastAsia="Arial" w:hAnsi="Arial" w:cs="Arial"/>
          <w:spacing w:val="1"/>
          <w:lang w:val="fr-BE"/>
        </w:rPr>
        <w:t>ss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10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d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at</w:t>
      </w:r>
      <w:r w:rsidRPr="00A60BC1">
        <w:rPr>
          <w:rFonts w:ascii="Arial" w:eastAsia="Arial" w:hAnsi="Arial" w:cs="Arial"/>
          <w:spacing w:val="-2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q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10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spacing w:val="2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uran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.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p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ux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spacing w:val="-1"/>
          <w:lang w:val="fr-BE"/>
        </w:rPr>
        <w:t>’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x</w:t>
      </w:r>
      <w:r w:rsidRPr="00A60BC1">
        <w:rPr>
          <w:rFonts w:ascii="Arial" w:eastAsia="Arial" w:hAnsi="Arial" w:cs="Arial"/>
          <w:lang w:val="fr-BE"/>
        </w:rPr>
        <w:t>pr</w:t>
      </w:r>
      <w:r w:rsidRPr="00A60BC1">
        <w:rPr>
          <w:rFonts w:ascii="Arial" w:eastAsia="Arial" w:hAnsi="Arial" w:cs="Arial"/>
          <w:spacing w:val="-3"/>
          <w:lang w:val="fr-BE"/>
        </w:rPr>
        <w:t>i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er</w:t>
      </w:r>
      <w:r w:rsidRPr="00A60BC1">
        <w:rPr>
          <w:rFonts w:ascii="Arial" w:eastAsia="Arial" w:hAnsi="Arial" w:cs="Arial"/>
          <w:spacing w:val="-10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2"/>
          <w:lang w:val="fr-BE"/>
        </w:rPr>
        <w:t>m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11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x</w:t>
      </w:r>
      <w:r w:rsidRPr="00A60BC1">
        <w:rPr>
          <w:rFonts w:ascii="Arial" w:eastAsia="Arial" w:hAnsi="Arial" w:cs="Arial"/>
          <w:lang w:val="fr-BE"/>
        </w:rPr>
        <w:t>pri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er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v</w:t>
      </w:r>
      <w:r w:rsidRPr="00A60BC1">
        <w:rPr>
          <w:rFonts w:ascii="Arial" w:eastAsia="Arial" w:hAnsi="Arial" w:cs="Arial"/>
          <w:lang w:val="fr-BE"/>
        </w:rPr>
        <w:t>ec pré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 xml:space="preserve">e </w:t>
      </w:r>
      <w:r w:rsidRPr="00A60BC1">
        <w:rPr>
          <w:rFonts w:ascii="Arial" w:eastAsia="Arial" w:hAnsi="Arial" w:cs="Arial"/>
          <w:spacing w:val="2"/>
          <w:lang w:val="fr-BE"/>
        </w:rPr>
        <w:t>f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de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.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cas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d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ff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té,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p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ux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f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ar</w:t>
      </w:r>
      <w:r w:rsidRPr="00A60BC1">
        <w:rPr>
          <w:rFonts w:ascii="Arial" w:eastAsia="Arial" w:hAnsi="Arial" w:cs="Arial"/>
          <w:spacing w:val="2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he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ar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ère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1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ur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y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re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é</w:t>
      </w:r>
      <w:r w:rsidRPr="00A60BC1">
        <w:rPr>
          <w:rFonts w:ascii="Arial" w:eastAsia="Arial" w:hAnsi="Arial" w:cs="Arial"/>
          <w:spacing w:val="-1"/>
          <w:lang w:val="fr-BE"/>
        </w:rPr>
        <w:t>di</w:t>
      </w:r>
      <w:r w:rsidRPr="00A60BC1">
        <w:rPr>
          <w:rFonts w:ascii="Arial" w:eastAsia="Arial" w:hAnsi="Arial" w:cs="Arial"/>
          <w:lang w:val="fr-BE"/>
        </w:rPr>
        <w:t>er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v</w:t>
      </w:r>
      <w:r w:rsidRPr="00A60BC1">
        <w:rPr>
          <w:rFonts w:ascii="Arial" w:eastAsia="Arial" w:hAnsi="Arial" w:cs="Arial"/>
          <w:lang w:val="fr-BE"/>
        </w:rPr>
        <w:t>ec a</w:t>
      </w:r>
      <w:r w:rsidRPr="00A60BC1">
        <w:rPr>
          <w:rFonts w:ascii="Arial" w:eastAsia="Arial" w:hAnsi="Arial" w:cs="Arial"/>
          <w:spacing w:val="1"/>
          <w:lang w:val="fr-BE"/>
        </w:rPr>
        <w:t>ss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z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d'</w:t>
      </w:r>
      <w:r w:rsidRPr="00A60BC1">
        <w:rPr>
          <w:rFonts w:ascii="Arial" w:eastAsia="Arial" w:hAnsi="Arial" w:cs="Arial"/>
          <w:spacing w:val="2"/>
          <w:lang w:val="fr-BE"/>
        </w:rPr>
        <w:t>h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b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eté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po</w:t>
      </w:r>
      <w:r w:rsidRPr="00A60BC1">
        <w:rPr>
          <w:rFonts w:ascii="Arial" w:eastAsia="Arial" w:hAnsi="Arial" w:cs="Arial"/>
          <w:lang w:val="fr-BE"/>
        </w:rPr>
        <w:t>ur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q</w:t>
      </w:r>
      <w:r w:rsidRPr="00A60BC1">
        <w:rPr>
          <w:rFonts w:ascii="Arial" w:eastAsia="Arial" w:hAnsi="Arial" w:cs="Arial"/>
          <w:lang w:val="fr-BE"/>
        </w:rPr>
        <w:t>u'e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p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ss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p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q</w:t>
      </w:r>
      <w:r w:rsidRPr="00A60BC1">
        <w:rPr>
          <w:rFonts w:ascii="Arial" w:eastAsia="Arial" w:hAnsi="Arial" w:cs="Arial"/>
          <w:spacing w:val="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-1"/>
          <w:lang w:val="fr-BE"/>
        </w:rPr>
        <w:t>a</w:t>
      </w:r>
      <w:r w:rsidRPr="00A60BC1">
        <w:rPr>
          <w:rFonts w:ascii="Arial" w:eastAsia="Arial" w:hAnsi="Arial" w:cs="Arial"/>
          <w:spacing w:val="2"/>
          <w:lang w:val="fr-BE"/>
        </w:rPr>
        <w:t>p</w:t>
      </w:r>
      <w:r w:rsidRPr="00A60BC1">
        <w:rPr>
          <w:rFonts w:ascii="Arial" w:eastAsia="Arial" w:hAnsi="Arial" w:cs="Arial"/>
          <w:lang w:val="fr-BE"/>
        </w:rPr>
        <w:t>er</w:t>
      </w:r>
      <w:r w:rsidRPr="00A60BC1">
        <w:rPr>
          <w:rFonts w:ascii="Arial" w:eastAsia="Arial" w:hAnsi="Arial" w:cs="Arial"/>
          <w:spacing w:val="2"/>
          <w:lang w:val="fr-BE"/>
        </w:rPr>
        <w:t>ç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.</w:t>
      </w:r>
    </w:p>
    <w:p w:rsidR="00A60BC1" w:rsidRPr="00A60BC1" w:rsidRDefault="00A60BC1" w:rsidP="00A60BC1">
      <w:pPr>
        <w:spacing w:before="11" w:line="220" w:lineRule="exact"/>
        <w:jc w:val="both"/>
        <w:rPr>
          <w:rFonts w:ascii="Arial" w:hAnsi="Arial" w:cs="Arial"/>
          <w:lang w:val="fr-BE"/>
        </w:rPr>
      </w:pPr>
    </w:p>
    <w:p w:rsidR="00A60BC1" w:rsidRPr="00D01EFE" w:rsidRDefault="00A60BC1" w:rsidP="00A60BC1">
      <w:pPr>
        <w:spacing w:line="220" w:lineRule="exact"/>
        <w:ind w:left="113"/>
        <w:jc w:val="both"/>
        <w:rPr>
          <w:rFonts w:ascii="Arial" w:eastAsia="Arial" w:hAnsi="Arial" w:cs="Arial"/>
          <w:b/>
          <w:lang w:val="fr-BE"/>
        </w:rPr>
      </w:pPr>
      <w:r w:rsidRPr="00D01EFE">
        <w:rPr>
          <w:rFonts w:ascii="Arial" w:eastAsia="Arial" w:hAnsi="Arial" w:cs="Arial"/>
          <w:b/>
          <w:spacing w:val="-1"/>
          <w:position w:val="-1"/>
          <w:u w:val="single" w:color="000000"/>
          <w:lang w:val="fr-BE"/>
        </w:rPr>
        <w:t>S’</w:t>
      </w:r>
      <w:r w:rsidRPr="00D01EFE">
        <w:rPr>
          <w:rFonts w:ascii="Arial" w:eastAsia="Arial" w:hAnsi="Arial" w:cs="Arial"/>
          <w:b/>
          <w:position w:val="-1"/>
          <w:u w:val="single" w:color="000000"/>
          <w:lang w:val="fr-BE"/>
        </w:rPr>
        <w:t>expr</w:t>
      </w:r>
      <w:r w:rsidRPr="00D01EFE">
        <w:rPr>
          <w:rFonts w:ascii="Arial" w:eastAsia="Arial" w:hAnsi="Arial" w:cs="Arial"/>
          <w:b/>
          <w:spacing w:val="-1"/>
          <w:position w:val="-1"/>
          <w:u w:val="single" w:color="000000"/>
          <w:lang w:val="fr-BE"/>
        </w:rPr>
        <w:t>i</w:t>
      </w:r>
      <w:r w:rsidRPr="00D01EFE">
        <w:rPr>
          <w:rFonts w:ascii="Arial" w:eastAsia="Arial" w:hAnsi="Arial" w:cs="Arial"/>
          <w:b/>
          <w:position w:val="-1"/>
          <w:u w:val="single" w:color="000000"/>
          <w:lang w:val="fr-BE"/>
        </w:rPr>
        <w:t>mer</w:t>
      </w:r>
      <w:r w:rsidR="002D0802" w:rsidRPr="00D01EFE">
        <w:rPr>
          <w:rFonts w:ascii="Arial" w:eastAsia="Arial" w:hAnsi="Arial" w:cs="Arial"/>
          <w:b/>
          <w:spacing w:val="53"/>
          <w:position w:val="-1"/>
          <w:u w:val="single" w:color="000000"/>
          <w:lang w:val="fr-BE"/>
        </w:rPr>
        <w:t xml:space="preserve"> </w:t>
      </w:r>
      <w:r w:rsidRPr="00D01EFE">
        <w:rPr>
          <w:rFonts w:ascii="Arial" w:eastAsia="Arial" w:hAnsi="Arial" w:cs="Arial"/>
          <w:b/>
          <w:position w:val="-1"/>
          <w:u w:val="single" w:color="000000"/>
          <w:lang w:val="fr-BE"/>
        </w:rPr>
        <w:t>or</w:t>
      </w:r>
      <w:r w:rsidRPr="00D01EFE">
        <w:rPr>
          <w:rFonts w:ascii="Arial" w:eastAsia="Arial" w:hAnsi="Arial" w:cs="Arial"/>
          <w:b/>
          <w:spacing w:val="-1"/>
          <w:position w:val="-1"/>
          <w:u w:val="single" w:color="000000"/>
          <w:lang w:val="fr-BE"/>
        </w:rPr>
        <w:t xml:space="preserve"> </w:t>
      </w:r>
      <w:proofErr w:type="spellStart"/>
      <w:r w:rsidRPr="00D01EFE">
        <w:rPr>
          <w:rFonts w:ascii="Arial" w:eastAsia="Arial" w:hAnsi="Arial" w:cs="Arial"/>
          <w:b/>
          <w:position w:val="-1"/>
          <w:u w:val="single" w:color="000000"/>
          <w:lang w:val="fr-BE"/>
        </w:rPr>
        <w:t>a</w:t>
      </w:r>
      <w:r w:rsidRPr="00D01EFE">
        <w:rPr>
          <w:rFonts w:ascii="Arial" w:eastAsia="Arial" w:hAnsi="Arial" w:cs="Arial"/>
          <w:b/>
          <w:spacing w:val="-1"/>
          <w:position w:val="-1"/>
          <w:u w:val="single" w:color="000000"/>
          <w:lang w:val="fr-BE"/>
        </w:rPr>
        <w:t>l</w:t>
      </w:r>
      <w:r w:rsidRPr="00D01EFE">
        <w:rPr>
          <w:rFonts w:ascii="Arial" w:eastAsia="Arial" w:hAnsi="Arial" w:cs="Arial"/>
          <w:b/>
          <w:position w:val="-1"/>
          <w:u w:val="single" w:color="000000"/>
          <w:lang w:val="fr-BE"/>
        </w:rPr>
        <w:t>eme</w:t>
      </w:r>
      <w:r w:rsidRPr="00D01EFE">
        <w:rPr>
          <w:rFonts w:ascii="Arial" w:eastAsia="Arial" w:hAnsi="Arial" w:cs="Arial"/>
          <w:b/>
          <w:spacing w:val="-1"/>
          <w:position w:val="-1"/>
          <w:u w:val="single" w:color="000000"/>
          <w:lang w:val="fr-BE"/>
        </w:rPr>
        <w:t>n</w:t>
      </w:r>
      <w:r w:rsidRPr="00D01EFE">
        <w:rPr>
          <w:rFonts w:ascii="Arial" w:eastAsia="Arial" w:hAnsi="Arial" w:cs="Arial"/>
          <w:b/>
          <w:position w:val="-1"/>
          <w:u w:val="single" w:color="000000"/>
          <w:lang w:val="fr-BE"/>
        </w:rPr>
        <w:t>t</w:t>
      </w:r>
      <w:proofErr w:type="spellEnd"/>
      <w:r w:rsidRPr="00D01EFE">
        <w:rPr>
          <w:rFonts w:ascii="Arial" w:eastAsia="Arial" w:hAnsi="Arial" w:cs="Arial"/>
          <w:b/>
          <w:spacing w:val="52"/>
          <w:position w:val="-1"/>
          <w:u w:val="single" w:color="000000"/>
          <w:lang w:val="fr-BE"/>
        </w:rPr>
        <w:t xml:space="preserve"> </w:t>
      </w:r>
      <w:r w:rsidRPr="00D01EFE">
        <w:rPr>
          <w:rFonts w:ascii="Arial" w:eastAsia="Arial" w:hAnsi="Arial" w:cs="Arial"/>
          <w:b/>
          <w:spacing w:val="-1"/>
          <w:position w:val="-1"/>
          <w:u w:val="single" w:color="000000"/>
          <w:lang w:val="fr-BE"/>
        </w:rPr>
        <w:t>e</w:t>
      </w:r>
      <w:r w:rsidRPr="00D01EFE">
        <w:rPr>
          <w:rFonts w:ascii="Arial" w:eastAsia="Arial" w:hAnsi="Arial" w:cs="Arial"/>
          <w:b/>
          <w:position w:val="-1"/>
          <w:u w:val="single" w:color="000000"/>
          <w:lang w:val="fr-BE"/>
        </w:rPr>
        <w:t>n</w:t>
      </w:r>
      <w:r w:rsidR="002D0802" w:rsidRPr="00D01EFE">
        <w:rPr>
          <w:rFonts w:ascii="Arial" w:eastAsia="Arial" w:hAnsi="Arial" w:cs="Arial"/>
          <w:b/>
          <w:spacing w:val="53"/>
          <w:position w:val="-1"/>
          <w:u w:val="single" w:color="000000"/>
          <w:lang w:val="fr-BE"/>
        </w:rPr>
        <w:t xml:space="preserve"> </w:t>
      </w:r>
      <w:proofErr w:type="gramStart"/>
      <w:r w:rsidRPr="00D01EFE">
        <w:rPr>
          <w:rFonts w:ascii="Arial" w:eastAsia="Arial" w:hAnsi="Arial" w:cs="Arial"/>
          <w:b/>
          <w:position w:val="-1"/>
          <w:u w:val="single" w:color="000000"/>
          <w:lang w:val="fr-BE"/>
        </w:rPr>
        <w:t>c</w:t>
      </w:r>
      <w:r w:rsidR="002D0802" w:rsidRPr="00D01EFE">
        <w:rPr>
          <w:rFonts w:ascii="Arial" w:eastAsia="Arial" w:hAnsi="Arial" w:cs="Arial"/>
          <w:b/>
          <w:position w:val="-1"/>
          <w:u w:val="single" w:color="000000"/>
          <w:lang w:val="fr-BE"/>
        </w:rPr>
        <w:t>o</w:t>
      </w:r>
      <w:r w:rsidRPr="00D01EFE">
        <w:rPr>
          <w:rFonts w:ascii="Arial" w:eastAsia="Arial" w:hAnsi="Arial" w:cs="Arial"/>
          <w:b/>
          <w:position w:val="-1"/>
          <w:u w:val="single" w:color="000000"/>
          <w:lang w:val="fr-BE"/>
        </w:rPr>
        <w:t>nt</w:t>
      </w:r>
      <w:r w:rsidRPr="00D01EFE">
        <w:rPr>
          <w:rFonts w:ascii="Arial" w:eastAsia="Arial" w:hAnsi="Arial" w:cs="Arial"/>
          <w:b/>
          <w:spacing w:val="-2"/>
          <w:position w:val="-1"/>
          <w:u w:val="single" w:color="000000"/>
          <w:lang w:val="fr-BE"/>
        </w:rPr>
        <w:t>i</w:t>
      </w:r>
      <w:r w:rsidRPr="00D01EFE">
        <w:rPr>
          <w:rFonts w:ascii="Arial" w:eastAsia="Arial" w:hAnsi="Arial" w:cs="Arial"/>
          <w:b/>
          <w:position w:val="-1"/>
          <w:u w:val="single" w:color="000000"/>
          <w:lang w:val="fr-BE"/>
        </w:rPr>
        <w:t>nu</w:t>
      </w:r>
      <w:r w:rsidRPr="00D01EFE">
        <w:rPr>
          <w:rFonts w:ascii="Arial" w:eastAsia="Arial" w:hAnsi="Arial" w:cs="Arial"/>
          <w:b/>
          <w:position w:val="-1"/>
          <w:lang w:val="fr-BE"/>
        </w:rPr>
        <w:t>:</w:t>
      </w:r>
      <w:proofErr w:type="gramEnd"/>
    </w:p>
    <w:p w:rsidR="00A60BC1" w:rsidRPr="00A60BC1" w:rsidRDefault="00A60BC1" w:rsidP="00A60BC1">
      <w:pPr>
        <w:spacing w:before="2" w:line="200" w:lineRule="exact"/>
        <w:jc w:val="both"/>
        <w:rPr>
          <w:rFonts w:ascii="Arial" w:hAnsi="Arial" w:cs="Arial"/>
          <w:lang w:val="fr-BE"/>
        </w:rPr>
      </w:pPr>
    </w:p>
    <w:p w:rsidR="002D0802" w:rsidRDefault="00A60BC1" w:rsidP="002D0802">
      <w:pPr>
        <w:spacing w:before="34"/>
        <w:ind w:left="113" w:right="210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spacing w:val="-1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1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Je p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ux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spacing w:val="-1"/>
          <w:lang w:val="fr-BE"/>
        </w:rPr>
        <w:t>li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er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ex</w:t>
      </w:r>
      <w:r w:rsidRPr="00A60BC1">
        <w:rPr>
          <w:rFonts w:ascii="Arial" w:eastAsia="Arial" w:hAnsi="Arial" w:cs="Arial"/>
          <w:spacing w:val="2"/>
          <w:lang w:val="fr-BE"/>
        </w:rPr>
        <w:t>p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ss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10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h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si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ur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dé</w:t>
      </w:r>
      <w:r w:rsidRPr="00A60BC1">
        <w:rPr>
          <w:rFonts w:ascii="Arial" w:eastAsia="Arial" w:hAnsi="Arial" w:cs="Arial"/>
          <w:spacing w:val="1"/>
          <w:lang w:val="fr-BE"/>
        </w:rPr>
        <w:t>cr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on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'h</w:t>
      </w:r>
      <w:r w:rsidRPr="00A60BC1">
        <w:rPr>
          <w:rFonts w:ascii="Arial" w:eastAsia="Arial" w:hAnsi="Arial" w:cs="Arial"/>
          <w:spacing w:val="2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b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on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1"/>
          <w:lang w:val="fr-BE"/>
        </w:rPr>
        <w:t xml:space="preserve"> l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g</w:t>
      </w:r>
      <w:r w:rsidRPr="00A60BC1">
        <w:rPr>
          <w:rFonts w:ascii="Arial" w:eastAsia="Arial" w:hAnsi="Arial" w:cs="Arial"/>
          <w:spacing w:val="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ns q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c</w:t>
      </w:r>
      <w:r w:rsidRPr="00A60BC1">
        <w:rPr>
          <w:rFonts w:ascii="Arial" w:eastAsia="Arial" w:hAnsi="Arial" w:cs="Arial"/>
          <w:spacing w:val="2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spacing w:val="2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.</w:t>
      </w:r>
    </w:p>
    <w:p w:rsidR="002D0802" w:rsidRDefault="002D0802" w:rsidP="002D0802">
      <w:pPr>
        <w:spacing w:before="34"/>
        <w:ind w:left="113" w:right="210"/>
        <w:jc w:val="both"/>
        <w:rPr>
          <w:rFonts w:ascii="Arial" w:eastAsia="Arial" w:hAnsi="Arial" w:cs="Arial"/>
          <w:lang w:val="fr-BE"/>
        </w:rPr>
      </w:pPr>
    </w:p>
    <w:p w:rsidR="002D0802" w:rsidRDefault="00A60BC1" w:rsidP="002D0802">
      <w:pPr>
        <w:spacing w:before="34"/>
        <w:ind w:left="113" w:right="210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spacing w:val="-1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2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Je p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ux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spacing w:val="-1"/>
          <w:lang w:val="fr-BE"/>
        </w:rPr>
        <w:t>li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er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ne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é</w:t>
      </w:r>
      <w:r w:rsidRPr="00A60BC1">
        <w:rPr>
          <w:rFonts w:ascii="Arial" w:eastAsia="Arial" w:hAnsi="Arial" w:cs="Arial"/>
          <w:spacing w:val="3"/>
          <w:lang w:val="fr-BE"/>
        </w:rPr>
        <w:t>r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e p</w:t>
      </w:r>
      <w:r w:rsidRPr="00A60BC1">
        <w:rPr>
          <w:rFonts w:ascii="Arial" w:eastAsia="Arial" w:hAnsi="Arial" w:cs="Arial"/>
          <w:spacing w:val="-1"/>
          <w:lang w:val="fr-BE"/>
        </w:rPr>
        <w:t>h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'e</w:t>
      </w:r>
      <w:r w:rsidRPr="00A60BC1">
        <w:rPr>
          <w:rFonts w:ascii="Arial" w:eastAsia="Arial" w:hAnsi="Arial" w:cs="Arial"/>
          <w:spacing w:val="1"/>
          <w:lang w:val="fr-BE"/>
        </w:rPr>
        <w:t>x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3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ss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1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ur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dé</w:t>
      </w:r>
      <w:r w:rsidRPr="00A60BC1">
        <w:rPr>
          <w:rFonts w:ascii="Arial" w:eastAsia="Arial" w:hAnsi="Arial" w:cs="Arial"/>
          <w:spacing w:val="1"/>
          <w:lang w:val="fr-BE"/>
        </w:rPr>
        <w:t>cr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en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lang w:val="fr-BE"/>
        </w:rPr>
        <w:t>er</w:t>
      </w:r>
      <w:r w:rsidRPr="00A60BC1">
        <w:rPr>
          <w:rFonts w:ascii="Arial" w:eastAsia="Arial" w:hAnsi="Arial" w:cs="Arial"/>
          <w:spacing w:val="5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f</w:t>
      </w:r>
      <w:r w:rsidRPr="00A60BC1">
        <w:rPr>
          <w:rFonts w:ascii="Arial" w:eastAsia="Arial" w:hAnsi="Arial" w:cs="Arial"/>
          <w:spacing w:val="-3"/>
          <w:lang w:val="fr-BE"/>
        </w:rPr>
        <w:t>a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spacing w:val="-1"/>
          <w:lang w:val="fr-BE"/>
        </w:rPr>
        <w:t>ill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t d'a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tres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g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,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d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ns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de</w:t>
      </w:r>
      <w:r w:rsidRPr="00A60BC1">
        <w:rPr>
          <w:rFonts w:ascii="Arial" w:eastAsia="Arial" w:hAnsi="Arial" w:cs="Arial"/>
          <w:spacing w:val="-1"/>
          <w:lang w:val="fr-BE"/>
        </w:rPr>
        <w:t xml:space="preserve"> v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e,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f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2"/>
          <w:lang w:val="fr-BE"/>
        </w:rPr>
        <w:t>r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at</w:t>
      </w:r>
      <w:r w:rsidRPr="00A60BC1">
        <w:rPr>
          <w:rFonts w:ascii="Arial" w:eastAsia="Arial" w:hAnsi="Arial" w:cs="Arial"/>
          <w:spacing w:val="-2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on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on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act</w:t>
      </w:r>
      <w:r w:rsidRPr="00A60BC1">
        <w:rPr>
          <w:rFonts w:ascii="Arial" w:eastAsia="Arial" w:hAnsi="Arial" w:cs="Arial"/>
          <w:spacing w:val="-1"/>
          <w:lang w:val="fr-BE"/>
        </w:rPr>
        <w:t>ivi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lang w:val="fr-BE"/>
        </w:rPr>
        <w:t>é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p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2"/>
          <w:lang w:val="fr-BE"/>
        </w:rPr>
        <w:t>f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ss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3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tu</w:t>
      </w:r>
      <w:r w:rsidRPr="00A60BC1">
        <w:rPr>
          <w:rFonts w:ascii="Arial" w:eastAsia="Arial" w:hAnsi="Arial" w:cs="Arial"/>
          <w:spacing w:val="1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ré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lang w:val="fr-BE"/>
        </w:rPr>
        <w:t>e.</w:t>
      </w:r>
    </w:p>
    <w:p w:rsidR="002D0802" w:rsidRDefault="002D0802" w:rsidP="002D0802">
      <w:pPr>
        <w:spacing w:before="34"/>
        <w:ind w:left="113" w:right="210"/>
        <w:jc w:val="both"/>
        <w:rPr>
          <w:rFonts w:ascii="Arial" w:eastAsia="Arial" w:hAnsi="Arial" w:cs="Arial"/>
          <w:lang w:val="fr-BE"/>
        </w:rPr>
      </w:pPr>
    </w:p>
    <w:p w:rsidR="002D0802" w:rsidRDefault="00A60BC1" w:rsidP="002D0802">
      <w:pPr>
        <w:spacing w:before="34"/>
        <w:ind w:left="113" w:right="210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spacing w:val="-1"/>
          <w:lang w:val="fr-BE"/>
        </w:rPr>
        <w:t>B</w:t>
      </w:r>
      <w:r w:rsidRPr="00A60BC1">
        <w:rPr>
          <w:rFonts w:ascii="Arial" w:eastAsia="Arial" w:hAnsi="Arial" w:cs="Arial"/>
          <w:lang w:val="fr-BE"/>
        </w:rPr>
        <w:t>1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Je p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ux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'e</w:t>
      </w:r>
      <w:r w:rsidRPr="00A60BC1">
        <w:rPr>
          <w:rFonts w:ascii="Arial" w:eastAsia="Arial" w:hAnsi="Arial" w:cs="Arial"/>
          <w:spacing w:val="1"/>
          <w:lang w:val="fr-BE"/>
        </w:rPr>
        <w:t>x</w:t>
      </w:r>
      <w:r w:rsidRPr="00A60BC1">
        <w:rPr>
          <w:rFonts w:ascii="Arial" w:eastAsia="Arial" w:hAnsi="Arial" w:cs="Arial"/>
          <w:lang w:val="fr-BE"/>
        </w:rPr>
        <w:t>pri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er</w:t>
      </w:r>
      <w:r w:rsidRPr="00A60BC1">
        <w:rPr>
          <w:rFonts w:ascii="Arial" w:eastAsia="Arial" w:hAnsi="Arial" w:cs="Arial"/>
          <w:spacing w:val="-10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ni</w:t>
      </w:r>
      <w:r w:rsidRPr="00A60BC1">
        <w:rPr>
          <w:rFonts w:ascii="Arial" w:eastAsia="Arial" w:hAnsi="Arial" w:cs="Arial"/>
          <w:lang w:val="fr-BE"/>
        </w:rPr>
        <w:t>ère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a</w:t>
      </w:r>
      <w:r w:rsidRPr="00A60BC1">
        <w:rPr>
          <w:rFonts w:ascii="Arial" w:eastAsia="Arial" w:hAnsi="Arial" w:cs="Arial"/>
          <w:spacing w:val="2"/>
          <w:lang w:val="fr-BE"/>
        </w:rPr>
        <w:t>f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e ra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ter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exp</w:t>
      </w:r>
      <w:r w:rsidRPr="00A60BC1">
        <w:rPr>
          <w:rFonts w:ascii="Arial" w:eastAsia="Arial" w:hAnsi="Arial" w:cs="Arial"/>
          <w:spacing w:val="-1"/>
          <w:lang w:val="fr-BE"/>
        </w:rPr>
        <w:t>é</w:t>
      </w:r>
      <w:r w:rsidRPr="00A60BC1">
        <w:rPr>
          <w:rFonts w:ascii="Arial" w:eastAsia="Arial" w:hAnsi="Arial" w:cs="Arial"/>
          <w:spacing w:val="3"/>
          <w:lang w:val="fr-BE"/>
        </w:rPr>
        <w:t>r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évé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,</w:t>
      </w:r>
      <w:r w:rsidRPr="00A60BC1">
        <w:rPr>
          <w:rFonts w:ascii="Arial" w:eastAsia="Arial" w:hAnsi="Arial" w:cs="Arial"/>
          <w:spacing w:val="-11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rê</w:t>
      </w:r>
      <w:r w:rsidRPr="00A60BC1">
        <w:rPr>
          <w:rFonts w:ascii="Arial" w:eastAsia="Arial" w:hAnsi="Arial" w:cs="Arial"/>
          <w:spacing w:val="-2"/>
          <w:lang w:val="fr-BE"/>
        </w:rPr>
        <w:t>v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 xml:space="preserve">,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spacing w:val="-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esp</w:t>
      </w:r>
      <w:r w:rsidRPr="00A60BC1">
        <w:rPr>
          <w:rFonts w:ascii="Arial" w:eastAsia="Arial" w:hAnsi="Arial" w:cs="Arial"/>
          <w:spacing w:val="-1"/>
          <w:lang w:val="fr-BE"/>
        </w:rPr>
        <w:t>oi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ou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b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.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p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ux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br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è</w:t>
      </w:r>
      <w:r w:rsidRPr="00A60BC1">
        <w:rPr>
          <w:rFonts w:ascii="Arial" w:eastAsia="Arial" w:hAnsi="Arial" w:cs="Arial"/>
          <w:spacing w:val="-1"/>
          <w:lang w:val="fr-BE"/>
        </w:rPr>
        <w:t>v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10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d</w:t>
      </w:r>
      <w:r w:rsidRPr="00A60BC1">
        <w:rPr>
          <w:rFonts w:ascii="Arial" w:eastAsia="Arial" w:hAnsi="Arial" w:cs="Arial"/>
          <w:spacing w:val="2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er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ra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ex</w:t>
      </w:r>
      <w:r w:rsidRPr="00A60BC1">
        <w:rPr>
          <w:rFonts w:ascii="Arial" w:eastAsia="Arial" w:hAnsi="Arial" w:cs="Arial"/>
          <w:spacing w:val="2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li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pi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ou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pro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 xml:space="preserve">ets. 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p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x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ra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spacing w:val="2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nt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r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ne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h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2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ir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 xml:space="preserve">u 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'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tr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g</w:t>
      </w:r>
      <w:r w:rsidRPr="00A60BC1">
        <w:rPr>
          <w:rFonts w:ascii="Arial" w:eastAsia="Arial" w:hAnsi="Arial" w:cs="Arial"/>
          <w:lang w:val="fr-BE"/>
        </w:rPr>
        <w:t>ue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</w:t>
      </w:r>
      <w:r w:rsidRPr="00A60BC1">
        <w:rPr>
          <w:rFonts w:ascii="Arial" w:eastAsia="Arial" w:hAnsi="Arial" w:cs="Arial"/>
          <w:spacing w:val="2"/>
          <w:lang w:val="fr-BE"/>
        </w:rPr>
        <w:t>'</w:t>
      </w:r>
      <w:r w:rsidRPr="00A60BC1">
        <w:rPr>
          <w:rFonts w:ascii="Arial" w:eastAsia="Arial" w:hAnsi="Arial" w:cs="Arial"/>
          <w:lang w:val="fr-BE"/>
        </w:rPr>
        <w:t>un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spacing w:val="-1"/>
          <w:lang w:val="fr-BE"/>
        </w:rPr>
        <w:t>v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u d'un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f</w:t>
      </w:r>
      <w:r w:rsidRPr="00A60BC1">
        <w:rPr>
          <w:rFonts w:ascii="Arial" w:eastAsia="Arial" w:hAnsi="Arial" w:cs="Arial"/>
          <w:spacing w:val="-1"/>
          <w:lang w:val="fr-BE"/>
        </w:rPr>
        <w:t>il</w:t>
      </w:r>
      <w:r w:rsidRPr="00A60BC1">
        <w:rPr>
          <w:rFonts w:ascii="Arial" w:eastAsia="Arial" w:hAnsi="Arial" w:cs="Arial"/>
          <w:lang w:val="fr-BE"/>
        </w:rPr>
        <w:t>m</w:t>
      </w:r>
      <w:r w:rsidRPr="00A60BC1">
        <w:rPr>
          <w:rFonts w:ascii="Arial" w:eastAsia="Arial" w:hAnsi="Arial" w:cs="Arial"/>
          <w:spacing w:val="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expri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er</w:t>
      </w:r>
      <w:r w:rsidRPr="00A60BC1">
        <w:rPr>
          <w:rFonts w:ascii="Arial" w:eastAsia="Arial" w:hAnsi="Arial" w:cs="Arial"/>
          <w:spacing w:val="-10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-2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é</w:t>
      </w:r>
      <w:r w:rsidRPr="00A60BC1">
        <w:rPr>
          <w:rFonts w:ascii="Arial" w:eastAsia="Arial" w:hAnsi="Arial" w:cs="Arial"/>
          <w:spacing w:val="-1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.</w:t>
      </w:r>
    </w:p>
    <w:p w:rsidR="002D0802" w:rsidRDefault="002D0802" w:rsidP="002D0802">
      <w:pPr>
        <w:spacing w:before="34"/>
        <w:ind w:left="113" w:right="210"/>
        <w:jc w:val="both"/>
        <w:rPr>
          <w:rFonts w:ascii="Arial" w:eastAsia="Arial" w:hAnsi="Arial" w:cs="Arial"/>
          <w:lang w:val="fr-BE"/>
        </w:rPr>
      </w:pPr>
    </w:p>
    <w:p w:rsidR="002D0802" w:rsidRDefault="00A60BC1" w:rsidP="002D0802">
      <w:pPr>
        <w:spacing w:before="34"/>
        <w:ind w:left="113" w:right="210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spacing w:val="-1"/>
          <w:lang w:val="fr-BE"/>
        </w:rPr>
        <w:t>B</w:t>
      </w:r>
      <w:r w:rsidRPr="00A60BC1">
        <w:rPr>
          <w:rFonts w:ascii="Arial" w:eastAsia="Arial" w:hAnsi="Arial" w:cs="Arial"/>
          <w:lang w:val="fr-BE"/>
        </w:rPr>
        <w:t>2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Je p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ux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'e</w:t>
      </w:r>
      <w:r w:rsidRPr="00A60BC1">
        <w:rPr>
          <w:rFonts w:ascii="Arial" w:eastAsia="Arial" w:hAnsi="Arial" w:cs="Arial"/>
          <w:spacing w:val="1"/>
          <w:lang w:val="fr-BE"/>
        </w:rPr>
        <w:t>x</w:t>
      </w:r>
      <w:r w:rsidRPr="00A60BC1">
        <w:rPr>
          <w:rFonts w:ascii="Arial" w:eastAsia="Arial" w:hAnsi="Arial" w:cs="Arial"/>
          <w:lang w:val="fr-BE"/>
        </w:rPr>
        <w:t>pri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er</w:t>
      </w:r>
      <w:r w:rsidRPr="00A60BC1">
        <w:rPr>
          <w:rFonts w:ascii="Arial" w:eastAsia="Arial" w:hAnsi="Arial" w:cs="Arial"/>
          <w:spacing w:val="-10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f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ç</w:t>
      </w:r>
      <w:r w:rsidRPr="00A60BC1">
        <w:rPr>
          <w:rFonts w:ascii="Arial" w:eastAsia="Arial" w:hAnsi="Arial" w:cs="Arial"/>
          <w:lang w:val="fr-BE"/>
        </w:rPr>
        <w:t>on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spacing w:val="2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ét</w:t>
      </w:r>
      <w:r w:rsidRPr="00A60BC1">
        <w:rPr>
          <w:rFonts w:ascii="Arial" w:eastAsia="Arial" w:hAnsi="Arial" w:cs="Arial"/>
          <w:spacing w:val="1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ée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ur</w:t>
      </w:r>
      <w:r w:rsidRPr="00A60BC1">
        <w:rPr>
          <w:rFonts w:ascii="Arial" w:eastAsia="Arial" w:hAnsi="Arial" w:cs="Arial"/>
          <w:spacing w:val="4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gran</w:t>
      </w:r>
      <w:r w:rsidRPr="00A60BC1">
        <w:rPr>
          <w:rFonts w:ascii="Arial" w:eastAsia="Arial" w:hAnsi="Arial" w:cs="Arial"/>
          <w:spacing w:val="2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g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2"/>
          <w:lang w:val="fr-BE"/>
        </w:rPr>
        <w:t>m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su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>ets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re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f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à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tres d'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lang w:val="fr-BE"/>
        </w:rPr>
        <w:t>érêt.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>e p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ux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</w:t>
      </w:r>
      <w:r w:rsidRPr="00A60BC1">
        <w:rPr>
          <w:rFonts w:ascii="Arial" w:eastAsia="Arial" w:hAnsi="Arial" w:cs="Arial"/>
          <w:spacing w:val="1"/>
          <w:lang w:val="fr-BE"/>
        </w:rPr>
        <w:t>é</w:t>
      </w:r>
      <w:r w:rsidRPr="00A60BC1">
        <w:rPr>
          <w:rFonts w:ascii="Arial" w:eastAsia="Arial" w:hAnsi="Arial" w:cs="Arial"/>
          <w:spacing w:val="-1"/>
          <w:lang w:val="fr-BE"/>
        </w:rPr>
        <w:t>v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p</w:t>
      </w:r>
      <w:r w:rsidRPr="00A60BC1">
        <w:rPr>
          <w:rFonts w:ascii="Arial" w:eastAsia="Arial" w:hAnsi="Arial" w:cs="Arial"/>
          <w:spacing w:val="2"/>
          <w:lang w:val="fr-BE"/>
        </w:rPr>
        <w:t>p</w:t>
      </w:r>
      <w:r w:rsidRPr="00A60BC1">
        <w:rPr>
          <w:rFonts w:ascii="Arial" w:eastAsia="Arial" w:hAnsi="Arial" w:cs="Arial"/>
          <w:lang w:val="fr-BE"/>
        </w:rPr>
        <w:t>er</w:t>
      </w:r>
      <w:r w:rsidRPr="00A60BC1">
        <w:rPr>
          <w:rFonts w:ascii="Arial" w:eastAsia="Arial" w:hAnsi="Arial" w:cs="Arial"/>
          <w:spacing w:val="-10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un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p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nt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 xml:space="preserve">e </w:t>
      </w:r>
      <w:r w:rsidRPr="00A60BC1">
        <w:rPr>
          <w:rFonts w:ascii="Arial" w:eastAsia="Arial" w:hAnsi="Arial" w:cs="Arial"/>
          <w:spacing w:val="-1"/>
          <w:lang w:val="fr-BE"/>
        </w:rPr>
        <w:t>v</w:t>
      </w:r>
      <w:r w:rsidRPr="00A60BC1">
        <w:rPr>
          <w:rFonts w:ascii="Arial" w:eastAsia="Arial" w:hAnsi="Arial" w:cs="Arial"/>
          <w:lang w:val="fr-BE"/>
        </w:rPr>
        <w:t>ue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ur un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3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</w:t>
      </w:r>
      <w:r w:rsidRPr="00A60BC1">
        <w:rPr>
          <w:rFonts w:ascii="Arial" w:eastAsia="Arial" w:hAnsi="Arial" w:cs="Arial"/>
          <w:spacing w:val="1"/>
          <w:lang w:val="fr-BE"/>
        </w:rPr>
        <w:t>’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tu</w:t>
      </w:r>
      <w:r w:rsidRPr="00A60BC1">
        <w:rPr>
          <w:rFonts w:ascii="Arial" w:eastAsia="Arial" w:hAnsi="Arial" w:cs="Arial"/>
          <w:spacing w:val="1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li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lang w:val="fr-BE"/>
        </w:rPr>
        <w:t>é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t exp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q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r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v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ta</w:t>
      </w:r>
      <w:r w:rsidRPr="00A60BC1">
        <w:rPr>
          <w:rFonts w:ascii="Arial" w:eastAsia="Arial" w:hAnsi="Arial" w:cs="Arial"/>
          <w:spacing w:val="1"/>
          <w:lang w:val="fr-BE"/>
        </w:rPr>
        <w:t>g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1"/>
          <w:lang w:val="fr-BE"/>
        </w:rPr>
        <w:t xml:space="preserve"> l</w:t>
      </w:r>
      <w:r w:rsidRPr="00A60BC1">
        <w:rPr>
          <w:rFonts w:ascii="Arial" w:eastAsia="Arial" w:hAnsi="Arial" w:cs="Arial"/>
          <w:lang w:val="fr-BE"/>
        </w:rPr>
        <w:t xml:space="preserve">es 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n</w:t>
      </w:r>
      <w:r w:rsidRPr="00A60BC1">
        <w:rPr>
          <w:rFonts w:ascii="Arial" w:eastAsia="Arial" w:hAnsi="Arial" w:cs="Arial"/>
          <w:spacing w:val="-1"/>
          <w:lang w:val="fr-BE"/>
        </w:rPr>
        <w:t>v</w:t>
      </w:r>
      <w:r w:rsidRPr="00A60BC1">
        <w:rPr>
          <w:rFonts w:ascii="Arial" w:eastAsia="Arial" w:hAnsi="Arial" w:cs="Arial"/>
          <w:spacing w:val="2"/>
          <w:lang w:val="fr-BE"/>
        </w:rPr>
        <w:t>é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nts</w:t>
      </w:r>
      <w:r w:rsidRPr="00A60BC1">
        <w:rPr>
          <w:rFonts w:ascii="Arial" w:eastAsia="Arial" w:hAnsi="Arial" w:cs="Arial"/>
          <w:spacing w:val="-1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de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d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ff</w:t>
      </w:r>
      <w:r w:rsidRPr="00A60BC1">
        <w:rPr>
          <w:rFonts w:ascii="Arial" w:eastAsia="Arial" w:hAnsi="Arial" w:cs="Arial"/>
          <w:lang w:val="fr-BE"/>
        </w:rPr>
        <w:t>érent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ss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b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spacing w:val="-1"/>
          <w:lang w:val="fr-BE"/>
        </w:rPr>
        <w:t>li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lang w:val="fr-BE"/>
        </w:rPr>
        <w:t>é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.</w:t>
      </w:r>
    </w:p>
    <w:p w:rsidR="002D0802" w:rsidRDefault="002D0802" w:rsidP="002D0802">
      <w:pPr>
        <w:spacing w:before="34"/>
        <w:ind w:left="113" w:right="210"/>
        <w:jc w:val="both"/>
        <w:rPr>
          <w:rFonts w:ascii="Arial" w:eastAsia="Arial" w:hAnsi="Arial" w:cs="Arial"/>
          <w:lang w:val="fr-BE"/>
        </w:rPr>
      </w:pPr>
    </w:p>
    <w:p w:rsidR="002D0802" w:rsidRDefault="00A60BC1" w:rsidP="002D0802">
      <w:pPr>
        <w:spacing w:before="34"/>
        <w:ind w:left="113" w:right="210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lang w:val="fr-BE"/>
        </w:rPr>
        <w:t>C1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p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x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pré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nt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r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scr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pt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10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spacing w:val="2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</w:t>
      </w:r>
      <w:r w:rsidRPr="00A60BC1">
        <w:rPr>
          <w:rFonts w:ascii="Arial" w:eastAsia="Arial" w:hAnsi="Arial" w:cs="Arial"/>
          <w:spacing w:val="-1"/>
          <w:lang w:val="fr-BE"/>
        </w:rPr>
        <w:t>é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spacing w:val="5"/>
          <w:lang w:val="fr-BE"/>
        </w:rPr>
        <w:t>l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spacing w:val="2"/>
          <w:lang w:val="fr-BE"/>
        </w:rPr>
        <w:t>é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de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>ets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x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,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en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nt</w:t>
      </w:r>
      <w:r w:rsidRPr="00A60BC1">
        <w:rPr>
          <w:rFonts w:ascii="Arial" w:eastAsia="Arial" w:hAnsi="Arial" w:cs="Arial"/>
          <w:spacing w:val="1"/>
          <w:lang w:val="fr-BE"/>
        </w:rPr>
        <w:t>é</w:t>
      </w:r>
      <w:r w:rsidRPr="00A60BC1">
        <w:rPr>
          <w:rFonts w:ascii="Arial" w:eastAsia="Arial" w:hAnsi="Arial" w:cs="Arial"/>
          <w:lang w:val="fr-BE"/>
        </w:rPr>
        <w:t>grant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1"/>
          <w:lang w:val="fr-BE"/>
        </w:rPr>
        <w:t>h</w:t>
      </w:r>
      <w:r w:rsidRPr="00A60BC1">
        <w:rPr>
          <w:rFonts w:ascii="Arial" w:eastAsia="Arial" w:hAnsi="Arial" w:cs="Arial"/>
          <w:lang w:val="fr-BE"/>
        </w:rPr>
        <w:t>è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q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 xml:space="preserve">i 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r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é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,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en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é</w:t>
      </w:r>
      <w:r w:rsidRPr="00A60BC1">
        <w:rPr>
          <w:rFonts w:ascii="Arial" w:eastAsia="Arial" w:hAnsi="Arial" w:cs="Arial"/>
          <w:spacing w:val="1"/>
          <w:lang w:val="fr-BE"/>
        </w:rPr>
        <w:t>v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p</w:t>
      </w:r>
      <w:r w:rsidRPr="00A60BC1">
        <w:rPr>
          <w:rFonts w:ascii="Arial" w:eastAsia="Arial" w:hAnsi="Arial" w:cs="Arial"/>
          <w:spacing w:val="2"/>
          <w:lang w:val="fr-BE"/>
        </w:rPr>
        <w:t>pa</w:t>
      </w:r>
      <w:r w:rsidRPr="00A60BC1">
        <w:rPr>
          <w:rFonts w:ascii="Arial" w:eastAsia="Arial" w:hAnsi="Arial" w:cs="Arial"/>
          <w:lang w:val="fr-BE"/>
        </w:rPr>
        <w:t>nt</w:t>
      </w:r>
      <w:r w:rsidRPr="00A60BC1">
        <w:rPr>
          <w:rFonts w:ascii="Arial" w:eastAsia="Arial" w:hAnsi="Arial" w:cs="Arial"/>
          <w:spacing w:val="-1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erta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ns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1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nts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t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3"/>
          <w:lang w:val="fr-BE"/>
        </w:rPr>
        <w:t>r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-1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nt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on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nt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rv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on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de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f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ç</w:t>
      </w:r>
      <w:r w:rsidRPr="00A60BC1">
        <w:rPr>
          <w:rFonts w:ascii="Arial" w:eastAsia="Arial" w:hAnsi="Arial" w:cs="Arial"/>
          <w:lang w:val="fr-BE"/>
        </w:rPr>
        <w:t>on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p</w:t>
      </w:r>
      <w:r w:rsidRPr="00A60BC1">
        <w:rPr>
          <w:rFonts w:ascii="Arial" w:eastAsia="Arial" w:hAnsi="Arial" w:cs="Arial"/>
          <w:lang w:val="fr-BE"/>
        </w:rPr>
        <w:t>pr</w:t>
      </w:r>
      <w:r w:rsidRPr="00A60BC1">
        <w:rPr>
          <w:rFonts w:ascii="Arial" w:eastAsia="Arial" w:hAnsi="Arial" w:cs="Arial"/>
          <w:spacing w:val="2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pri</w:t>
      </w:r>
      <w:r w:rsidRPr="00A60BC1">
        <w:rPr>
          <w:rFonts w:ascii="Arial" w:eastAsia="Arial" w:hAnsi="Arial" w:cs="Arial"/>
          <w:spacing w:val="1"/>
          <w:lang w:val="fr-BE"/>
        </w:rPr>
        <w:t>é</w:t>
      </w:r>
      <w:r w:rsidR="002D0802">
        <w:rPr>
          <w:rFonts w:ascii="Arial" w:eastAsia="Arial" w:hAnsi="Arial" w:cs="Arial"/>
          <w:lang w:val="fr-BE"/>
        </w:rPr>
        <w:t>e.</w:t>
      </w:r>
    </w:p>
    <w:p w:rsidR="00A60BC1" w:rsidRPr="00A60BC1" w:rsidRDefault="00A60BC1" w:rsidP="002D0802">
      <w:pPr>
        <w:spacing w:before="34"/>
        <w:ind w:left="113" w:right="210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lang w:val="fr-BE"/>
        </w:rPr>
        <w:t>C2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p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x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pré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nt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r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ne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scr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pt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on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ou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ne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argu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ta</w:t>
      </w:r>
      <w:r w:rsidRPr="00A60BC1">
        <w:rPr>
          <w:rFonts w:ascii="Arial" w:eastAsia="Arial" w:hAnsi="Arial" w:cs="Arial"/>
          <w:spacing w:val="1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on</w:t>
      </w:r>
      <w:r w:rsidRPr="00A60BC1">
        <w:rPr>
          <w:rFonts w:ascii="Arial" w:eastAsia="Arial" w:hAnsi="Arial" w:cs="Arial"/>
          <w:spacing w:val="-14"/>
          <w:lang w:val="fr-BE"/>
        </w:rPr>
        <w:t xml:space="preserve"> </w:t>
      </w:r>
      <w:r w:rsidRPr="00A60BC1">
        <w:rPr>
          <w:rFonts w:ascii="Arial" w:eastAsia="Arial" w:hAnsi="Arial" w:cs="Arial"/>
          <w:spacing w:val="3"/>
          <w:lang w:val="fr-BE"/>
        </w:rPr>
        <w:t>c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3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f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spacing w:val="2"/>
          <w:lang w:val="fr-BE"/>
        </w:rPr>
        <w:t>u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d</w:t>
      </w:r>
      <w:r w:rsidRPr="00A60BC1">
        <w:rPr>
          <w:rFonts w:ascii="Arial" w:eastAsia="Arial" w:hAnsi="Arial" w:cs="Arial"/>
          <w:spacing w:val="2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ns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un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spacing w:val="-4"/>
          <w:lang w:val="fr-BE"/>
        </w:rPr>
        <w:t>y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d</w:t>
      </w:r>
      <w:r w:rsidRPr="00A60BC1">
        <w:rPr>
          <w:rFonts w:ascii="Arial" w:eastAsia="Arial" w:hAnsi="Arial" w:cs="Arial"/>
          <w:spacing w:val="2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pté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 xml:space="preserve">au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texte,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spacing w:val="2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tru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3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é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ta</w:t>
      </w:r>
      <w:r w:rsidRPr="00A60BC1">
        <w:rPr>
          <w:rFonts w:ascii="Arial" w:eastAsia="Arial" w:hAnsi="Arial" w:cs="Arial"/>
          <w:spacing w:val="1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-11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 xml:space="preserve">e </w:t>
      </w:r>
      <w:r w:rsidRPr="00A60BC1">
        <w:rPr>
          <w:rFonts w:ascii="Arial" w:eastAsia="Arial" w:hAnsi="Arial" w:cs="Arial"/>
          <w:spacing w:val="2"/>
          <w:lang w:val="fr-BE"/>
        </w:rPr>
        <w:t>f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ç</w:t>
      </w:r>
      <w:r w:rsidRPr="00A60BC1">
        <w:rPr>
          <w:rFonts w:ascii="Arial" w:eastAsia="Arial" w:hAnsi="Arial" w:cs="Arial"/>
          <w:lang w:val="fr-BE"/>
        </w:rPr>
        <w:t>on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spacing w:val="2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g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q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d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r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on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d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r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à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arquer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à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ra</w:t>
      </w:r>
      <w:r w:rsidRPr="00A60BC1">
        <w:rPr>
          <w:rFonts w:ascii="Arial" w:eastAsia="Arial" w:hAnsi="Arial" w:cs="Arial"/>
          <w:spacing w:val="2"/>
          <w:lang w:val="fr-BE"/>
        </w:rPr>
        <w:t>p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 xml:space="preserve">er 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1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nts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ta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.</w:t>
      </w:r>
    </w:p>
    <w:p w:rsidR="00A60BC1" w:rsidRPr="00A60BC1" w:rsidRDefault="00A60BC1" w:rsidP="00A60BC1">
      <w:pPr>
        <w:spacing w:before="11" w:line="220" w:lineRule="exact"/>
        <w:jc w:val="both"/>
        <w:rPr>
          <w:rFonts w:ascii="Arial" w:hAnsi="Arial" w:cs="Arial"/>
          <w:lang w:val="fr-BE"/>
        </w:rPr>
      </w:pPr>
    </w:p>
    <w:p w:rsidR="00A60BC1" w:rsidRPr="00D01EFE" w:rsidRDefault="00A60BC1" w:rsidP="00A60BC1">
      <w:pPr>
        <w:spacing w:line="220" w:lineRule="exact"/>
        <w:ind w:left="113"/>
        <w:jc w:val="both"/>
        <w:rPr>
          <w:rFonts w:ascii="Arial" w:eastAsia="Arial" w:hAnsi="Arial" w:cs="Arial"/>
          <w:b/>
          <w:lang w:val="fr-BE"/>
        </w:rPr>
      </w:pPr>
      <w:proofErr w:type="gramStart"/>
      <w:r w:rsidRPr="00D01EFE">
        <w:rPr>
          <w:rFonts w:ascii="Arial" w:eastAsia="Arial" w:hAnsi="Arial" w:cs="Arial"/>
          <w:b/>
          <w:spacing w:val="-1"/>
          <w:position w:val="-1"/>
          <w:u w:val="single" w:color="000000"/>
          <w:lang w:val="fr-BE"/>
        </w:rPr>
        <w:t>E</w:t>
      </w:r>
      <w:r w:rsidRPr="00D01EFE">
        <w:rPr>
          <w:rFonts w:ascii="Arial" w:eastAsia="Arial" w:hAnsi="Arial" w:cs="Arial"/>
          <w:b/>
          <w:spacing w:val="1"/>
          <w:position w:val="-1"/>
          <w:u w:val="single" w:color="000000"/>
          <w:lang w:val="fr-BE"/>
        </w:rPr>
        <w:t>cr</w:t>
      </w:r>
      <w:r w:rsidRPr="00D01EFE">
        <w:rPr>
          <w:rFonts w:ascii="Arial" w:eastAsia="Arial" w:hAnsi="Arial" w:cs="Arial"/>
          <w:b/>
          <w:spacing w:val="-1"/>
          <w:position w:val="-1"/>
          <w:u w:val="single" w:color="000000"/>
          <w:lang w:val="fr-BE"/>
        </w:rPr>
        <w:t>i</w:t>
      </w:r>
      <w:r w:rsidRPr="00D01EFE">
        <w:rPr>
          <w:rFonts w:ascii="Arial" w:eastAsia="Arial" w:hAnsi="Arial" w:cs="Arial"/>
          <w:b/>
          <w:spacing w:val="1"/>
          <w:position w:val="-1"/>
          <w:u w:val="single" w:color="000000"/>
          <w:lang w:val="fr-BE"/>
        </w:rPr>
        <w:t>r</w:t>
      </w:r>
      <w:r w:rsidRPr="00D01EFE">
        <w:rPr>
          <w:rFonts w:ascii="Arial" w:eastAsia="Arial" w:hAnsi="Arial" w:cs="Arial"/>
          <w:b/>
          <w:position w:val="-1"/>
          <w:u w:val="single" w:color="000000"/>
          <w:lang w:val="fr-BE"/>
        </w:rPr>
        <w:t>e</w:t>
      </w:r>
      <w:r w:rsidRPr="00D01EFE">
        <w:rPr>
          <w:rFonts w:ascii="Arial" w:eastAsia="Arial" w:hAnsi="Arial" w:cs="Arial"/>
          <w:b/>
          <w:position w:val="-1"/>
          <w:lang w:val="fr-BE"/>
        </w:rPr>
        <w:t>:</w:t>
      </w:r>
      <w:proofErr w:type="gramEnd"/>
    </w:p>
    <w:p w:rsidR="00A60BC1" w:rsidRPr="00A60BC1" w:rsidRDefault="00A60BC1" w:rsidP="00A60BC1">
      <w:pPr>
        <w:spacing w:before="2" w:line="200" w:lineRule="exact"/>
        <w:jc w:val="both"/>
        <w:rPr>
          <w:rFonts w:ascii="Arial" w:hAnsi="Arial" w:cs="Arial"/>
          <w:lang w:val="fr-BE"/>
        </w:rPr>
      </w:pPr>
    </w:p>
    <w:p w:rsidR="002D0802" w:rsidRDefault="00A60BC1" w:rsidP="002D0802">
      <w:pPr>
        <w:spacing w:before="34"/>
        <w:ind w:left="113" w:right="30"/>
        <w:jc w:val="both"/>
        <w:rPr>
          <w:rFonts w:ascii="Arial" w:eastAsia="Arial" w:hAnsi="Arial" w:cs="Arial"/>
          <w:lang w:val="fr-BE"/>
        </w:rPr>
      </w:pPr>
      <w:r w:rsidRPr="00A60BC1">
        <w:rPr>
          <w:rFonts w:ascii="Arial" w:eastAsia="Arial" w:hAnsi="Arial" w:cs="Arial"/>
          <w:spacing w:val="-1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1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Je p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ux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éc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3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spacing w:val="2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co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carte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p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ta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e,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p</w:t>
      </w:r>
      <w:r w:rsidRPr="00A60BC1">
        <w:rPr>
          <w:rFonts w:ascii="Arial" w:eastAsia="Arial" w:hAnsi="Arial" w:cs="Arial"/>
          <w:lang w:val="fr-BE"/>
        </w:rPr>
        <w:t>ar e</w:t>
      </w:r>
      <w:r w:rsidRPr="00A60BC1">
        <w:rPr>
          <w:rFonts w:ascii="Arial" w:eastAsia="Arial" w:hAnsi="Arial" w:cs="Arial"/>
          <w:spacing w:val="1"/>
          <w:lang w:val="fr-BE"/>
        </w:rPr>
        <w:t>x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 xml:space="preserve">e </w:t>
      </w:r>
      <w:r w:rsidRPr="00A60BC1">
        <w:rPr>
          <w:rFonts w:ascii="Arial" w:eastAsia="Arial" w:hAnsi="Arial" w:cs="Arial"/>
          <w:spacing w:val="-1"/>
          <w:lang w:val="fr-BE"/>
        </w:rPr>
        <w:t>v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.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 xml:space="preserve">e </w:t>
      </w:r>
      <w:r w:rsidRPr="00A60BC1">
        <w:rPr>
          <w:rFonts w:ascii="Arial" w:eastAsia="Arial" w:hAnsi="Arial" w:cs="Arial"/>
          <w:spacing w:val="2"/>
          <w:lang w:val="fr-BE"/>
        </w:rPr>
        <w:t>p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x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ter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ét</w:t>
      </w:r>
      <w:r w:rsidRPr="00A60BC1">
        <w:rPr>
          <w:rFonts w:ascii="Arial" w:eastAsia="Arial" w:hAnsi="Arial" w:cs="Arial"/>
          <w:spacing w:val="1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il</w:t>
      </w:r>
      <w:r w:rsidRPr="00A60BC1">
        <w:rPr>
          <w:rFonts w:ascii="Arial" w:eastAsia="Arial" w:hAnsi="Arial" w:cs="Arial"/>
          <w:lang w:val="fr-BE"/>
        </w:rPr>
        <w:t>s p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rs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spacing w:val="2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els</w:t>
      </w:r>
      <w:r w:rsidRPr="00A60BC1">
        <w:rPr>
          <w:rFonts w:ascii="Arial" w:eastAsia="Arial" w:hAnsi="Arial" w:cs="Arial"/>
          <w:spacing w:val="-9"/>
          <w:lang w:val="fr-BE"/>
        </w:rPr>
        <w:t xml:space="preserve"> </w:t>
      </w:r>
      <w:r w:rsidRPr="00A60BC1">
        <w:rPr>
          <w:rFonts w:ascii="Arial" w:eastAsia="Arial" w:hAnsi="Arial" w:cs="Arial"/>
          <w:spacing w:val="2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un</w:t>
      </w:r>
      <w:r w:rsidRPr="00A60BC1">
        <w:rPr>
          <w:rFonts w:ascii="Arial" w:eastAsia="Arial" w:hAnsi="Arial" w:cs="Arial"/>
          <w:spacing w:val="-1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q</w:t>
      </w:r>
      <w:r w:rsidRPr="00A60BC1">
        <w:rPr>
          <w:rFonts w:ascii="Arial" w:eastAsia="Arial" w:hAnsi="Arial" w:cs="Arial"/>
          <w:spacing w:val="1"/>
          <w:lang w:val="fr-BE"/>
        </w:rPr>
        <w:t>u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2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spacing w:val="2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e,</w:t>
      </w:r>
      <w:r w:rsidRPr="00A60BC1">
        <w:rPr>
          <w:rFonts w:ascii="Arial" w:eastAsia="Arial" w:hAnsi="Arial" w:cs="Arial"/>
          <w:spacing w:val="-14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scr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p</w:t>
      </w:r>
      <w:r w:rsidRPr="00A60BC1">
        <w:rPr>
          <w:rFonts w:ascii="Arial" w:eastAsia="Arial" w:hAnsi="Arial" w:cs="Arial"/>
          <w:lang w:val="fr-BE"/>
        </w:rPr>
        <w:t>ar e</w:t>
      </w:r>
      <w:r w:rsidRPr="00A60BC1">
        <w:rPr>
          <w:rFonts w:ascii="Arial" w:eastAsia="Arial" w:hAnsi="Arial" w:cs="Arial"/>
          <w:spacing w:val="1"/>
          <w:lang w:val="fr-BE"/>
        </w:rPr>
        <w:t>x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on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-1"/>
          <w:lang w:val="fr-BE"/>
        </w:rPr>
        <w:t>o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,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at</w:t>
      </w:r>
      <w:r w:rsidRPr="00A60BC1">
        <w:rPr>
          <w:rFonts w:ascii="Arial" w:eastAsia="Arial" w:hAnsi="Arial" w:cs="Arial"/>
          <w:spacing w:val="-2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1"/>
          <w:lang w:val="fr-BE"/>
        </w:rPr>
        <w:t>l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lang w:val="fr-BE"/>
        </w:rPr>
        <w:t>té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on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d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ss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sur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2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 xml:space="preserve">e </w:t>
      </w:r>
      <w:r w:rsidRPr="00A60BC1">
        <w:rPr>
          <w:rFonts w:ascii="Arial" w:eastAsia="Arial" w:hAnsi="Arial" w:cs="Arial"/>
          <w:spacing w:val="2"/>
          <w:lang w:val="fr-BE"/>
        </w:rPr>
        <w:t>f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he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d'h</w:t>
      </w:r>
      <w:r w:rsidRPr="00A60BC1">
        <w:rPr>
          <w:rFonts w:ascii="Arial" w:eastAsia="Arial" w:hAnsi="Arial" w:cs="Arial"/>
          <w:spacing w:val="-1"/>
          <w:lang w:val="fr-BE"/>
        </w:rPr>
        <w:t>ô</w:t>
      </w:r>
      <w:r w:rsidRPr="00A60BC1">
        <w:rPr>
          <w:rFonts w:ascii="Arial" w:eastAsia="Arial" w:hAnsi="Arial" w:cs="Arial"/>
          <w:spacing w:val="2"/>
          <w:lang w:val="fr-BE"/>
        </w:rPr>
        <w:t>t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.</w:t>
      </w:r>
    </w:p>
    <w:p w:rsidR="002D0802" w:rsidRDefault="002D0802" w:rsidP="002D0802">
      <w:pPr>
        <w:spacing w:before="34"/>
        <w:ind w:left="113" w:right="30"/>
        <w:jc w:val="both"/>
        <w:rPr>
          <w:rFonts w:ascii="Arial" w:eastAsia="Arial" w:hAnsi="Arial" w:cs="Arial"/>
          <w:lang w:val="fr-BE"/>
        </w:rPr>
      </w:pPr>
    </w:p>
    <w:p w:rsidR="00FC50DC" w:rsidRDefault="00A60BC1" w:rsidP="00FC50DC">
      <w:pPr>
        <w:spacing w:before="34"/>
        <w:ind w:left="113" w:right="30"/>
        <w:jc w:val="both"/>
        <w:rPr>
          <w:rFonts w:ascii="Arial" w:eastAsia="Arial" w:hAnsi="Arial" w:cs="Arial"/>
          <w:spacing w:val="1"/>
          <w:lang w:val="fr-BE"/>
        </w:rPr>
      </w:pPr>
      <w:r w:rsidRPr="00A60BC1">
        <w:rPr>
          <w:rFonts w:ascii="Arial" w:eastAsia="Arial" w:hAnsi="Arial" w:cs="Arial"/>
          <w:spacing w:val="-1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2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Je p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ux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éc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3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5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es n</w:t>
      </w:r>
      <w:r w:rsidRPr="00A60BC1">
        <w:rPr>
          <w:rFonts w:ascii="Arial" w:eastAsia="Arial" w:hAnsi="Arial" w:cs="Arial"/>
          <w:spacing w:val="-1"/>
          <w:lang w:val="fr-BE"/>
        </w:rPr>
        <w:t>o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s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ss</w:t>
      </w:r>
      <w:r w:rsidRPr="00A60BC1">
        <w:rPr>
          <w:rFonts w:ascii="Arial" w:eastAsia="Arial" w:hAnsi="Arial" w:cs="Arial"/>
          <w:lang w:val="fr-BE"/>
        </w:rPr>
        <w:t>a</w:t>
      </w:r>
      <w:r w:rsidRPr="00A60BC1">
        <w:rPr>
          <w:rFonts w:ascii="Arial" w:eastAsia="Arial" w:hAnsi="Arial" w:cs="Arial"/>
          <w:spacing w:val="-1"/>
          <w:lang w:val="fr-BE"/>
        </w:rPr>
        <w:t>g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spacing w:val="-3"/>
          <w:lang w:val="fr-BE"/>
        </w:rPr>
        <w:t>i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es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et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-1"/>
          <w:lang w:val="fr-BE"/>
        </w:rPr>
        <w:t>u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lang w:val="fr-BE"/>
        </w:rPr>
        <w:t>.</w:t>
      </w:r>
      <w:r w:rsidRPr="00A60BC1">
        <w:rPr>
          <w:rFonts w:ascii="Arial" w:eastAsia="Arial" w:hAnsi="Arial" w:cs="Arial"/>
          <w:spacing w:val="-6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J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lang w:val="fr-BE"/>
        </w:rPr>
        <w:t>p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ux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éc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1"/>
          <w:lang w:val="fr-BE"/>
        </w:rPr>
        <w:t>r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3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u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 xml:space="preserve"> l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lang w:val="fr-BE"/>
        </w:rPr>
        <w:t>ttre</w:t>
      </w:r>
      <w:r w:rsidRPr="00A60BC1">
        <w:rPr>
          <w:rFonts w:ascii="Arial" w:eastAsia="Arial" w:hAnsi="Arial" w:cs="Arial"/>
          <w:spacing w:val="-4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e</w:t>
      </w:r>
      <w:r w:rsidRPr="00A60BC1">
        <w:rPr>
          <w:rFonts w:ascii="Arial" w:eastAsia="Arial" w:hAnsi="Arial" w:cs="Arial"/>
          <w:spacing w:val="1"/>
          <w:lang w:val="fr-BE"/>
        </w:rPr>
        <w:t>rs</w:t>
      </w:r>
      <w:r w:rsidRPr="00A60BC1">
        <w:rPr>
          <w:rFonts w:ascii="Arial" w:eastAsia="Arial" w:hAnsi="Arial" w:cs="Arial"/>
          <w:lang w:val="fr-BE"/>
        </w:rPr>
        <w:t>o</w:t>
      </w:r>
      <w:r w:rsidRPr="00A60BC1">
        <w:rPr>
          <w:rFonts w:ascii="Arial" w:eastAsia="Arial" w:hAnsi="Arial" w:cs="Arial"/>
          <w:spacing w:val="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n</w:t>
      </w:r>
      <w:r w:rsidRPr="00A60BC1">
        <w:rPr>
          <w:rFonts w:ascii="Arial" w:eastAsia="Arial" w:hAnsi="Arial" w:cs="Arial"/>
          <w:spacing w:val="1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ll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 xml:space="preserve">très 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e,</w:t>
      </w:r>
      <w:r w:rsidRPr="00A60BC1">
        <w:rPr>
          <w:rFonts w:ascii="Arial" w:eastAsia="Arial" w:hAnsi="Arial" w:cs="Arial"/>
          <w:spacing w:val="-7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a</w:t>
      </w:r>
      <w:r w:rsidRPr="00A60BC1">
        <w:rPr>
          <w:rFonts w:ascii="Arial" w:eastAsia="Arial" w:hAnsi="Arial" w:cs="Arial"/>
          <w:lang w:val="fr-BE"/>
        </w:rPr>
        <w:t>r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exe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p</w:t>
      </w:r>
      <w:r w:rsidRPr="00A60BC1">
        <w:rPr>
          <w:rFonts w:ascii="Arial" w:eastAsia="Arial" w:hAnsi="Arial" w:cs="Arial"/>
          <w:spacing w:val="-1"/>
          <w:lang w:val="fr-BE"/>
        </w:rPr>
        <w:t>l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8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lang w:val="fr-BE"/>
        </w:rPr>
        <w:t>d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 xml:space="preserve"> </w:t>
      </w:r>
      <w:r w:rsidRPr="00A60BC1">
        <w:rPr>
          <w:rFonts w:ascii="Arial" w:eastAsia="Arial" w:hAnsi="Arial" w:cs="Arial"/>
          <w:lang w:val="fr-BE"/>
        </w:rPr>
        <w:t>r</w:t>
      </w:r>
      <w:r w:rsidRPr="00A60BC1">
        <w:rPr>
          <w:rFonts w:ascii="Arial" w:eastAsia="Arial" w:hAnsi="Arial" w:cs="Arial"/>
          <w:spacing w:val="2"/>
          <w:lang w:val="fr-BE"/>
        </w:rPr>
        <w:t>e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2"/>
          <w:lang w:val="fr-BE"/>
        </w:rPr>
        <w:t>r</w:t>
      </w:r>
      <w:r w:rsidRPr="00A60BC1">
        <w:rPr>
          <w:rFonts w:ascii="Arial" w:eastAsia="Arial" w:hAnsi="Arial" w:cs="Arial"/>
          <w:spacing w:val="1"/>
          <w:lang w:val="fr-BE"/>
        </w:rPr>
        <w:t>c</w:t>
      </w:r>
      <w:r w:rsidRPr="00A60BC1">
        <w:rPr>
          <w:rFonts w:ascii="Arial" w:eastAsia="Arial" w:hAnsi="Arial" w:cs="Arial"/>
          <w:spacing w:val="-1"/>
          <w:lang w:val="fr-BE"/>
        </w:rPr>
        <w:t>i</w:t>
      </w:r>
      <w:r w:rsidRPr="00A60BC1">
        <w:rPr>
          <w:rFonts w:ascii="Arial" w:eastAsia="Arial" w:hAnsi="Arial" w:cs="Arial"/>
          <w:spacing w:val="-3"/>
          <w:lang w:val="fr-BE"/>
        </w:rPr>
        <w:t>e</w:t>
      </w:r>
      <w:r w:rsidRPr="00A60BC1">
        <w:rPr>
          <w:rFonts w:ascii="Arial" w:eastAsia="Arial" w:hAnsi="Arial" w:cs="Arial"/>
          <w:spacing w:val="4"/>
          <w:lang w:val="fr-BE"/>
        </w:rPr>
        <w:t>m</w:t>
      </w:r>
      <w:r w:rsidRPr="00A60BC1">
        <w:rPr>
          <w:rFonts w:ascii="Arial" w:eastAsia="Arial" w:hAnsi="Arial" w:cs="Arial"/>
          <w:lang w:val="fr-BE"/>
        </w:rPr>
        <w:t>e</w:t>
      </w:r>
      <w:r w:rsidRPr="00A60BC1">
        <w:rPr>
          <w:rFonts w:ascii="Arial" w:eastAsia="Arial" w:hAnsi="Arial" w:cs="Arial"/>
          <w:spacing w:val="-1"/>
          <w:lang w:val="fr-BE"/>
        </w:rPr>
        <w:t>n</w:t>
      </w:r>
      <w:r w:rsidRPr="00A60BC1">
        <w:rPr>
          <w:rFonts w:ascii="Arial" w:eastAsia="Arial" w:hAnsi="Arial" w:cs="Arial"/>
          <w:lang w:val="fr-BE"/>
        </w:rPr>
        <w:t>t</w:t>
      </w:r>
      <w:r w:rsidRPr="00A60BC1">
        <w:rPr>
          <w:rFonts w:ascii="Arial" w:eastAsia="Arial" w:hAnsi="Arial" w:cs="Arial"/>
          <w:spacing w:val="1"/>
          <w:lang w:val="fr-BE"/>
        </w:rPr>
        <w:t>s</w:t>
      </w:r>
      <w:r w:rsidR="00FC50DC">
        <w:rPr>
          <w:rFonts w:ascii="Arial" w:eastAsia="Arial" w:hAnsi="Arial" w:cs="Arial"/>
          <w:spacing w:val="1"/>
          <w:lang w:val="fr-BE"/>
        </w:rPr>
        <w:t>.</w:t>
      </w:r>
    </w:p>
    <w:p w:rsidR="00FC50DC" w:rsidRDefault="00FC50DC" w:rsidP="00FC50DC">
      <w:pPr>
        <w:spacing w:before="34"/>
        <w:ind w:left="113" w:right="30"/>
        <w:jc w:val="both"/>
        <w:rPr>
          <w:rFonts w:ascii="Arial" w:eastAsia="Arial" w:hAnsi="Arial" w:cs="Arial"/>
          <w:spacing w:val="1"/>
          <w:lang w:val="fr-BE"/>
        </w:rPr>
      </w:pPr>
    </w:p>
    <w:p w:rsidR="00FC50DC" w:rsidRPr="00FC50DC" w:rsidRDefault="00A60BC1" w:rsidP="00FC50DC">
      <w:pPr>
        <w:spacing w:before="34"/>
        <w:ind w:left="113" w:right="30"/>
        <w:jc w:val="both"/>
        <w:rPr>
          <w:rFonts w:ascii="Arial" w:eastAsia="Arial" w:hAnsi="Arial" w:cs="Arial"/>
          <w:spacing w:val="1"/>
          <w:lang w:val="fr-BE"/>
        </w:rPr>
      </w:pPr>
      <w:r w:rsidRPr="00FC50DC">
        <w:rPr>
          <w:rFonts w:ascii="Arial" w:eastAsia="Arial" w:hAnsi="Arial" w:cs="Arial"/>
          <w:spacing w:val="-1"/>
          <w:lang w:val="fr-BE"/>
        </w:rPr>
        <w:lastRenderedPageBreak/>
        <w:t>B</w:t>
      </w:r>
      <w:r w:rsidRPr="00FC50DC">
        <w:rPr>
          <w:rFonts w:ascii="Arial" w:eastAsia="Arial" w:hAnsi="Arial" w:cs="Arial"/>
          <w:lang w:val="fr-BE"/>
        </w:rPr>
        <w:t>1</w:t>
      </w:r>
      <w:r w:rsidRPr="00FC50DC">
        <w:rPr>
          <w:rFonts w:ascii="Arial" w:eastAsia="Arial" w:hAnsi="Arial" w:cs="Arial"/>
          <w:spacing w:val="-2"/>
          <w:lang w:val="fr-BE"/>
        </w:rPr>
        <w:t xml:space="preserve"> </w:t>
      </w:r>
      <w:r w:rsidRPr="00FC50DC">
        <w:rPr>
          <w:rFonts w:ascii="Arial" w:eastAsia="Arial" w:hAnsi="Arial" w:cs="Arial"/>
          <w:spacing w:val="1"/>
          <w:lang w:val="fr-BE"/>
        </w:rPr>
        <w:t>J</w:t>
      </w:r>
      <w:r w:rsidRPr="00FC50DC">
        <w:rPr>
          <w:rFonts w:ascii="Arial" w:eastAsia="Arial" w:hAnsi="Arial" w:cs="Arial"/>
          <w:lang w:val="fr-BE"/>
        </w:rPr>
        <w:t>e p</w:t>
      </w:r>
      <w:r w:rsidRPr="00FC50DC">
        <w:rPr>
          <w:rFonts w:ascii="Arial" w:eastAsia="Arial" w:hAnsi="Arial" w:cs="Arial"/>
          <w:spacing w:val="-1"/>
          <w:lang w:val="fr-BE"/>
        </w:rPr>
        <w:t>e</w:t>
      </w:r>
      <w:r w:rsidRPr="00FC50DC">
        <w:rPr>
          <w:rFonts w:ascii="Arial" w:eastAsia="Arial" w:hAnsi="Arial" w:cs="Arial"/>
          <w:lang w:val="fr-BE"/>
        </w:rPr>
        <w:t>ux</w:t>
      </w:r>
      <w:r w:rsidRPr="00FC50DC">
        <w:rPr>
          <w:rFonts w:ascii="Arial" w:eastAsia="Arial" w:hAnsi="Arial" w:cs="Arial"/>
          <w:spacing w:val="-3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éc</w:t>
      </w:r>
      <w:r w:rsidRPr="00FC50DC">
        <w:rPr>
          <w:rFonts w:ascii="Arial" w:eastAsia="Arial" w:hAnsi="Arial" w:cs="Arial"/>
          <w:spacing w:val="1"/>
          <w:lang w:val="fr-BE"/>
        </w:rPr>
        <w:t>r</w:t>
      </w:r>
      <w:r w:rsidRPr="00FC50DC">
        <w:rPr>
          <w:rFonts w:ascii="Arial" w:eastAsia="Arial" w:hAnsi="Arial" w:cs="Arial"/>
          <w:spacing w:val="-1"/>
          <w:lang w:val="fr-BE"/>
        </w:rPr>
        <w:t>i</w:t>
      </w:r>
      <w:r w:rsidRPr="00FC50DC">
        <w:rPr>
          <w:rFonts w:ascii="Arial" w:eastAsia="Arial" w:hAnsi="Arial" w:cs="Arial"/>
          <w:spacing w:val="3"/>
          <w:lang w:val="fr-BE"/>
        </w:rPr>
        <w:t>r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-5"/>
          <w:lang w:val="fr-BE"/>
        </w:rPr>
        <w:t xml:space="preserve"> </w:t>
      </w:r>
      <w:r w:rsidRPr="00FC50DC">
        <w:rPr>
          <w:rFonts w:ascii="Arial" w:eastAsia="Arial" w:hAnsi="Arial" w:cs="Arial"/>
          <w:spacing w:val="-1"/>
          <w:lang w:val="fr-BE"/>
        </w:rPr>
        <w:t>u</w:t>
      </w:r>
      <w:r w:rsidRPr="00FC50DC">
        <w:rPr>
          <w:rFonts w:ascii="Arial" w:eastAsia="Arial" w:hAnsi="Arial" w:cs="Arial"/>
          <w:lang w:val="fr-BE"/>
        </w:rPr>
        <w:t>n t</w:t>
      </w:r>
      <w:r w:rsidRPr="00FC50DC">
        <w:rPr>
          <w:rFonts w:ascii="Arial" w:eastAsia="Arial" w:hAnsi="Arial" w:cs="Arial"/>
          <w:spacing w:val="-1"/>
          <w:lang w:val="fr-BE"/>
        </w:rPr>
        <w:t>e</w:t>
      </w:r>
      <w:r w:rsidRPr="00FC50DC">
        <w:rPr>
          <w:rFonts w:ascii="Arial" w:eastAsia="Arial" w:hAnsi="Arial" w:cs="Arial"/>
          <w:spacing w:val="1"/>
          <w:lang w:val="fr-BE"/>
        </w:rPr>
        <w:t>x</w:t>
      </w:r>
      <w:r w:rsidRPr="00FC50DC">
        <w:rPr>
          <w:rFonts w:ascii="Arial" w:eastAsia="Arial" w:hAnsi="Arial" w:cs="Arial"/>
          <w:lang w:val="fr-BE"/>
        </w:rPr>
        <w:t>te</w:t>
      </w:r>
      <w:r w:rsidRPr="00FC50DC">
        <w:rPr>
          <w:rFonts w:ascii="Arial" w:eastAsia="Arial" w:hAnsi="Arial" w:cs="Arial"/>
          <w:spacing w:val="-3"/>
          <w:lang w:val="fr-BE"/>
        </w:rPr>
        <w:t xml:space="preserve"> </w:t>
      </w:r>
      <w:r w:rsidRPr="00FC50DC">
        <w:rPr>
          <w:rFonts w:ascii="Arial" w:eastAsia="Arial" w:hAnsi="Arial" w:cs="Arial"/>
          <w:spacing w:val="1"/>
          <w:lang w:val="fr-BE"/>
        </w:rPr>
        <w:t>s</w:t>
      </w:r>
      <w:r w:rsidRPr="00FC50DC">
        <w:rPr>
          <w:rFonts w:ascii="Arial" w:eastAsia="Arial" w:hAnsi="Arial" w:cs="Arial"/>
          <w:spacing w:val="-1"/>
          <w:lang w:val="fr-BE"/>
        </w:rPr>
        <w:t>i</w:t>
      </w:r>
      <w:r w:rsidRPr="00FC50DC">
        <w:rPr>
          <w:rFonts w:ascii="Arial" w:eastAsia="Arial" w:hAnsi="Arial" w:cs="Arial"/>
          <w:spacing w:val="4"/>
          <w:lang w:val="fr-BE"/>
        </w:rPr>
        <w:t>m</w:t>
      </w:r>
      <w:r w:rsidRPr="00FC50DC">
        <w:rPr>
          <w:rFonts w:ascii="Arial" w:eastAsia="Arial" w:hAnsi="Arial" w:cs="Arial"/>
          <w:lang w:val="fr-BE"/>
        </w:rPr>
        <w:t>p</w:t>
      </w:r>
      <w:r w:rsidRPr="00FC50DC">
        <w:rPr>
          <w:rFonts w:ascii="Arial" w:eastAsia="Arial" w:hAnsi="Arial" w:cs="Arial"/>
          <w:spacing w:val="-1"/>
          <w:lang w:val="fr-BE"/>
        </w:rPr>
        <w:t>l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-6"/>
          <w:lang w:val="fr-BE"/>
        </w:rPr>
        <w:t xml:space="preserve"> </w:t>
      </w:r>
      <w:r w:rsidRPr="00FC50DC">
        <w:rPr>
          <w:rFonts w:ascii="Arial" w:eastAsia="Arial" w:hAnsi="Arial" w:cs="Arial"/>
          <w:spacing w:val="-1"/>
          <w:lang w:val="fr-BE"/>
        </w:rPr>
        <w:t>e</w:t>
      </w:r>
      <w:r w:rsidRPr="00FC50DC">
        <w:rPr>
          <w:rFonts w:ascii="Arial" w:eastAsia="Arial" w:hAnsi="Arial" w:cs="Arial"/>
          <w:lang w:val="fr-BE"/>
        </w:rPr>
        <w:t>t</w:t>
      </w:r>
      <w:r w:rsidRPr="00FC50DC">
        <w:rPr>
          <w:rFonts w:ascii="Arial" w:eastAsia="Arial" w:hAnsi="Arial" w:cs="Arial"/>
          <w:spacing w:val="-2"/>
          <w:lang w:val="fr-BE"/>
        </w:rPr>
        <w:t xml:space="preserve"> </w:t>
      </w:r>
      <w:r w:rsidRPr="00FC50DC">
        <w:rPr>
          <w:rFonts w:ascii="Arial" w:eastAsia="Arial" w:hAnsi="Arial" w:cs="Arial"/>
          <w:spacing w:val="1"/>
          <w:lang w:val="fr-BE"/>
        </w:rPr>
        <w:t>c</w:t>
      </w:r>
      <w:r w:rsidRPr="00FC50DC">
        <w:rPr>
          <w:rFonts w:ascii="Arial" w:eastAsia="Arial" w:hAnsi="Arial" w:cs="Arial"/>
          <w:lang w:val="fr-BE"/>
        </w:rPr>
        <w:t>o</w:t>
      </w:r>
      <w:r w:rsidRPr="00FC50DC">
        <w:rPr>
          <w:rFonts w:ascii="Arial" w:eastAsia="Arial" w:hAnsi="Arial" w:cs="Arial"/>
          <w:spacing w:val="-1"/>
          <w:lang w:val="fr-BE"/>
        </w:rPr>
        <w:t>h</w:t>
      </w:r>
      <w:r w:rsidRPr="00FC50DC">
        <w:rPr>
          <w:rFonts w:ascii="Arial" w:eastAsia="Arial" w:hAnsi="Arial" w:cs="Arial"/>
          <w:lang w:val="fr-BE"/>
        </w:rPr>
        <w:t>ér</w:t>
      </w:r>
      <w:r w:rsidRPr="00FC50DC">
        <w:rPr>
          <w:rFonts w:ascii="Arial" w:eastAsia="Arial" w:hAnsi="Arial" w:cs="Arial"/>
          <w:spacing w:val="2"/>
          <w:lang w:val="fr-BE"/>
        </w:rPr>
        <w:t>e</w:t>
      </w:r>
      <w:r w:rsidRPr="00FC50DC">
        <w:rPr>
          <w:rFonts w:ascii="Arial" w:eastAsia="Arial" w:hAnsi="Arial" w:cs="Arial"/>
          <w:lang w:val="fr-BE"/>
        </w:rPr>
        <w:t>nt</w:t>
      </w:r>
      <w:r w:rsidRPr="00FC50DC">
        <w:rPr>
          <w:rFonts w:ascii="Arial" w:eastAsia="Arial" w:hAnsi="Arial" w:cs="Arial"/>
          <w:spacing w:val="-9"/>
          <w:lang w:val="fr-BE"/>
        </w:rPr>
        <w:t xml:space="preserve"> </w:t>
      </w:r>
      <w:r w:rsidRPr="00FC50DC">
        <w:rPr>
          <w:rFonts w:ascii="Arial" w:eastAsia="Arial" w:hAnsi="Arial" w:cs="Arial"/>
          <w:spacing w:val="1"/>
          <w:lang w:val="fr-BE"/>
        </w:rPr>
        <w:t>s</w:t>
      </w:r>
      <w:r w:rsidRPr="00FC50DC">
        <w:rPr>
          <w:rFonts w:ascii="Arial" w:eastAsia="Arial" w:hAnsi="Arial" w:cs="Arial"/>
          <w:lang w:val="fr-BE"/>
        </w:rPr>
        <w:t>ur</w:t>
      </w:r>
      <w:r w:rsidRPr="00FC50DC">
        <w:rPr>
          <w:rFonts w:ascii="Arial" w:eastAsia="Arial" w:hAnsi="Arial" w:cs="Arial"/>
          <w:spacing w:val="-3"/>
          <w:lang w:val="fr-BE"/>
        </w:rPr>
        <w:t xml:space="preserve"> </w:t>
      </w:r>
      <w:r w:rsidRPr="00FC50DC">
        <w:rPr>
          <w:rFonts w:ascii="Arial" w:eastAsia="Arial" w:hAnsi="Arial" w:cs="Arial"/>
          <w:spacing w:val="2"/>
          <w:lang w:val="fr-BE"/>
        </w:rPr>
        <w:t>d</w:t>
      </w:r>
      <w:r w:rsidRPr="00FC50DC">
        <w:rPr>
          <w:rFonts w:ascii="Arial" w:eastAsia="Arial" w:hAnsi="Arial" w:cs="Arial"/>
          <w:lang w:val="fr-BE"/>
        </w:rPr>
        <w:t xml:space="preserve">es </w:t>
      </w:r>
      <w:r w:rsidRPr="00FC50DC">
        <w:rPr>
          <w:rFonts w:ascii="Arial" w:eastAsia="Arial" w:hAnsi="Arial" w:cs="Arial"/>
          <w:spacing w:val="1"/>
          <w:lang w:val="fr-BE"/>
        </w:rPr>
        <w:t>s</w:t>
      </w:r>
      <w:r w:rsidRPr="00FC50DC">
        <w:rPr>
          <w:rFonts w:ascii="Arial" w:eastAsia="Arial" w:hAnsi="Arial" w:cs="Arial"/>
          <w:lang w:val="fr-BE"/>
        </w:rPr>
        <w:t>u</w:t>
      </w:r>
      <w:r w:rsidRPr="00FC50DC">
        <w:rPr>
          <w:rFonts w:ascii="Arial" w:eastAsia="Arial" w:hAnsi="Arial" w:cs="Arial"/>
          <w:spacing w:val="1"/>
          <w:lang w:val="fr-BE"/>
        </w:rPr>
        <w:t>j</w:t>
      </w:r>
      <w:r w:rsidRPr="00FC50DC">
        <w:rPr>
          <w:rFonts w:ascii="Arial" w:eastAsia="Arial" w:hAnsi="Arial" w:cs="Arial"/>
          <w:lang w:val="fr-BE"/>
        </w:rPr>
        <w:t>ets</w:t>
      </w:r>
      <w:r w:rsidRPr="00FC50DC">
        <w:rPr>
          <w:rFonts w:ascii="Arial" w:eastAsia="Arial" w:hAnsi="Arial" w:cs="Arial"/>
          <w:spacing w:val="-5"/>
          <w:lang w:val="fr-BE"/>
        </w:rPr>
        <w:t xml:space="preserve"> </w:t>
      </w:r>
      <w:r w:rsidRPr="00FC50DC">
        <w:rPr>
          <w:rFonts w:ascii="Arial" w:eastAsia="Arial" w:hAnsi="Arial" w:cs="Arial"/>
          <w:spacing w:val="2"/>
          <w:lang w:val="fr-BE"/>
        </w:rPr>
        <w:t>f</w:t>
      </w:r>
      <w:r w:rsidRPr="00FC50DC">
        <w:rPr>
          <w:rFonts w:ascii="Arial" w:eastAsia="Arial" w:hAnsi="Arial" w:cs="Arial"/>
          <w:spacing w:val="-3"/>
          <w:lang w:val="fr-BE"/>
        </w:rPr>
        <w:t>a</w:t>
      </w:r>
      <w:r w:rsidRPr="00FC50DC">
        <w:rPr>
          <w:rFonts w:ascii="Arial" w:eastAsia="Arial" w:hAnsi="Arial" w:cs="Arial"/>
          <w:spacing w:val="4"/>
          <w:lang w:val="fr-BE"/>
        </w:rPr>
        <w:t>m</w:t>
      </w:r>
      <w:r w:rsidRPr="00FC50DC">
        <w:rPr>
          <w:rFonts w:ascii="Arial" w:eastAsia="Arial" w:hAnsi="Arial" w:cs="Arial"/>
          <w:spacing w:val="-1"/>
          <w:lang w:val="fr-BE"/>
        </w:rPr>
        <w:t>ili</w:t>
      </w:r>
      <w:r w:rsidRPr="00FC50DC">
        <w:rPr>
          <w:rFonts w:ascii="Arial" w:eastAsia="Arial" w:hAnsi="Arial" w:cs="Arial"/>
          <w:lang w:val="fr-BE"/>
        </w:rPr>
        <w:t>ers</w:t>
      </w:r>
      <w:r w:rsidRPr="00FC50DC">
        <w:rPr>
          <w:rFonts w:ascii="Arial" w:eastAsia="Arial" w:hAnsi="Arial" w:cs="Arial"/>
          <w:spacing w:val="-5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ou</w:t>
      </w:r>
      <w:r w:rsidRPr="00FC50DC">
        <w:rPr>
          <w:rFonts w:ascii="Arial" w:eastAsia="Arial" w:hAnsi="Arial" w:cs="Arial"/>
          <w:spacing w:val="-3"/>
          <w:lang w:val="fr-BE"/>
        </w:rPr>
        <w:t xml:space="preserve"> </w:t>
      </w:r>
      <w:r w:rsidRPr="00FC50DC">
        <w:rPr>
          <w:rFonts w:ascii="Arial" w:eastAsia="Arial" w:hAnsi="Arial" w:cs="Arial"/>
          <w:spacing w:val="2"/>
          <w:lang w:val="fr-BE"/>
        </w:rPr>
        <w:t>q</w:t>
      </w:r>
      <w:r w:rsidRPr="00FC50DC">
        <w:rPr>
          <w:rFonts w:ascii="Arial" w:eastAsia="Arial" w:hAnsi="Arial" w:cs="Arial"/>
          <w:lang w:val="fr-BE"/>
        </w:rPr>
        <w:t>ui</w:t>
      </w:r>
      <w:r w:rsidRPr="00FC50DC">
        <w:rPr>
          <w:rFonts w:ascii="Arial" w:eastAsia="Arial" w:hAnsi="Arial" w:cs="Arial"/>
          <w:spacing w:val="-4"/>
          <w:lang w:val="fr-BE"/>
        </w:rPr>
        <w:t xml:space="preserve"> </w:t>
      </w:r>
      <w:r w:rsidRPr="00FC50DC">
        <w:rPr>
          <w:rFonts w:ascii="Arial" w:eastAsia="Arial" w:hAnsi="Arial" w:cs="Arial"/>
          <w:spacing w:val="4"/>
          <w:lang w:val="fr-BE"/>
        </w:rPr>
        <w:t>m</w:t>
      </w:r>
      <w:r w:rsidRPr="00FC50DC">
        <w:rPr>
          <w:rFonts w:ascii="Arial" w:eastAsia="Arial" w:hAnsi="Arial" w:cs="Arial"/>
          <w:spacing w:val="-1"/>
          <w:lang w:val="fr-BE"/>
        </w:rPr>
        <w:t>’i</w:t>
      </w:r>
      <w:r w:rsidRPr="00FC50DC">
        <w:rPr>
          <w:rFonts w:ascii="Arial" w:eastAsia="Arial" w:hAnsi="Arial" w:cs="Arial"/>
          <w:lang w:val="fr-BE"/>
        </w:rPr>
        <w:t>n</w:t>
      </w:r>
      <w:r w:rsidRPr="00FC50DC">
        <w:rPr>
          <w:rFonts w:ascii="Arial" w:eastAsia="Arial" w:hAnsi="Arial" w:cs="Arial"/>
          <w:spacing w:val="2"/>
          <w:lang w:val="fr-BE"/>
        </w:rPr>
        <w:t>t</w:t>
      </w:r>
      <w:r w:rsidRPr="00FC50DC">
        <w:rPr>
          <w:rFonts w:ascii="Arial" w:eastAsia="Arial" w:hAnsi="Arial" w:cs="Arial"/>
          <w:lang w:val="fr-BE"/>
        </w:rPr>
        <w:t>ére</w:t>
      </w:r>
      <w:r w:rsidRPr="00FC50DC">
        <w:rPr>
          <w:rFonts w:ascii="Arial" w:eastAsia="Arial" w:hAnsi="Arial" w:cs="Arial"/>
          <w:spacing w:val="1"/>
          <w:lang w:val="fr-BE"/>
        </w:rPr>
        <w:t>ss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-1"/>
          <w:lang w:val="fr-BE"/>
        </w:rPr>
        <w:t>n</w:t>
      </w:r>
      <w:r w:rsidRPr="00FC50DC">
        <w:rPr>
          <w:rFonts w:ascii="Arial" w:eastAsia="Arial" w:hAnsi="Arial" w:cs="Arial"/>
          <w:lang w:val="fr-BE"/>
        </w:rPr>
        <w:t>t</w:t>
      </w:r>
      <w:r w:rsidRPr="00FC50DC">
        <w:rPr>
          <w:rFonts w:ascii="Arial" w:eastAsia="Arial" w:hAnsi="Arial" w:cs="Arial"/>
          <w:spacing w:val="-12"/>
          <w:lang w:val="fr-BE"/>
        </w:rPr>
        <w:t xml:space="preserve"> </w:t>
      </w:r>
      <w:r w:rsidRPr="00FC50DC">
        <w:rPr>
          <w:rFonts w:ascii="Arial" w:eastAsia="Arial" w:hAnsi="Arial" w:cs="Arial"/>
          <w:spacing w:val="-1"/>
          <w:lang w:val="fr-BE"/>
        </w:rPr>
        <w:t>p</w:t>
      </w:r>
      <w:r w:rsidRPr="00FC50DC">
        <w:rPr>
          <w:rFonts w:ascii="Arial" w:eastAsia="Arial" w:hAnsi="Arial" w:cs="Arial"/>
          <w:lang w:val="fr-BE"/>
        </w:rPr>
        <w:t>er</w:t>
      </w:r>
      <w:r w:rsidRPr="00FC50DC">
        <w:rPr>
          <w:rFonts w:ascii="Arial" w:eastAsia="Arial" w:hAnsi="Arial" w:cs="Arial"/>
          <w:spacing w:val="2"/>
          <w:lang w:val="fr-BE"/>
        </w:rPr>
        <w:t>so</w:t>
      </w:r>
      <w:r w:rsidRPr="00FC50DC">
        <w:rPr>
          <w:rFonts w:ascii="Arial" w:eastAsia="Arial" w:hAnsi="Arial" w:cs="Arial"/>
          <w:lang w:val="fr-BE"/>
        </w:rPr>
        <w:t>n</w:t>
      </w:r>
      <w:r w:rsidRPr="00FC50DC">
        <w:rPr>
          <w:rFonts w:ascii="Arial" w:eastAsia="Arial" w:hAnsi="Arial" w:cs="Arial"/>
          <w:spacing w:val="-1"/>
          <w:lang w:val="fr-BE"/>
        </w:rPr>
        <w:t>n</w:t>
      </w:r>
      <w:r w:rsidRPr="00FC50DC">
        <w:rPr>
          <w:rFonts w:ascii="Arial" w:eastAsia="Arial" w:hAnsi="Arial" w:cs="Arial"/>
          <w:spacing w:val="2"/>
          <w:lang w:val="fr-BE"/>
        </w:rPr>
        <w:t>e</w:t>
      </w:r>
      <w:r w:rsidRPr="00FC50DC">
        <w:rPr>
          <w:rFonts w:ascii="Arial" w:eastAsia="Arial" w:hAnsi="Arial" w:cs="Arial"/>
          <w:spacing w:val="-1"/>
          <w:lang w:val="fr-BE"/>
        </w:rPr>
        <w:t>l</w:t>
      </w:r>
      <w:r w:rsidRPr="00FC50DC">
        <w:rPr>
          <w:rFonts w:ascii="Arial" w:eastAsia="Arial" w:hAnsi="Arial" w:cs="Arial"/>
          <w:spacing w:val="1"/>
          <w:lang w:val="fr-BE"/>
        </w:rPr>
        <w:t>l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4"/>
          <w:lang w:val="fr-BE"/>
        </w:rPr>
        <w:t>m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-1"/>
          <w:lang w:val="fr-BE"/>
        </w:rPr>
        <w:t>n</w:t>
      </w:r>
      <w:r w:rsidRPr="00FC50DC">
        <w:rPr>
          <w:rFonts w:ascii="Arial" w:eastAsia="Arial" w:hAnsi="Arial" w:cs="Arial"/>
          <w:lang w:val="fr-BE"/>
        </w:rPr>
        <w:t>t.</w:t>
      </w:r>
      <w:r w:rsidR="00FC50DC" w:rsidRPr="00FC50DC">
        <w:rPr>
          <w:rFonts w:ascii="Arial" w:eastAsia="Arial" w:hAnsi="Arial" w:cs="Arial"/>
          <w:spacing w:val="1"/>
          <w:lang w:val="fr-BE"/>
        </w:rPr>
        <w:t xml:space="preserve"> </w:t>
      </w:r>
      <w:r w:rsidRPr="00FC50DC">
        <w:rPr>
          <w:rFonts w:ascii="Arial" w:eastAsia="Arial" w:hAnsi="Arial" w:cs="Arial"/>
          <w:spacing w:val="1"/>
          <w:lang w:val="fr-BE"/>
        </w:rPr>
        <w:t>J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-2"/>
          <w:lang w:val="fr-BE"/>
        </w:rPr>
        <w:t xml:space="preserve"> </w:t>
      </w:r>
      <w:r w:rsidRPr="00FC50DC">
        <w:rPr>
          <w:rFonts w:ascii="Arial" w:eastAsia="Arial" w:hAnsi="Arial" w:cs="Arial"/>
          <w:spacing w:val="-1"/>
          <w:lang w:val="fr-BE"/>
        </w:rPr>
        <w:t>p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-1"/>
          <w:lang w:val="fr-BE"/>
        </w:rPr>
        <w:t>u</w:t>
      </w:r>
      <w:r w:rsidRPr="00FC50DC">
        <w:rPr>
          <w:rFonts w:ascii="Arial" w:eastAsia="Arial" w:hAnsi="Arial" w:cs="Arial"/>
          <w:lang w:val="fr-BE"/>
        </w:rPr>
        <w:t>x</w:t>
      </w:r>
      <w:r w:rsidRPr="00FC50DC">
        <w:rPr>
          <w:rFonts w:ascii="Arial" w:eastAsia="Arial" w:hAnsi="Arial" w:cs="Arial"/>
          <w:spacing w:val="-3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éc</w:t>
      </w:r>
      <w:r w:rsidRPr="00FC50DC">
        <w:rPr>
          <w:rFonts w:ascii="Arial" w:eastAsia="Arial" w:hAnsi="Arial" w:cs="Arial"/>
          <w:spacing w:val="1"/>
          <w:lang w:val="fr-BE"/>
        </w:rPr>
        <w:t>r</w:t>
      </w:r>
      <w:r w:rsidRPr="00FC50DC">
        <w:rPr>
          <w:rFonts w:ascii="Arial" w:eastAsia="Arial" w:hAnsi="Arial" w:cs="Arial"/>
          <w:spacing w:val="-1"/>
          <w:lang w:val="fr-BE"/>
        </w:rPr>
        <w:t>i</w:t>
      </w:r>
      <w:r w:rsidRPr="00FC50DC">
        <w:rPr>
          <w:rFonts w:ascii="Arial" w:eastAsia="Arial" w:hAnsi="Arial" w:cs="Arial"/>
          <w:spacing w:val="1"/>
          <w:lang w:val="fr-BE"/>
        </w:rPr>
        <w:t>r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-3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d</w:t>
      </w:r>
      <w:r w:rsidRPr="00FC50DC">
        <w:rPr>
          <w:rFonts w:ascii="Arial" w:eastAsia="Arial" w:hAnsi="Arial" w:cs="Arial"/>
          <w:spacing w:val="-1"/>
          <w:lang w:val="fr-BE"/>
        </w:rPr>
        <w:t>e</w:t>
      </w:r>
      <w:r w:rsidRPr="00FC50DC">
        <w:rPr>
          <w:rFonts w:ascii="Arial" w:eastAsia="Arial" w:hAnsi="Arial" w:cs="Arial"/>
          <w:lang w:val="fr-BE"/>
        </w:rPr>
        <w:t xml:space="preserve">s </w:t>
      </w:r>
      <w:r w:rsidRPr="00FC50DC">
        <w:rPr>
          <w:rFonts w:ascii="Arial" w:eastAsia="Arial" w:hAnsi="Arial" w:cs="Arial"/>
          <w:spacing w:val="-1"/>
          <w:lang w:val="fr-BE"/>
        </w:rPr>
        <w:t>l</w:t>
      </w:r>
      <w:r w:rsidRPr="00FC50DC">
        <w:rPr>
          <w:rFonts w:ascii="Arial" w:eastAsia="Arial" w:hAnsi="Arial" w:cs="Arial"/>
          <w:lang w:val="fr-BE"/>
        </w:rPr>
        <w:t>et</w:t>
      </w:r>
      <w:r w:rsidRPr="00FC50DC">
        <w:rPr>
          <w:rFonts w:ascii="Arial" w:eastAsia="Arial" w:hAnsi="Arial" w:cs="Arial"/>
          <w:spacing w:val="-1"/>
          <w:lang w:val="fr-BE"/>
        </w:rPr>
        <w:t>t</w:t>
      </w:r>
      <w:r w:rsidRPr="00FC50DC">
        <w:rPr>
          <w:rFonts w:ascii="Arial" w:eastAsia="Arial" w:hAnsi="Arial" w:cs="Arial"/>
          <w:spacing w:val="1"/>
          <w:lang w:val="fr-BE"/>
        </w:rPr>
        <w:t>r</w:t>
      </w:r>
      <w:r w:rsidRPr="00FC50DC">
        <w:rPr>
          <w:rFonts w:ascii="Arial" w:eastAsia="Arial" w:hAnsi="Arial" w:cs="Arial"/>
          <w:lang w:val="fr-BE"/>
        </w:rPr>
        <w:t>es</w:t>
      </w:r>
      <w:r w:rsidRPr="00FC50DC">
        <w:rPr>
          <w:rFonts w:ascii="Arial" w:eastAsia="Arial" w:hAnsi="Arial" w:cs="Arial"/>
          <w:spacing w:val="-2"/>
          <w:lang w:val="fr-BE"/>
        </w:rPr>
        <w:t xml:space="preserve"> </w:t>
      </w:r>
      <w:r w:rsidRPr="00FC50DC">
        <w:rPr>
          <w:rFonts w:ascii="Arial" w:eastAsia="Arial" w:hAnsi="Arial" w:cs="Arial"/>
          <w:spacing w:val="2"/>
          <w:lang w:val="fr-BE"/>
        </w:rPr>
        <w:t>p</w:t>
      </w:r>
      <w:r w:rsidRPr="00FC50DC">
        <w:rPr>
          <w:rFonts w:ascii="Arial" w:eastAsia="Arial" w:hAnsi="Arial" w:cs="Arial"/>
          <w:lang w:val="fr-BE"/>
        </w:rPr>
        <w:t>er</w:t>
      </w:r>
      <w:r w:rsidRPr="00FC50DC">
        <w:rPr>
          <w:rFonts w:ascii="Arial" w:eastAsia="Arial" w:hAnsi="Arial" w:cs="Arial"/>
          <w:spacing w:val="2"/>
          <w:lang w:val="fr-BE"/>
        </w:rPr>
        <w:t>s</w:t>
      </w:r>
      <w:r w:rsidRPr="00FC50DC">
        <w:rPr>
          <w:rFonts w:ascii="Arial" w:eastAsia="Arial" w:hAnsi="Arial" w:cs="Arial"/>
          <w:lang w:val="fr-BE"/>
        </w:rPr>
        <w:t>o</w:t>
      </w:r>
      <w:r w:rsidRPr="00FC50DC">
        <w:rPr>
          <w:rFonts w:ascii="Arial" w:eastAsia="Arial" w:hAnsi="Arial" w:cs="Arial"/>
          <w:spacing w:val="-1"/>
          <w:lang w:val="fr-BE"/>
        </w:rPr>
        <w:t>n</w:t>
      </w:r>
      <w:r w:rsidRPr="00FC50DC">
        <w:rPr>
          <w:rFonts w:ascii="Arial" w:eastAsia="Arial" w:hAnsi="Arial" w:cs="Arial"/>
          <w:lang w:val="fr-BE"/>
        </w:rPr>
        <w:t>n</w:t>
      </w:r>
      <w:r w:rsidRPr="00FC50DC">
        <w:rPr>
          <w:rFonts w:ascii="Arial" w:eastAsia="Arial" w:hAnsi="Arial" w:cs="Arial"/>
          <w:spacing w:val="1"/>
          <w:lang w:val="fr-BE"/>
        </w:rPr>
        <w:t>e</w:t>
      </w:r>
      <w:r w:rsidRPr="00FC50DC">
        <w:rPr>
          <w:rFonts w:ascii="Arial" w:eastAsia="Arial" w:hAnsi="Arial" w:cs="Arial"/>
          <w:spacing w:val="-1"/>
          <w:lang w:val="fr-BE"/>
        </w:rPr>
        <w:t>l</w:t>
      </w:r>
      <w:r w:rsidRPr="00FC50DC">
        <w:rPr>
          <w:rFonts w:ascii="Arial" w:eastAsia="Arial" w:hAnsi="Arial" w:cs="Arial"/>
          <w:spacing w:val="1"/>
          <w:lang w:val="fr-BE"/>
        </w:rPr>
        <w:t>l</w:t>
      </w:r>
      <w:r w:rsidRPr="00FC50DC">
        <w:rPr>
          <w:rFonts w:ascii="Arial" w:eastAsia="Arial" w:hAnsi="Arial" w:cs="Arial"/>
          <w:lang w:val="fr-BE"/>
        </w:rPr>
        <w:t>es</w:t>
      </w:r>
      <w:r w:rsidRPr="00FC50DC">
        <w:rPr>
          <w:rFonts w:ascii="Arial" w:eastAsia="Arial" w:hAnsi="Arial" w:cs="Arial"/>
          <w:spacing w:val="-10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p</w:t>
      </w:r>
      <w:r w:rsidRPr="00FC50DC">
        <w:rPr>
          <w:rFonts w:ascii="Arial" w:eastAsia="Arial" w:hAnsi="Arial" w:cs="Arial"/>
          <w:spacing w:val="-1"/>
          <w:lang w:val="fr-BE"/>
        </w:rPr>
        <w:t>o</w:t>
      </w:r>
      <w:r w:rsidRPr="00FC50DC">
        <w:rPr>
          <w:rFonts w:ascii="Arial" w:eastAsia="Arial" w:hAnsi="Arial" w:cs="Arial"/>
          <w:lang w:val="fr-BE"/>
        </w:rPr>
        <w:t>ur</w:t>
      </w:r>
      <w:r w:rsidRPr="00FC50DC">
        <w:rPr>
          <w:rFonts w:ascii="Arial" w:eastAsia="Arial" w:hAnsi="Arial" w:cs="Arial"/>
          <w:spacing w:val="-1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d</w:t>
      </w:r>
      <w:r w:rsidRPr="00FC50DC">
        <w:rPr>
          <w:rFonts w:ascii="Arial" w:eastAsia="Arial" w:hAnsi="Arial" w:cs="Arial"/>
          <w:spacing w:val="-1"/>
          <w:lang w:val="fr-BE"/>
        </w:rPr>
        <w:t>é</w:t>
      </w:r>
      <w:r w:rsidRPr="00FC50DC">
        <w:rPr>
          <w:rFonts w:ascii="Arial" w:eastAsia="Arial" w:hAnsi="Arial" w:cs="Arial"/>
          <w:spacing w:val="1"/>
          <w:lang w:val="fr-BE"/>
        </w:rPr>
        <w:t>cr</w:t>
      </w:r>
      <w:r w:rsidRPr="00FC50DC">
        <w:rPr>
          <w:rFonts w:ascii="Arial" w:eastAsia="Arial" w:hAnsi="Arial" w:cs="Arial"/>
          <w:spacing w:val="-1"/>
          <w:lang w:val="fr-BE"/>
        </w:rPr>
        <w:t>i</w:t>
      </w:r>
      <w:r w:rsidRPr="00FC50DC">
        <w:rPr>
          <w:rFonts w:ascii="Arial" w:eastAsia="Arial" w:hAnsi="Arial" w:cs="Arial"/>
          <w:spacing w:val="1"/>
          <w:lang w:val="fr-BE"/>
        </w:rPr>
        <w:t>r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-4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1"/>
          <w:lang w:val="fr-BE"/>
        </w:rPr>
        <w:t>x</w:t>
      </w:r>
      <w:r w:rsidRPr="00FC50DC">
        <w:rPr>
          <w:rFonts w:ascii="Arial" w:eastAsia="Arial" w:hAnsi="Arial" w:cs="Arial"/>
          <w:lang w:val="fr-BE"/>
        </w:rPr>
        <w:t>p</w:t>
      </w:r>
      <w:r w:rsidRPr="00FC50DC">
        <w:rPr>
          <w:rFonts w:ascii="Arial" w:eastAsia="Arial" w:hAnsi="Arial" w:cs="Arial"/>
          <w:spacing w:val="-1"/>
          <w:lang w:val="fr-BE"/>
        </w:rPr>
        <w:t>é</w:t>
      </w:r>
      <w:r w:rsidRPr="00FC50DC">
        <w:rPr>
          <w:rFonts w:ascii="Arial" w:eastAsia="Arial" w:hAnsi="Arial" w:cs="Arial"/>
          <w:spacing w:val="1"/>
          <w:lang w:val="fr-BE"/>
        </w:rPr>
        <w:t>r</w:t>
      </w:r>
      <w:r w:rsidRPr="00FC50DC">
        <w:rPr>
          <w:rFonts w:ascii="Arial" w:eastAsia="Arial" w:hAnsi="Arial" w:cs="Arial"/>
          <w:spacing w:val="-1"/>
          <w:lang w:val="fr-BE"/>
        </w:rPr>
        <w:t>i</w:t>
      </w:r>
      <w:r w:rsidRPr="00FC50DC">
        <w:rPr>
          <w:rFonts w:ascii="Arial" w:eastAsia="Arial" w:hAnsi="Arial" w:cs="Arial"/>
          <w:spacing w:val="2"/>
          <w:lang w:val="fr-BE"/>
        </w:rPr>
        <w:t>e</w:t>
      </w:r>
      <w:r w:rsidRPr="00FC50DC">
        <w:rPr>
          <w:rFonts w:ascii="Arial" w:eastAsia="Arial" w:hAnsi="Arial" w:cs="Arial"/>
          <w:lang w:val="fr-BE"/>
        </w:rPr>
        <w:t>n</w:t>
      </w:r>
      <w:r w:rsidRPr="00FC50DC">
        <w:rPr>
          <w:rFonts w:ascii="Arial" w:eastAsia="Arial" w:hAnsi="Arial" w:cs="Arial"/>
          <w:spacing w:val="1"/>
          <w:lang w:val="fr-BE"/>
        </w:rPr>
        <w:t>c</w:t>
      </w:r>
      <w:r w:rsidRPr="00FC50DC">
        <w:rPr>
          <w:rFonts w:ascii="Arial" w:eastAsia="Arial" w:hAnsi="Arial" w:cs="Arial"/>
          <w:lang w:val="fr-BE"/>
        </w:rPr>
        <w:t>es</w:t>
      </w:r>
      <w:r w:rsidRPr="00FC50DC">
        <w:rPr>
          <w:rFonts w:ascii="Arial" w:eastAsia="Arial" w:hAnsi="Arial" w:cs="Arial"/>
          <w:spacing w:val="-10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et</w:t>
      </w:r>
      <w:r w:rsidRPr="00FC50DC">
        <w:rPr>
          <w:rFonts w:ascii="Arial" w:eastAsia="Arial" w:hAnsi="Arial" w:cs="Arial"/>
          <w:spacing w:val="-1"/>
          <w:lang w:val="fr-BE"/>
        </w:rPr>
        <w:t xml:space="preserve"> i</w:t>
      </w:r>
      <w:r w:rsidRPr="00FC50DC">
        <w:rPr>
          <w:rFonts w:ascii="Arial" w:eastAsia="Arial" w:hAnsi="Arial" w:cs="Arial"/>
          <w:spacing w:val="4"/>
          <w:lang w:val="fr-BE"/>
        </w:rPr>
        <w:t>m</w:t>
      </w:r>
      <w:r w:rsidRPr="00FC50DC">
        <w:rPr>
          <w:rFonts w:ascii="Arial" w:eastAsia="Arial" w:hAnsi="Arial" w:cs="Arial"/>
          <w:lang w:val="fr-BE"/>
        </w:rPr>
        <w:t>pre</w:t>
      </w:r>
      <w:r w:rsidRPr="00FC50DC">
        <w:rPr>
          <w:rFonts w:ascii="Arial" w:eastAsia="Arial" w:hAnsi="Arial" w:cs="Arial"/>
          <w:spacing w:val="1"/>
          <w:lang w:val="fr-BE"/>
        </w:rPr>
        <w:t>ss</w:t>
      </w:r>
      <w:r w:rsidRPr="00FC50DC">
        <w:rPr>
          <w:rFonts w:ascii="Arial" w:eastAsia="Arial" w:hAnsi="Arial" w:cs="Arial"/>
          <w:spacing w:val="-1"/>
          <w:lang w:val="fr-BE"/>
        </w:rPr>
        <w:t>i</w:t>
      </w:r>
      <w:r w:rsidRPr="00FC50DC">
        <w:rPr>
          <w:rFonts w:ascii="Arial" w:eastAsia="Arial" w:hAnsi="Arial" w:cs="Arial"/>
          <w:lang w:val="fr-BE"/>
        </w:rPr>
        <w:t>o</w:t>
      </w:r>
      <w:r w:rsidRPr="00FC50DC">
        <w:rPr>
          <w:rFonts w:ascii="Arial" w:eastAsia="Arial" w:hAnsi="Arial" w:cs="Arial"/>
          <w:spacing w:val="-1"/>
          <w:lang w:val="fr-BE"/>
        </w:rPr>
        <w:t>n</w:t>
      </w:r>
      <w:r w:rsidRPr="00FC50DC">
        <w:rPr>
          <w:rFonts w:ascii="Arial" w:eastAsia="Arial" w:hAnsi="Arial" w:cs="Arial"/>
          <w:spacing w:val="1"/>
          <w:lang w:val="fr-BE"/>
        </w:rPr>
        <w:t>s</w:t>
      </w:r>
      <w:r w:rsidRPr="00FC50DC">
        <w:rPr>
          <w:rFonts w:ascii="Arial" w:eastAsia="Arial" w:hAnsi="Arial" w:cs="Arial"/>
          <w:lang w:val="fr-BE"/>
        </w:rPr>
        <w:t>.</w:t>
      </w:r>
    </w:p>
    <w:p w:rsidR="00FC50DC" w:rsidRPr="00FC50DC" w:rsidRDefault="00FC50DC" w:rsidP="00FC50DC">
      <w:pPr>
        <w:spacing w:before="34"/>
        <w:ind w:left="113" w:right="30"/>
        <w:jc w:val="both"/>
        <w:rPr>
          <w:rFonts w:ascii="Arial" w:eastAsia="Arial" w:hAnsi="Arial" w:cs="Arial"/>
          <w:spacing w:val="1"/>
          <w:lang w:val="fr-BE"/>
        </w:rPr>
      </w:pPr>
    </w:p>
    <w:p w:rsidR="00FC50DC" w:rsidRPr="00FC50DC" w:rsidRDefault="00A60BC1" w:rsidP="00FC50DC">
      <w:pPr>
        <w:spacing w:before="34"/>
        <w:ind w:left="113" w:right="30"/>
        <w:jc w:val="both"/>
        <w:rPr>
          <w:rFonts w:ascii="Arial" w:eastAsia="Arial" w:hAnsi="Arial" w:cs="Arial"/>
          <w:spacing w:val="1"/>
          <w:lang w:val="fr-BE"/>
        </w:rPr>
      </w:pPr>
      <w:r w:rsidRPr="00FC50DC">
        <w:rPr>
          <w:rFonts w:ascii="Arial" w:eastAsia="Arial" w:hAnsi="Arial" w:cs="Arial"/>
          <w:spacing w:val="-1"/>
          <w:lang w:val="fr-BE"/>
        </w:rPr>
        <w:t>B</w:t>
      </w:r>
      <w:r w:rsidRPr="00FC50DC">
        <w:rPr>
          <w:rFonts w:ascii="Arial" w:eastAsia="Arial" w:hAnsi="Arial" w:cs="Arial"/>
          <w:lang w:val="fr-BE"/>
        </w:rPr>
        <w:t>2</w:t>
      </w:r>
      <w:r w:rsidRPr="00FC50DC">
        <w:rPr>
          <w:rFonts w:ascii="Arial" w:eastAsia="Arial" w:hAnsi="Arial" w:cs="Arial"/>
          <w:spacing w:val="-2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Je p</w:t>
      </w:r>
      <w:r w:rsidRPr="00FC50DC">
        <w:rPr>
          <w:rFonts w:ascii="Arial" w:eastAsia="Arial" w:hAnsi="Arial" w:cs="Arial"/>
          <w:spacing w:val="-1"/>
          <w:lang w:val="fr-BE"/>
        </w:rPr>
        <w:t>e</w:t>
      </w:r>
      <w:r w:rsidRPr="00FC50DC">
        <w:rPr>
          <w:rFonts w:ascii="Arial" w:eastAsia="Arial" w:hAnsi="Arial" w:cs="Arial"/>
          <w:lang w:val="fr-BE"/>
        </w:rPr>
        <w:t>ux</w:t>
      </w:r>
      <w:r w:rsidRPr="00FC50DC">
        <w:rPr>
          <w:rFonts w:ascii="Arial" w:eastAsia="Arial" w:hAnsi="Arial" w:cs="Arial"/>
          <w:spacing w:val="-3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éc</w:t>
      </w:r>
      <w:r w:rsidRPr="00FC50DC">
        <w:rPr>
          <w:rFonts w:ascii="Arial" w:eastAsia="Arial" w:hAnsi="Arial" w:cs="Arial"/>
          <w:spacing w:val="1"/>
          <w:lang w:val="fr-BE"/>
        </w:rPr>
        <w:t>r</w:t>
      </w:r>
      <w:r w:rsidRPr="00FC50DC">
        <w:rPr>
          <w:rFonts w:ascii="Arial" w:eastAsia="Arial" w:hAnsi="Arial" w:cs="Arial"/>
          <w:spacing w:val="-1"/>
          <w:lang w:val="fr-BE"/>
        </w:rPr>
        <w:t>i</w:t>
      </w:r>
      <w:r w:rsidRPr="00FC50DC">
        <w:rPr>
          <w:rFonts w:ascii="Arial" w:eastAsia="Arial" w:hAnsi="Arial" w:cs="Arial"/>
          <w:spacing w:val="3"/>
          <w:lang w:val="fr-BE"/>
        </w:rPr>
        <w:t>r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-5"/>
          <w:lang w:val="fr-BE"/>
        </w:rPr>
        <w:t xml:space="preserve"> </w:t>
      </w:r>
      <w:r w:rsidRPr="00FC50DC">
        <w:rPr>
          <w:rFonts w:ascii="Arial" w:eastAsia="Arial" w:hAnsi="Arial" w:cs="Arial"/>
          <w:spacing w:val="-1"/>
          <w:lang w:val="fr-BE"/>
        </w:rPr>
        <w:t>d</w:t>
      </w:r>
      <w:r w:rsidRPr="00FC50DC">
        <w:rPr>
          <w:rFonts w:ascii="Arial" w:eastAsia="Arial" w:hAnsi="Arial" w:cs="Arial"/>
          <w:lang w:val="fr-BE"/>
        </w:rPr>
        <w:t>es</w:t>
      </w:r>
      <w:r w:rsidRPr="00FC50DC">
        <w:rPr>
          <w:rFonts w:ascii="Arial" w:eastAsia="Arial" w:hAnsi="Arial" w:cs="Arial"/>
          <w:spacing w:val="-2"/>
          <w:lang w:val="fr-BE"/>
        </w:rPr>
        <w:t xml:space="preserve"> </w:t>
      </w:r>
      <w:r w:rsidRPr="00FC50DC">
        <w:rPr>
          <w:rFonts w:ascii="Arial" w:eastAsia="Arial" w:hAnsi="Arial" w:cs="Arial"/>
          <w:spacing w:val="2"/>
          <w:lang w:val="fr-BE"/>
        </w:rPr>
        <w:t>t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1"/>
          <w:lang w:val="fr-BE"/>
        </w:rPr>
        <w:t>x</w:t>
      </w:r>
      <w:r w:rsidRPr="00FC50DC">
        <w:rPr>
          <w:rFonts w:ascii="Arial" w:eastAsia="Arial" w:hAnsi="Arial" w:cs="Arial"/>
          <w:lang w:val="fr-BE"/>
        </w:rPr>
        <w:t>t</w:t>
      </w:r>
      <w:r w:rsidRPr="00FC50DC">
        <w:rPr>
          <w:rFonts w:ascii="Arial" w:eastAsia="Arial" w:hAnsi="Arial" w:cs="Arial"/>
          <w:spacing w:val="2"/>
          <w:lang w:val="fr-BE"/>
        </w:rPr>
        <w:t>e</w:t>
      </w:r>
      <w:r w:rsidRPr="00FC50DC">
        <w:rPr>
          <w:rFonts w:ascii="Arial" w:eastAsia="Arial" w:hAnsi="Arial" w:cs="Arial"/>
          <w:lang w:val="fr-BE"/>
        </w:rPr>
        <w:t>s</w:t>
      </w:r>
      <w:r w:rsidRPr="00FC50DC">
        <w:rPr>
          <w:rFonts w:ascii="Arial" w:eastAsia="Arial" w:hAnsi="Arial" w:cs="Arial"/>
          <w:spacing w:val="-4"/>
          <w:lang w:val="fr-BE"/>
        </w:rPr>
        <w:t xml:space="preserve"> </w:t>
      </w:r>
      <w:r w:rsidRPr="00FC50DC">
        <w:rPr>
          <w:rFonts w:ascii="Arial" w:eastAsia="Arial" w:hAnsi="Arial" w:cs="Arial"/>
          <w:spacing w:val="1"/>
          <w:lang w:val="fr-BE"/>
        </w:rPr>
        <w:t>c</w:t>
      </w:r>
      <w:r w:rsidRPr="00FC50DC">
        <w:rPr>
          <w:rFonts w:ascii="Arial" w:eastAsia="Arial" w:hAnsi="Arial" w:cs="Arial"/>
          <w:spacing w:val="-1"/>
          <w:lang w:val="fr-BE"/>
        </w:rPr>
        <w:t>l</w:t>
      </w:r>
      <w:r w:rsidRPr="00FC50DC">
        <w:rPr>
          <w:rFonts w:ascii="Arial" w:eastAsia="Arial" w:hAnsi="Arial" w:cs="Arial"/>
          <w:lang w:val="fr-BE"/>
        </w:rPr>
        <w:t>a</w:t>
      </w:r>
      <w:r w:rsidRPr="00FC50DC">
        <w:rPr>
          <w:rFonts w:ascii="Arial" w:eastAsia="Arial" w:hAnsi="Arial" w:cs="Arial"/>
          <w:spacing w:val="-1"/>
          <w:lang w:val="fr-BE"/>
        </w:rPr>
        <w:t>i</w:t>
      </w:r>
      <w:r w:rsidRPr="00FC50DC">
        <w:rPr>
          <w:rFonts w:ascii="Arial" w:eastAsia="Arial" w:hAnsi="Arial" w:cs="Arial"/>
          <w:spacing w:val="1"/>
          <w:lang w:val="fr-BE"/>
        </w:rPr>
        <w:t>r</w:t>
      </w:r>
      <w:r w:rsidRPr="00FC50DC">
        <w:rPr>
          <w:rFonts w:ascii="Arial" w:eastAsia="Arial" w:hAnsi="Arial" w:cs="Arial"/>
          <w:lang w:val="fr-BE"/>
        </w:rPr>
        <w:t>s</w:t>
      </w:r>
      <w:r w:rsidRPr="00FC50DC">
        <w:rPr>
          <w:rFonts w:ascii="Arial" w:eastAsia="Arial" w:hAnsi="Arial" w:cs="Arial"/>
          <w:spacing w:val="-4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et</w:t>
      </w:r>
      <w:r w:rsidRPr="00FC50DC">
        <w:rPr>
          <w:rFonts w:ascii="Arial" w:eastAsia="Arial" w:hAnsi="Arial" w:cs="Arial"/>
          <w:spacing w:val="-3"/>
          <w:lang w:val="fr-BE"/>
        </w:rPr>
        <w:t xml:space="preserve"> </w:t>
      </w:r>
      <w:r w:rsidRPr="00FC50DC">
        <w:rPr>
          <w:rFonts w:ascii="Arial" w:eastAsia="Arial" w:hAnsi="Arial" w:cs="Arial"/>
          <w:spacing w:val="2"/>
          <w:lang w:val="fr-BE"/>
        </w:rPr>
        <w:t>d</w:t>
      </w:r>
      <w:r w:rsidRPr="00FC50DC">
        <w:rPr>
          <w:rFonts w:ascii="Arial" w:eastAsia="Arial" w:hAnsi="Arial" w:cs="Arial"/>
          <w:lang w:val="fr-BE"/>
        </w:rPr>
        <w:t>ét</w:t>
      </w:r>
      <w:r w:rsidRPr="00FC50DC">
        <w:rPr>
          <w:rFonts w:ascii="Arial" w:eastAsia="Arial" w:hAnsi="Arial" w:cs="Arial"/>
          <w:spacing w:val="1"/>
          <w:lang w:val="fr-BE"/>
        </w:rPr>
        <w:t>a</w:t>
      </w:r>
      <w:r w:rsidRPr="00FC50DC">
        <w:rPr>
          <w:rFonts w:ascii="Arial" w:eastAsia="Arial" w:hAnsi="Arial" w:cs="Arial"/>
          <w:spacing w:val="-1"/>
          <w:lang w:val="fr-BE"/>
        </w:rPr>
        <w:t>i</w:t>
      </w:r>
      <w:r w:rsidRPr="00FC50DC">
        <w:rPr>
          <w:rFonts w:ascii="Arial" w:eastAsia="Arial" w:hAnsi="Arial" w:cs="Arial"/>
          <w:spacing w:val="1"/>
          <w:lang w:val="fr-BE"/>
        </w:rPr>
        <w:t>l</w:t>
      </w:r>
      <w:r w:rsidRPr="00FC50DC">
        <w:rPr>
          <w:rFonts w:ascii="Arial" w:eastAsia="Arial" w:hAnsi="Arial" w:cs="Arial"/>
          <w:spacing w:val="-1"/>
          <w:lang w:val="fr-BE"/>
        </w:rPr>
        <w:t>l</w:t>
      </w:r>
      <w:r w:rsidRPr="00FC50DC">
        <w:rPr>
          <w:rFonts w:ascii="Arial" w:eastAsia="Arial" w:hAnsi="Arial" w:cs="Arial"/>
          <w:lang w:val="fr-BE"/>
        </w:rPr>
        <w:t>és</w:t>
      </w:r>
      <w:r w:rsidRPr="00FC50DC">
        <w:rPr>
          <w:rFonts w:ascii="Arial" w:eastAsia="Arial" w:hAnsi="Arial" w:cs="Arial"/>
          <w:spacing w:val="-6"/>
          <w:lang w:val="fr-BE"/>
        </w:rPr>
        <w:t xml:space="preserve"> </w:t>
      </w:r>
      <w:r w:rsidRPr="00FC50DC">
        <w:rPr>
          <w:rFonts w:ascii="Arial" w:eastAsia="Arial" w:hAnsi="Arial" w:cs="Arial"/>
          <w:spacing w:val="1"/>
          <w:lang w:val="fr-BE"/>
        </w:rPr>
        <w:t>s</w:t>
      </w:r>
      <w:r w:rsidRPr="00FC50DC">
        <w:rPr>
          <w:rFonts w:ascii="Arial" w:eastAsia="Arial" w:hAnsi="Arial" w:cs="Arial"/>
          <w:lang w:val="fr-BE"/>
        </w:rPr>
        <w:t>ur</w:t>
      </w:r>
      <w:r w:rsidRPr="00FC50DC">
        <w:rPr>
          <w:rFonts w:ascii="Arial" w:eastAsia="Arial" w:hAnsi="Arial" w:cs="Arial"/>
          <w:spacing w:val="-3"/>
          <w:lang w:val="fr-BE"/>
        </w:rPr>
        <w:t xml:space="preserve"> </w:t>
      </w:r>
      <w:r w:rsidRPr="00FC50DC">
        <w:rPr>
          <w:rFonts w:ascii="Arial" w:eastAsia="Arial" w:hAnsi="Arial" w:cs="Arial"/>
          <w:spacing w:val="2"/>
          <w:lang w:val="fr-BE"/>
        </w:rPr>
        <w:t>u</w:t>
      </w:r>
      <w:r w:rsidRPr="00FC50DC">
        <w:rPr>
          <w:rFonts w:ascii="Arial" w:eastAsia="Arial" w:hAnsi="Arial" w:cs="Arial"/>
          <w:lang w:val="fr-BE"/>
        </w:rPr>
        <w:t>ne</w:t>
      </w:r>
      <w:r w:rsidRPr="00FC50DC">
        <w:rPr>
          <w:rFonts w:ascii="Arial" w:eastAsia="Arial" w:hAnsi="Arial" w:cs="Arial"/>
          <w:spacing w:val="-2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gran</w:t>
      </w:r>
      <w:r w:rsidRPr="00FC50DC">
        <w:rPr>
          <w:rFonts w:ascii="Arial" w:eastAsia="Arial" w:hAnsi="Arial" w:cs="Arial"/>
          <w:spacing w:val="2"/>
          <w:lang w:val="fr-BE"/>
        </w:rPr>
        <w:t>d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-6"/>
          <w:lang w:val="fr-BE"/>
        </w:rPr>
        <w:t xml:space="preserve"> </w:t>
      </w:r>
      <w:r w:rsidRPr="00FC50DC">
        <w:rPr>
          <w:rFonts w:ascii="Arial" w:eastAsia="Arial" w:hAnsi="Arial" w:cs="Arial"/>
          <w:spacing w:val="-1"/>
          <w:lang w:val="fr-BE"/>
        </w:rPr>
        <w:t>g</w:t>
      </w:r>
      <w:r w:rsidRPr="00FC50DC">
        <w:rPr>
          <w:rFonts w:ascii="Arial" w:eastAsia="Arial" w:hAnsi="Arial" w:cs="Arial"/>
          <w:lang w:val="fr-BE"/>
        </w:rPr>
        <w:t>a</w:t>
      </w:r>
      <w:r w:rsidRPr="00FC50DC">
        <w:rPr>
          <w:rFonts w:ascii="Arial" w:eastAsia="Arial" w:hAnsi="Arial" w:cs="Arial"/>
          <w:spacing w:val="8"/>
          <w:lang w:val="fr-BE"/>
        </w:rPr>
        <w:t>m</w:t>
      </w:r>
      <w:r w:rsidRPr="00FC50DC">
        <w:rPr>
          <w:rFonts w:ascii="Arial" w:eastAsia="Arial" w:hAnsi="Arial" w:cs="Arial"/>
          <w:spacing w:val="4"/>
          <w:lang w:val="fr-BE"/>
        </w:rPr>
        <w:t>m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-7"/>
          <w:lang w:val="fr-BE"/>
        </w:rPr>
        <w:t xml:space="preserve"> </w:t>
      </w:r>
      <w:r w:rsidRPr="00FC50DC">
        <w:rPr>
          <w:rFonts w:ascii="Arial" w:eastAsia="Arial" w:hAnsi="Arial" w:cs="Arial"/>
          <w:spacing w:val="-1"/>
          <w:lang w:val="fr-BE"/>
        </w:rPr>
        <w:t>d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-2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su</w:t>
      </w:r>
      <w:r w:rsidRPr="00FC50DC">
        <w:rPr>
          <w:rFonts w:ascii="Arial" w:eastAsia="Arial" w:hAnsi="Arial" w:cs="Arial"/>
          <w:spacing w:val="1"/>
          <w:lang w:val="fr-BE"/>
        </w:rPr>
        <w:t>j</w:t>
      </w:r>
      <w:r w:rsidRPr="00FC50DC">
        <w:rPr>
          <w:rFonts w:ascii="Arial" w:eastAsia="Arial" w:hAnsi="Arial" w:cs="Arial"/>
          <w:lang w:val="fr-BE"/>
        </w:rPr>
        <w:t>ets</w:t>
      </w:r>
      <w:r w:rsidRPr="00FC50DC">
        <w:rPr>
          <w:rFonts w:ascii="Arial" w:eastAsia="Arial" w:hAnsi="Arial" w:cs="Arial"/>
          <w:spacing w:val="-5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r</w:t>
      </w:r>
      <w:r w:rsidRPr="00FC50DC">
        <w:rPr>
          <w:rFonts w:ascii="Arial" w:eastAsia="Arial" w:hAnsi="Arial" w:cs="Arial"/>
          <w:spacing w:val="2"/>
          <w:lang w:val="fr-BE"/>
        </w:rPr>
        <w:t>e</w:t>
      </w:r>
      <w:r w:rsidRPr="00FC50DC">
        <w:rPr>
          <w:rFonts w:ascii="Arial" w:eastAsia="Arial" w:hAnsi="Arial" w:cs="Arial"/>
          <w:spacing w:val="-1"/>
          <w:lang w:val="fr-BE"/>
        </w:rPr>
        <w:t>l</w:t>
      </w:r>
      <w:r w:rsidRPr="00FC50DC">
        <w:rPr>
          <w:rFonts w:ascii="Arial" w:eastAsia="Arial" w:hAnsi="Arial" w:cs="Arial"/>
          <w:lang w:val="fr-BE"/>
        </w:rPr>
        <w:t>a</w:t>
      </w:r>
      <w:r w:rsidRPr="00FC50DC">
        <w:rPr>
          <w:rFonts w:ascii="Arial" w:eastAsia="Arial" w:hAnsi="Arial" w:cs="Arial"/>
          <w:spacing w:val="2"/>
          <w:lang w:val="fr-BE"/>
        </w:rPr>
        <w:t>t</w:t>
      </w:r>
      <w:r w:rsidRPr="00FC50DC">
        <w:rPr>
          <w:rFonts w:ascii="Arial" w:eastAsia="Arial" w:hAnsi="Arial" w:cs="Arial"/>
          <w:spacing w:val="-1"/>
          <w:lang w:val="fr-BE"/>
        </w:rPr>
        <w:t>i</w:t>
      </w:r>
      <w:r w:rsidRPr="00FC50DC">
        <w:rPr>
          <w:rFonts w:ascii="Arial" w:eastAsia="Arial" w:hAnsi="Arial" w:cs="Arial"/>
          <w:spacing w:val="2"/>
          <w:lang w:val="fr-BE"/>
        </w:rPr>
        <w:t>f</w:t>
      </w:r>
      <w:r w:rsidRPr="00FC50DC">
        <w:rPr>
          <w:rFonts w:ascii="Arial" w:eastAsia="Arial" w:hAnsi="Arial" w:cs="Arial"/>
          <w:lang w:val="fr-BE"/>
        </w:rPr>
        <w:t>s</w:t>
      </w:r>
      <w:r w:rsidRPr="00FC50DC">
        <w:rPr>
          <w:rFonts w:ascii="Arial" w:eastAsia="Arial" w:hAnsi="Arial" w:cs="Arial"/>
          <w:spacing w:val="-5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à</w:t>
      </w:r>
      <w:r w:rsidRPr="00FC50DC">
        <w:rPr>
          <w:rFonts w:ascii="Arial" w:eastAsia="Arial" w:hAnsi="Arial" w:cs="Arial"/>
          <w:spacing w:val="-4"/>
          <w:lang w:val="fr-BE"/>
        </w:rPr>
        <w:t xml:space="preserve"> </w:t>
      </w:r>
      <w:r w:rsidRPr="00FC50DC">
        <w:rPr>
          <w:rFonts w:ascii="Arial" w:eastAsia="Arial" w:hAnsi="Arial" w:cs="Arial"/>
          <w:spacing w:val="4"/>
          <w:lang w:val="fr-BE"/>
        </w:rPr>
        <w:t>m</w:t>
      </w:r>
      <w:r w:rsidRPr="00FC50DC">
        <w:rPr>
          <w:rFonts w:ascii="Arial" w:eastAsia="Arial" w:hAnsi="Arial" w:cs="Arial"/>
          <w:lang w:val="fr-BE"/>
        </w:rPr>
        <w:t>es</w:t>
      </w:r>
      <w:r w:rsidRPr="00FC50DC">
        <w:rPr>
          <w:rFonts w:ascii="Arial" w:eastAsia="Arial" w:hAnsi="Arial" w:cs="Arial"/>
          <w:spacing w:val="-3"/>
          <w:lang w:val="fr-BE"/>
        </w:rPr>
        <w:t xml:space="preserve"> </w:t>
      </w:r>
      <w:r w:rsidRPr="00FC50DC">
        <w:rPr>
          <w:rFonts w:ascii="Arial" w:eastAsia="Arial" w:hAnsi="Arial" w:cs="Arial"/>
          <w:spacing w:val="-1"/>
          <w:lang w:val="fr-BE"/>
        </w:rPr>
        <w:t>i</w:t>
      </w:r>
      <w:r w:rsidRPr="00FC50DC">
        <w:rPr>
          <w:rFonts w:ascii="Arial" w:eastAsia="Arial" w:hAnsi="Arial" w:cs="Arial"/>
          <w:lang w:val="fr-BE"/>
        </w:rPr>
        <w:t>nt</w:t>
      </w:r>
      <w:r w:rsidRPr="00FC50DC">
        <w:rPr>
          <w:rFonts w:ascii="Arial" w:eastAsia="Arial" w:hAnsi="Arial" w:cs="Arial"/>
          <w:spacing w:val="-1"/>
          <w:lang w:val="fr-BE"/>
        </w:rPr>
        <w:t>é</w:t>
      </w:r>
      <w:r w:rsidRPr="00FC50DC">
        <w:rPr>
          <w:rFonts w:ascii="Arial" w:eastAsia="Arial" w:hAnsi="Arial" w:cs="Arial"/>
          <w:spacing w:val="1"/>
          <w:lang w:val="fr-BE"/>
        </w:rPr>
        <w:t>r</w:t>
      </w:r>
      <w:r w:rsidRPr="00FC50DC">
        <w:rPr>
          <w:rFonts w:ascii="Arial" w:eastAsia="Arial" w:hAnsi="Arial" w:cs="Arial"/>
          <w:lang w:val="fr-BE"/>
        </w:rPr>
        <w:t>êts.</w:t>
      </w:r>
      <w:r w:rsidRPr="00FC50DC">
        <w:rPr>
          <w:rFonts w:ascii="Arial" w:eastAsia="Arial" w:hAnsi="Arial" w:cs="Arial"/>
          <w:spacing w:val="-7"/>
          <w:lang w:val="fr-BE"/>
        </w:rPr>
        <w:t xml:space="preserve"> </w:t>
      </w:r>
      <w:r w:rsidRPr="00FC50DC">
        <w:rPr>
          <w:rFonts w:ascii="Arial" w:eastAsia="Arial" w:hAnsi="Arial" w:cs="Arial"/>
          <w:spacing w:val="1"/>
          <w:lang w:val="fr-BE"/>
        </w:rPr>
        <w:t>J</w:t>
      </w:r>
      <w:r w:rsidRPr="00FC50DC">
        <w:rPr>
          <w:rFonts w:ascii="Arial" w:eastAsia="Arial" w:hAnsi="Arial" w:cs="Arial"/>
          <w:lang w:val="fr-BE"/>
        </w:rPr>
        <w:t>e p</w:t>
      </w:r>
      <w:r w:rsidRPr="00FC50DC">
        <w:rPr>
          <w:rFonts w:ascii="Arial" w:eastAsia="Arial" w:hAnsi="Arial" w:cs="Arial"/>
          <w:spacing w:val="-1"/>
          <w:lang w:val="fr-BE"/>
        </w:rPr>
        <w:t>e</w:t>
      </w:r>
      <w:r w:rsidRPr="00FC50DC">
        <w:rPr>
          <w:rFonts w:ascii="Arial" w:eastAsia="Arial" w:hAnsi="Arial" w:cs="Arial"/>
          <w:lang w:val="fr-BE"/>
        </w:rPr>
        <w:t>ux</w:t>
      </w:r>
      <w:r w:rsidRPr="00FC50DC">
        <w:rPr>
          <w:rFonts w:ascii="Arial" w:eastAsia="Arial" w:hAnsi="Arial" w:cs="Arial"/>
          <w:spacing w:val="-3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éc</w:t>
      </w:r>
      <w:r w:rsidRPr="00FC50DC">
        <w:rPr>
          <w:rFonts w:ascii="Arial" w:eastAsia="Arial" w:hAnsi="Arial" w:cs="Arial"/>
          <w:spacing w:val="1"/>
          <w:lang w:val="fr-BE"/>
        </w:rPr>
        <w:t>r</w:t>
      </w:r>
      <w:r w:rsidRPr="00FC50DC">
        <w:rPr>
          <w:rFonts w:ascii="Arial" w:eastAsia="Arial" w:hAnsi="Arial" w:cs="Arial"/>
          <w:spacing w:val="-1"/>
          <w:lang w:val="fr-BE"/>
        </w:rPr>
        <w:t>i</w:t>
      </w:r>
      <w:r w:rsidRPr="00FC50DC">
        <w:rPr>
          <w:rFonts w:ascii="Arial" w:eastAsia="Arial" w:hAnsi="Arial" w:cs="Arial"/>
          <w:spacing w:val="1"/>
          <w:lang w:val="fr-BE"/>
        </w:rPr>
        <w:t>r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-3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un</w:t>
      </w:r>
      <w:r w:rsidRPr="00FC50DC">
        <w:rPr>
          <w:rFonts w:ascii="Arial" w:eastAsia="Arial" w:hAnsi="Arial" w:cs="Arial"/>
          <w:spacing w:val="-1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1"/>
          <w:lang w:val="fr-BE"/>
        </w:rPr>
        <w:t>ss</w:t>
      </w:r>
      <w:r w:rsidRPr="00FC50DC">
        <w:rPr>
          <w:rFonts w:ascii="Arial" w:eastAsia="Arial" w:hAnsi="Arial" w:cs="Arial"/>
          <w:lang w:val="fr-BE"/>
        </w:rPr>
        <w:t>ai</w:t>
      </w:r>
      <w:r w:rsidRPr="00FC50DC">
        <w:rPr>
          <w:rFonts w:ascii="Arial" w:eastAsia="Arial" w:hAnsi="Arial" w:cs="Arial"/>
          <w:spacing w:val="-6"/>
          <w:lang w:val="fr-BE"/>
        </w:rPr>
        <w:t xml:space="preserve"> </w:t>
      </w:r>
      <w:r w:rsidRPr="00FC50DC">
        <w:rPr>
          <w:rFonts w:ascii="Arial" w:eastAsia="Arial" w:hAnsi="Arial" w:cs="Arial"/>
          <w:spacing w:val="2"/>
          <w:lang w:val="fr-BE"/>
        </w:rPr>
        <w:t>o</w:t>
      </w:r>
      <w:r w:rsidRPr="00FC50DC">
        <w:rPr>
          <w:rFonts w:ascii="Arial" w:eastAsia="Arial" w:hAnsi="Arial" w:cs="Arial"/>
          <w:lang w:val="fr-BE"/>
        </w:rPr>
        <w:t>u</w:t>
      </w:r>
      <w:r w:rsidRPr="00FC50DC">
        <w:rPr>
          <w:rFonts w:ascii="Arial" w:eastAsia="Arial" w:hAnsi="Arial" w:cs="Arial"/>
          <w:spacing w:val="-2"/>
          <w:lang w:val="fr-BE"/>
        </w:rPr>
        <w:t xml:space="preserve"> </w:t>
      </w:r>
      <w:r w:rsidRPr="00FC50DC">
        <w:rPr>
          <w:rFonts w:ascii="Arial" w:eastAsia="Arial" w:hAnsi="Arial" w:cs="Arial"/>
          <w:spacing w:val="1"/>
          <w:lang w:val="fr-BE"/>
        </w:rPr>
        <w:t>u</w:t>
      </w:r>
      <w:r w:rsidRPr="00FC50DC">
        <w:rPr>
          <w:rFonts w:ascii="Arial" w:eastAsia="Arial" w:hAnsi="Arial" w:cs="Arial"/>
          <w:lang w:val="fr-BE"/>
        </w:rPr>
        <w:t xml:space="preserve">n </w:t>
      </w:r>
      <w:r w:rsidRPr="00FC50DC">
        <w:rPr>
          <w:rFonts w:ascii="Arial" w:eastAsia="Arial" w:hAnsi="Arial" w:cs="Arial"/>
          <w:spacing w:val="1"/>
          <w:lang w:val="fr-BE"/>
        </w:rPr>
        <w:t>r</w:t>
      </w:r>
      <w:r w:rsidRPr="00FC50DC">
        <w:rPr>
          <w:rFonts w:ascii="Arial" w:eastAsia="Arial" w:hAnsi="Arial" w:cs="Arial"/>
          <w:lang w:val="fr-BE"/>
        </w:rPr>
        <w:t>a</w:t>
      </w:r>
      <w:r w:rsidRPr="00FC50DC">
        <w:rPr>
          <w:rFonts w:ascii="Arial" w:eastAsia="Arial" w:hAnsi="Arial" w:cs="Arial"/>
          <w:spacing w:val="-1"/>
          <w:lang w:val="fr-BE"/>
        </w:rPr>
        <w:t>p</w:t>
      </w:r>
      <w:r w:rsidRPr="00FC50DC">
        <w:rPr>
          <w:rFonts w:ascii="Arial" w:eastAsia="Arial" w:hAnsi="Arial" w:cs="Arial"/>
          <w:lang w:val="fr-BE"/>
        </w:rPr>
        <w:t>p</w:t>
      </w:r>
      <w:r w:rsidRPr="00FC50DC">
        <w:rPr>
          <w:rFonts w:ascii="Arial" w:eastAsia="Arial" w:hAnsi="Arial" w:cs="Arial"/>
          <w:spacing w:val="-1"/>
          <w:lang w:val="fr-BE"/>
        </w:rPr>
        <w:t>o</w:t>
      </w:r>
      <w:r w:rsidRPr="00FC50DC">
        <w:rPr>
          <w:rFonts w:ascii="Arial" w:eastAsia="Arial" w:hAnsi="Arial" w:cs="Arial"/>
          <w:spacing w:val="1"/>
          <w:lang w:val="fr-BE"/>
        </w:rPr>
        <w:t>r</w:t>
      </w:r>
      <w:r w:rsidRPr="00FC50DC">
        <w:rPr>
          <w:rFonts w:ascii="Arial" w:eastAsia="Arial" w:hAnsi="Arial" w:cs="Arial"/>
          <w:lang w:val="fr-BE"/>
        </w:rPr>
        <w:t>t</w:t>
      </w:r>
      <w:r w:rsidRPr="00FC50DC">
        <w:rPr>
          <w:rFonts w:ascii="Arial" w:eastAsia="Arial" w:hAnsi="Arial" w:cs="Arial"/>
          <w:spacing w:val="-4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en</w:t>
      </w:r>
      <w:r w:rsidRPr="00FC50DC">
        <w:rPr>
          <w:rFonts w:ascii="Arial" w:eastAsia="Arial" w:hAnsi="Arial" w:cs="Arial"/>
          <w:spacing w:val="-3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tr</w:t>
      </w:r>
      <w:r w:rsidRPr="00FC50DC">
        <w:rPr>
          <w:rFonts w:ascii="Arial" w:eastAsia="Arial" w:hAnsi="Arial" w:cs="Arial"/>
          <w:spacing w:val="2"/>
          <w:lang w:val="fr-BE"/>
        </w:rPr>
        <w:t>a</w:t>
      </w:r>
      <w:r w:rsidRPr="00FC50DC">
        <w:rPr>
          <w:rFonts w:ascii="Arial" w:eastAsia="Arial" w:hAnsi="Arial" w:cs="Arial"/>
          <w:lang w:val="fr-BE"/>
        </w:rPr>
        <w:t>n</w:t>
      </w:r>
      <w:r w:rsidRPr="00FC50DC">
        <w:rPr>
          <w:rFonts w:ascii="Arial" w:eastAsia="Arial" w:hAnsi="Arial" w:cs="Arial"/>
          <w:spacing w:val="1"/>
          <w:lang w:val="fr-BE"/>
        </w:rPr>
        <w:t>s</w:t>
      </w:r>
      <w:r w:rsidRPr="00FC50DC">
        <w:rPr>
          <w:rFonts w:ascii="Arial" w:eastAsia="Arial" w:hAnsi="Arial" w:cs="Arial"/>
          <w:spacing w:val="4"/>
          <w:lang w:val="fr-BE"/>
        </w:rPr>
        <w:t>m</w:t>
      </w:r>
      <w:r w:rsidRPr="00FC50DC">
        <w:rPr>
          <w:rFonts w:ascii="Arial" w:eastAsia="Arial" w:hAnsi="Arial" w:cs="Arial"/>
          <w:lang w:val="fr-BE"/>
        </w:rPr>
        <w:t>et</w:t>
      </w:r>
      <w:r w:rsidRPr="00FC50DC">
        <w:rPr>
          <w:rFonts w:ascii="Arial" w:eastAsia="Arial" w:hAnsi="Arial" w:cs="Arial"/>
          <w:spacing w:val="-1"/>
          <w:lang w:val="fr-BE"/>
        </w:rPr>
        <w:t>t</w:t>
      </w:r>
      <w:r w:rsidRPr="00FC50DC">
        <w:rPr>
          <w:rFonts w:ascii="Arial" w:eastAsia="Arial" w:hAnsi="Arial" w:cs="Arial"/>
          <w:lang w:val="fr-BE"/>
        </w:rPr>
        <w:t>a</w:t>
      </w:r>
      <w:r w:rsidRPr="00FC50DC">
        <w:rPr>
          <w:rFonts w:ascii="Arial" w:eastAsia="Arial" w:hAnsi="Arial" w:cs="Arial"/>
          <w:spacing w:val="-1"/>
          <w:lang w:val="fr-BE"/>
        </w:rPr>
        <w:t>n</w:t>
      </w:r>
      <w:r w:rsidRPr="00FC50DC">
        <w:rPr>
          <w:rFonts w:ascii="Arial" w:eastAsia="Arial" w:hAnsi="Arial" w:cs="Arial"/>
          <w:lang w:val="fr-BE"/>
        </w:rPr>
        <w:t>t</w:t>
      </w:r>
      <w:r w:rsidRPr="00FC50DC">
        <w:rPr>
          <w:rFonts w:ascii="Arial" w:eastAsia="Arial" w:hAnsi="Arial" w:cs="Arial"/>
          <w:spacing w:val="-11"/>
          <w:lang w:val="fr-BE"/>
        </w:rPr>
        <w:t xml:space="preserve"> </w:t>
      </w:r>
      <w:r w:rsidRPr="00FC50DC">
        <w:rPr>
          <w:rFonts w:ascii="Arial" w:eastAsia="Arial" w:hAnsi="Arial" w:cs="Arial"/>
          <w:spacing w:val="-1"/>
          <w:lang w:val="fr-BE"/>
        </w:rPr>
        <w:t>u</w:t>
      </w:r>
      <w:r w:rsidRPr="00FC50DC">
        <w:rPr>
          <w:rFonts w:ascii="Arial" w:eastAsia="Arial" w:hAnsi="Arial" w:cs="Arial"/>
          <w:spacing w:val="2"/>
          <w:lang w:val="fr-BE"/>
        </w:rPr>
        <w:t>n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-3"/>
          <w:lang w:val="fr-BE"/>
        </w:rPr>
        <w:t xml:space="preserve"> </w:t>
      </w:r>
      <w:r w:rsidRPr="00FC50DC">
        <w:rPr>
          <w:rFonts w:ascii="Arial" w:eastAsia="Arial" w:hAnsi="Arial" w:cs="Arial"/>
          <w:spacing w:val="-2"/>
          <w:lang w:val="fr-BE"/>
        </w:rPr>
        <w:t>i</w:t>
      </w:r>
      <w:r w:rsidRPr="00FC50DC">
        <w:rPr>
          <w:rFonts w:ascii="Arial" w:eastAsia="Arial" w:hAnsi="Arial" w:cs="Arial"/>
          <w:lang w:val="fr-BE"/>
        </w:rPr>
        <w:t>n</w:t>
      </w:r>
      <w:r w:rsidRPr="00FC50DC">
        <w:rPr>
          <w:rFonts w:ascii="Arial" w:eastAsia="Arial" w:hAnsi="Arial" w:cs="Arial"/>
          <w:spacing w:val="2"/>
          <w:lang w:val="fr-BE"/>
        </w:rPr>
        <w:t>f</w:t>
      </w:r>
      <w:r w:rsidRPr="00FC50DC">
        <w:rPr>
          <w:rFonts w:ascii="Arial" w:eastAsia="Arial" w:hAnsi="Arial" w:cs="Arial"/>
          <w:lang w:val="fr-BE"/>
        </w:rPr>
        <w:t>or</w:t>
      </w:r>
      <w:r w:rsidRPr="00FC50DC">
        <w:rPr>
          <w:rFonts w:ascii="Arial" w:eastAsia="Arial" w:hAnsi="Arial" w:cs="Arial"/>
          <w:spacing w:val="5"/>
          <w:lang w:val="fr-BE"/>
        </w:rPr>
        <w:t>m</w:t>
      </w:r>
      <w:r w:rsidRPr="00FC50DC">
        <w:rPr>
          <w:rFonts w:ascii="Arial" w:eastAsia="Arial" w:hAnsi="Arial" w:cs="Arial"/>
          <w:lang w:val="fr-BE"/>
        </w:rPr>
        <w:t>at</w:t>
      </w:r>
      <w:r w:rsidRPr="00FC50DC">
        <w:rPr>
          <w:rFonts w:ascii="Arial" w:eastAsia="Arial" w:hAnsi="Arial" w:cs="Arial"/>
          <w:spacing w:val="-2"/>
          <w:lang w:val="fr-BE"/>
        </w:rPr>
        <w:t>i</w:t>
      </w:r>
      <w:r w:rsidRPr="00FC50DC">
        <w:rPr>
          <w:rFonts w:ascii="Arial" w:eastAsia="Arial" w:hAnsi="Arial" w:cs="Arial"/>
          <w:lang w:val="fr-BE"/>
        </w:rPr>
        <w:t>on</w:t>
      </w:r>
      <w:r w:rsidRPr="00FC50DC">
        <w:rPr>
          <w:rFonts w:ascii="Arial" w:eastAsia="Arial" w:hAnsi="Arial" w:cs="Arial"/>
          <w:spacing w:val="-11"/>
          <w:lang w:val="fr-BE"/>
        </w:rPr>
        <w:t xml:space="preserve"> </w:t>
      </w:r>
      <w:r w:rsidRPr="00FC50DC">
        <w:rPr>
          <w:rFonts w:ascii="Arial" w:eastAsia="Arial" w:hAnsi="Arial" w:cs="Arial"/>
          <w:spacing w:val="2"/>
          <w:lang w:val="fr-BE"/>
        </w:rPr>
        <w:t>o</w:t>
      </w:r>
      <w:r w:rsidRPr="00FC50DC">
        <w:rPr>
          <w:rFonts w:ascii="Arial" w:eastAsia="Arial" w:hAnsi="Arial" w:cs="Arial"/>
          <w:lang w:val="fr-BE"/>
        </w:rPr>
        <w:t>u</w:t>
      </w:r>
      <w:r w:rsidRPr="00FC50DC">
        <w:rPr>
          <w:rFonts w:ascii="Arial" w:eastAsia="Arial" w:hAnsi="Arial" w:cs="Arial"/>
          <w:spacing w:val="-2"/>
          <w:lang w:val="fr-BE"/>
        </w:rPr>
        <w:t xml:space="preserve"> </w:t>
      </w:r>
      <w:r w:rsidRPr="00FC50DC">
        <w:rPr>
          <w:rFonts w:ascii="Arial" w:eastAsia="Arial" w:hAnsi="Arial" w:cs="Arial"/>
          <w:spacing w:val="-1"/>
          <w:lang w:val="fr-BE"/>
        </w:rPr>
        <w:t>e</w:t>
      </w:r>
      <w:r w:rsidRPr="00FC50DC">
        <w:rPr>
          <w:rFonts w:ascii="Arial" w:eastAsia="Arial" w:hAnsi="Arial" w:cs="Arial"/>
          <w:lang w:val="fr-BE"/>
        </w:rPr>
        <w:t>n exp</w:t>
      </w:r>
      <w:r w:rsidRPr="00FC50DC">
        <w:rPr>
          <w:rFonts w:ascii="Arial" w:eastAsia="Arial" w:hAnsi="Arial" w:cs="Arial"/>
          <w:spacing w:val="-1"/>
          <w:lang w:val="fr-BE"/>
        </w:rPr>
        <w:t>o</w:t>
      </w:r>
      <w:r w:rsidRPr="00FC50DC">
        <w:rPr>
          <w:rFonts w:ascii="Arial" w:eastAsia="Arial" w:hAnsi="Arial" w:cs="Arial"/>
          <w:spacing w:val="1"/>
          <w:lang w:val="fr-BE"/>
        </w:rPr>
        <w:t>s</w:t>
      </w:r>
      <w:r w:rsidRPr="00FC50DC">
        <w:rPr>
          <w:rFonts w:ascii="Arial" w:eastAsia="Arial" w:hAnsi="Arial" w:cs="Arial"/>
          <w:spacing w:val="2"/>
          <w:lang w:val="fr-BE"/>
        </w:rPr>
        <w:t>a</w:t>
      </w:r>
      <w:r w:rsidRPr="00FC50DC">
        <w:rPr>
          <w:rFonts w:ascii="Arial" w:eastAsia="Arial" w:hAnsi="Arial" w:cs="Arial"/>
          <w:lang w:val="fr-BE"/>
        </w:rPr>
        <w:t>nt</w:t>
      </w:r>
      <w:r w:rsidRPr="00FC50DC">
        <w:rPr>
          <w:rFonts w:ascii="Arial" w:eastAsia="Arial" w:hAnsi="Arial" w:cs="Arial"/>
          <w:spacing w:val="-9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d</w:t>
      </w:r>
      <w:r w:rsidRPr="00FC50DC">
        <w:rPr>
          <w:rFonts w:ascii="Arial" w:eastAsia="Arial" w:hAnsi="Arial" w:cs="Arial"/>
          <w:spacing w:val="-1"/>
          <w:lang w:val="fr-BE"/>
        </w:rPr>
        <w:t>e</w:t>
      </w:r>
      <w:r w:rsidRPr="00FC50DC">
        <w:rPr>
          <w:rFonts w:ascii="Arial" w:eastAsia="Arial" w:hAnsi="Arial" w:cs="Arial"/>
          <w:lang w:val="fr-BE"/>
        </w:rPr>
        <w:t>s</w:t>
      </w:r>
      <w:r w:rsidRPr="00FC50DC">
        <w:rPr>
          <w:rFonts w:ascii="Arial" w:eastAsia="Arial" w:hAnsi="Arial" w:cs="Arial"/>
          <w:spacing w:val="-2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r</w:t>
      </w:r>
      <w:r w:rsidRPr="00FC50DC">
        <w:rPr>
          <w:rFonts w:ascii="Arial" w:eastAsia="Arial" w:hAnsi="Arial" w:cs="Arial"/>
          <w:spacing w:val="2"/>
          <w:lang w:val="fr-BE"/>
        </w:rPr>
        <w:t>a</w:t>
      </w:r>
      <w:r w:rsidRPr="00FC50DC">
        <w:rPr>
          <w:rFonts w:ascii="Arial" w:eastAsia="Arial" w:hAnsi="Arial" w:cs="Arial"/>
          <w:spacing w:val="-1"/>
          <w:lang w:val="fr-BE"/>
        </w:rPr>
        <w:t>i</w:t>
      </w:r>
      <w:r w:rsidRPr="00FC50DC">
        <w:rPr>
          <w:rFonts w:ascii="Arial" w:eastAsia="Arial" w:hAnsi="Arial" w:cs="Arial"/>
          <w:spacing w:val="1"/>
          <w:lang w:val="fr-BE"/>
        </w:rPr>
        <w:t>s</w:t>
      </w:r>
      <w:r w:rsidRPr="00FC50DC">
        <w:rPr>
          <w:rFonts w:ascii="Arial" w:eastAsia="Arial" w:hAnsi="Arial" w:cs="Arial"/>
          <w:lang w:val="fr-BE"/>
        </w:rPr>
        <w:t>o</w:t>
      </w:r>
      <w:r w:rsidRPr="00FC50DC">
        <w:rPr>
          <w:rFonts w:ascii="Arial" w:eastAsia="Arial" w:hAnsi="Arial" w:cs="Arial"/>
          <w:spacing w:val="-1"/>
          <w:lang w:val="fr-BE"/>
        </w:rPr>
        <w:t>n</w:t>
      </w:r>
      <w:r w:rsidRPr="00FC50DC">
        <w:rPr>
          <w:rFonts w:ascii="Arial" w:eastAsia="Arial" w:hAnsi="Arial" w:cs="Arial"/>
          <w:lang w:val="fr-BE"/>
        </w:rPr>
        <w:t>s</w:t>
      </w:r>
      <w:r w:rsidRPr="00FC50DC">
        <w:rPr>
          <w:rFonts w:ascii="Arial" w:eastAsia="Arial" w:hAnsi="Arial" w:cs="Arial"/>
          <w:spacing w:val="-5"/>
          <w:lang w:val="fr-BE"/>
        </w:rPr>
        <w:t xml:space="preserve"> </w:t>
      </w:r>
      <w:r w:rsidRPr="00FC50DC">
        <w:rPr>
          <w:rFonts w:ascii="Arial" w:eastAsia="Arial" w:hAnsi="Arial" w:cs="Arial"/>
          <w:spacing w:val="2"/>
          <w:lang w:val="fr-BE"/>
        </w:rPr>
        <w:t>p</w:t>
      </w:r>
      <w:r w:rsidRPr="00FC50DC">
        <w:rPr>
          <w:rFonts w:ascii="Arial" w:eastAsia="Arial" w:hAnsi="Arial" w:cs="Arial"/>
          <w:lang w:val="fr-BE"/>
        </w:rPr>
        <w:t>o</w:t>
      </w:r>
      <w:r w:rsidRPr="00FC50DC">
        <w:rPr>
          <w:rFonts w:ascii="Arial" w:eastAsia="Arial" w:hAnsi="Arial" w:cs="Arial"/>
          <w:spacing w:val="-1"/>
          <w:lang w:val="fr-BE"/>
        </w:rPr>
        <w:t>u</w:t>
      </w:r>
      <w:r w:rsidRPr="00FC50DC">
        <w:rPr>
          <w:rFonts w:ascii="Arial" w:eastAsia="Arial" w:hAnsi="Arial" w:cs="Arial"/>
          <w:lang w:val="fr-BE"/>
        </w:rPr>
        <w:t>r</w:t>
      </w:r>
      <w:r w:rsidRPr="00FC50DC">
        <w:rPr>
          <w:rFonts w:ascii="Arial" w:eastAsia="Arial" w:hAnsi="Arial" w:cs="Arial"/>
          <w:spacing w:val="-3"/>
          <w:lang w:val="fr-BE"/>
        </w:rPr>
        <w:t xml:space="preserve"> </w:t>
      </w:r>
      <w:r w:rsidRPr="00FC50DC">
        <w:rPr>
          <w:rFonts w:ascii="Arial" w:eastAsia="Arial" w:hAnsi="Arial" w:cs="Arial"/>
          <w:spacing w:val="2"/>
          <w:lang w:val="fr-BE"/>
        </w:rPr>
        <w:t>o</w:t>
      </w:r>
      <w:r w:rsidRPr="00FC50DC">
        <w:rPr>
          <w:rFonts w:ascii="Arial" w:eastAsia="Arial" w:hAnsi="Arial" w:cs="Arial"/>
          <w:lang w:val="fr-BE"/>
        </w:rPr>
        <w:t xml:space="preserve">u </w:t>
      </w:r>
      <w:r w:rsidRPr="00FC50DC">
        <w:rPr>
          <w:rFonts w:ascii="Arial" w:eastAsia="Arial" w:hAnsi="Arial" w:cs="Arial"/>
          <w:spacing w:val="1"/>
          <w:lang w:val="fr-BE"/>
        </w:rPr>
        <w:t>c</w:t>
      </w:r>
      <w:r w:rsidRPr="00FC50DC">
        <w:rPr>
          <w:rFonts w:ascii="Arial" w:eastAsia="Arial" w:hAnsi="Arial" w:cs="Arial"/>
          <w:lang w:val="fr-BE"/>
        </w:rPr>
        <w:t>o</w:t>
      </w:r>
      <w:r w:rsidRPr="00FC50DC">
        <w:rPr>
          <w:rFonts w:ascii="Arial" w:eastAsia="Arial" w:hAnsi="Arial" w:cs="Arial"/>
          <w:spacing w:val="-1"/>
          <w:lang w:val="fr-BE"/>
        </w:rPr>
        <w:t>n</w:t>
      </w:r>
      <w:r w:rsidRPr="00FC50DC">
        <w:rPr>
          <w:rFonts w:ascii="Arial" w:eastAsia="Arial" w:hAnsi="Arial" w:cs="Arial"/>
          <w:lang w:val="fr-BE"/>
        </w:rPr>
        <w:t>tre</w:t>
      </w:r>
      <w:r w:rsidRPr="00FC50DC">
        <w:rPr>
          <w:rFonts w:ascii="Arial" w:eastAsia="Arial" w:hAnsi="Arial" w:cs="Arial"/>
          <w:spacing w:val="-6"/>
          <w:lang w:val="fr-BE"/>
        </w:rPr>
        <w:t xml:space="preserve"> </w:t>
      </w:r>
      <w:r w:rsidRPr="00FC50DC">
        <w:rPr>
          <w:rFonts w:ascii="Arial" w:eastAsia="Arial" w:hAnsi="Arial" w:cs="Arial"/>
          <w:spacing w:val="-1"/>
          <w:lang w:val="fr-BE"/>
        </w:rPr>
        <w:t>u</w:t>
      </w:r>
      <w:r w:rsidRPr="00FC50DC">
        <w:rPr>
          <w:rFonts w:ascii="Arial" w:eastAsia="Arial" w:hAnsi="Arial" w:cs="Arial"/>
          <w:spacing w:val="2"/>
          <w:lang w:val="fr-BE"/>
        </w:rPr>
        <w:t>n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-3"/>
          <w:lang w:val="fr-BE"/>
        </w:rPr>
        <w:t xml:space="preserve"> </w:t>
      </w:r>
      <w:r w:rsidRPr="00FC50DC">
        <w:rPr>
          <w:rFonts w:ascii="Arial" w:eastAsia="Arial" w:hAnsi="Arial" w:cs="Arial"/>
          <w:spacing w:val="1"/>
          <w:lang w:val="fr-BE"/>
        </w:rPr>
        <w:t>o</w:t>
      </w:r>
      <w:r w:rsidRPr="00FC50DC">
        <w:rPr>
          <w:rFonts w:ascii="Arial" w:eastAsia="Arial" w:hAnsi="Arial" w:cs="Arial"/>
          <w:lang w:val="fr-BE"/>
        </w:rPr>
        <w:t>p</w:t>
      </w:r>
      <w:r w:rsidRPr="00FC50DC">
        <w:rPr>
          <w:rFonts w:ascii="Arial" w:eastAsia="Arial" w:hAnsi="Arial" w:cs="Arial"/>
          <w:spacing w:val="1"/>
          <w:lang w:val="fr-BE"/>
        </w:rPr>
        <w:t>i</w:t>
      </w:r>
      <w:r w:rsidRPr="00FC50DC">
        <w:rPr>
          <w:rFonts w:ascii="Arial" w:eastAsia="Arial" w:hAnsi="Arial" w:cs="Arial"/>
          <w:lang w:val="fr-BE"/>
        </w:rPr>
        <w:t>n</w:t>
      </w:r>
      <w:r w:rsidRPr="00FC50DC">
        <w:rPr>
          <w:rFonts w:ascii="Arial" w:eastAsia="Arial" w:hAnsi="Arial" w:cs="Arial"/>
          <w:spacing w:val="-1"/>
          <w:lang w:val="fr-BE"/>
        </w:rPr>
        <w:t>i</w:t>
      </w:r>
      <w:r w:rsidRPr="00FC50DC">
        <w:rPr>
          <w:rFonts w:ascii="Arial" w:eastAsia="Arial" w:hAnsi="Arial" w:cs="Arial"/>
          <w:spacing w:val="2"/>
          <w:lang w:val="fr-BE"/>
        </w:rPr>
        <w:t>o</w:t>
      </w:r>
      <w:r w:rsidRPr="00FC50DC">
        <w:rPr>
          <w:rFonts w:ascii="Arial" w:eastAsia="Arial" w:hAnsi="Arial" w:cs="Arial"/>
          <w:lang w:val="fr-BE"/>
        </w:rPr>
        <w:t>n</w:t>
      </w:r>
      <w:r w:rsidRPr="00FC50DC">
        <w:rPr>
          <w:rFonts w:ascii="Arial" w:eastAsia="Arial" w:hAnsi="Arial" w:cs="Arial"/>
          <w:spacing w:val="-6"/>
          <w:lang w:val="fr-BE"/>
        </w:rPr>
        <w:t xml:space="preserve"> </w:t>
      </w:r>
      <w:r w:rsidRPr="00FC50DC">
        <w:rPr>
          <w:rFonts w:ascii="Arial" w:eastAsia="Arial" w:hAnsi="Arial" w:cs="Arial"/>
          <w:spacing w:val="1"/>
          <w:lang w:val="fr-BE"/>
        </w:rPr>
        <w:t>d</w:t>
      </w:r>
      <w:r w:rsidRPr="00FC50DC">
        <w:rPr>
          <w:rFonts w:ascii="Arial" w:eastAsia="Arial" w:hAnsi="Arial" w:cs="Arial"/>
          <w:lang w:val="fr-BE"/>
        </w:rPr>
        <w:t>o</w:t>
      </w:r>
      <w:r w:rsidRPr="00FC50DC">
        <w:rPr>
          <w:rFonts w:ascii="Arial" w:eastAsia="Arial" w:hAnsi="Arial" w:cs="Arial"/>
          <w:spacing w:val="-1"/>
          <w:lang w:val="fr-BE"/>
        </w:rPr>
        <w:t>n</w:t>
      </w:r>
      <w:r w:rsidRPr="00FC50DC">
        <w:rPr>
          <w:rFonts w:ascii="Arial" w:eastAsia="Arial" w:hAnsi="Arial" w:cs="Arial"/>
          <w:spacing w:val="2"/>
          <w:lang w:val="fr-BE"/>
        </w:rPr>
        <w:t>n</w:t>
      </w:r>
      <w:r w:rsidRPr="00FC50DC">
        <w:rPr>
          <w:rFonts w:ascii="Arial" w:eastAsia="Arial" w:hAnsi="Arial" w:cs="Arial"/>
          <w:lang w:val="fr-BE"/>
        </w:rPr>
        <w:t>é</w:t>
      </w:r>
      <w:r w:rsidRPr="00FC50DC">
        <w:rPr>
          <w:rFonts w:ascii="Arial" w:eastAsia="Arial" w:hAnsi="Arial" w:cs="Arial"/>
          <w:spacing w:val="-1"/>
          <w:lang w:val="fr-BE"/>
        </w:rPr>
        <w:t>e</w:t>
      </w:r>
      <w:r w:rsidRPr="00FC50DC">
        <w:rPr>
          <w:rFonts w:ascii="Arial" w:eastAsia="Arial" w:hAnsi="Arial" w:cs="Arial"/>
          <w:lang w:val="fr-BE"/>
        </w:rPr>
        <w:t>.</w:t>
      </w:r>
      <w:r w:rsidRPr="00FC50DC">
        <w:rPr>
          <w:rFonts w:ascii="Arial" w:eastAsia="Arial" w:hAnsi="Arial" w:cs="Arial"/>
          <w:spacing w:val="-5"/>
          <w:lang w:val="fr-BE"/>
        </w:rPr>
        <w:t xml:space="preserve"> </w:t>
      </w:r>
      <w:r w:rsidRPr="00FC50DC">
        <w:rPr>
          <w:rFonts w:ascii="Arial" w:eastAsia="Arial" w:hAnsi="Arial" w:cs="Arial"/>
          <w:spacing w:val="1"/>
          <w:lang w:val="fr-BE"/>
        </w:rPr>
        <w:t>J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-2"/>
          <w:lang w:val="fr-BE"/>
        </w:rPr>
        <w:t xml:space="preserve"> </w:t>
      </w:r>
      <w:r w:rsidRPr="00FC50DC">
        <w:rPr>
          <w:rFonts w:ascii="Arial" w:eastAsia="Arial" w:hAnsi="Arial" w:cs="Arial"/>
          <w:spacing w:val="-1"/>
          <w:lang w:val="fr-BE"/>
        </w:rPr>
        <w:t>p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-1"/>
          <w:lang w:val="fr-BE"/>
        </w:rPr>
        <w:t>u</w:t>
      </w:r>
      <w:r w:rsidRPr="00FC50DC">
        <w:rPr>
          <w:rFonts w:ascii="Arial" w:eastAsia="Arial" w:hAnsi="Arial" w:cs="Arial"/>
          <w:lang w:val="fr-BE"/>
        </w:rPr>
        <w:t>x</w:t>
      </w:r>
      <w:r w:rsidRPr="00FC50DC">
        <w:rPr>
          <w:rFonts w:ascii="Arial" w:eastAsia="Arial" w:hAnsi="Arial" w:cs="Arial"/>
          <w:spacing w:val="-1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é</w:t>
      </w:r>
      <w:r w:rsidRPr="00FC50DC">
        <w:rPr>
          <w:rFonts w:ascii="Arial" w:eastAsia="Arial" w:hAnsi="Arial" w:cs="Arial"/>
          <w:spacing w:val="1"/>
          <w:lang w:val="fr-BE"/>
        </w:rPr>
        <w:t>cr</w:t>
      </w:r>
      <w:r w:rsidRPr="00FC50DC">
        <w:rPr>
          <w:rFonts w:ascii="Arial" w:eastAsia="Arial" w:hAnsi="Arial" w:cs="Arial"/>
          <w:spacing w:val="-1"/>
          <w:lang w:val="fr-BE"/>
        </w:rPr>
        <w:t>i</w:t>
      </w:r>
      <w:r w:rsidRPr="00FC50DC">
        <w:rPr>
          <w:rFonts w:ascii="Arial" w:eastAsia="Arial" w:hAnsi="Arial" w:cs="Arial"/>
          <w:spacing w:val="1"/>
          <w:lang w:val="fr-BE"/>
        </w:rPr>
        <w:t>r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-5"/>
          <w:lang w:val="fr-BE"/>
        </w:rPr>
        <w:t xml:space="preserve"> </w:t>
      </w:r>
      <w:r w:rsidRPr="00FC50DC">
        <w:rPr>
          <w:rFonts w:ascii="Arial" w:eastAsia="Arial" w:hAnsi="Arial" w:cs="Arial"/>
          <w:spacing w:val="-1"/>
          <w:lang w:val="fr-BE"/>
        </w:rPr>
        <w:t>d</w:t>
      </w:r>
      <w:r w:rsidRPr="00FC50DC">
        <w:rPr>
          <w:rFonts w:ascii="Arial" w:eastAsia="Arial" w:hAnsi="Arial" w:cs="Arial"/>
          <w:lang w:val="fr-BE"/>
        </w:rPr>
        <w:t xml:space="preserve">es </w:t>
      </w:r>
      <w:r w:rsidRPr="00FC50DC">
        <w:rPr>
          <w:rFonts w:ascii="Arial" w:eastAsia="Arial" w:hAnsi="Arial" w:cs="Arial"/>
          <w:spacing w:val="-1"/>
          <w:lang w:val="fr-BE"/>
        </w:rPr>
        <w:t>l</w:t>
      </w:r>
      <w:r w:rsidRPr="00FC50DC">
        <w:rPr>
          <w:rFonts w:ascii="Arial" w:eastAsia="Arial" w:hAnsi="Arial" w:cs="Arial"/>
          <w:lang w:val="fr-BE"/>
        </w:rPr>
        <w:t>et</w:t>
      </w:r>
      <w:r w:rsidRPr="00FC50DC">
        <w:rPr>
          <w:rFonts w:ascii="Arial" w:eastAsia="Arial" w:hAnsi="Arial" w:cs="Arial"/>
          <w:spacing w:val="-1"/>
          <w:lang w:val="fr-BE"/>
        </w:rPr>
        <w:t>t</w:t>
      </w:r>
      <w:r w:rsidRPr="00FC50DC">
        <w:rPr>
          <w:rFonts w:ascii="Arial" w:eastAsia="Arial" w:hAnsi="Arial" w:cs="Arial"/>
          <w:spacing w:val="3"/>
          <w:lang w:val="fr-BE"/>
        </w:rPr>
        <w:t>r</w:t>
      </w:r>
      <w:r w:rsidRPr="00FC50DC">
        <w:rPr>
          <w:rFonts w:ascii="Arial" w:eastAsia="Arial" w:hAnsi="Arial" w:cs="Arial"/>
          <w:lang w:val="fr-BE"/>
        </w:rPr>
        <w:t>es</w:t>
      </w:r>
      <w:r w:rsidRPr="00FC50DC">
        <w:rPr>
          <w:rFonts w:ascii="Arial" w:eastAsia="Arial" w:hAnsi="Arial" w:cs="Arial"/>
          <w:spacing w:val="-4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q</w:t>
      </w:r>
      <w:r w:rsidRPr="00FC50DC">
        <w:rPr>
          <w:rFonts w:ascii="Arial" w:eastAsia="Arial" w:hAnsi="Arial" w:cs="Arial"/>
          <w:spacing w:val="-1"/>
          <w:lang w:val="fr-BE"/>
        </w:rPr>
        <w:t>u</w:t>
      </w:r>
      <w:r w:rsidRPr="00FC50DC">
        <w:rPr>
          <w:rFonts w:ascii="Arial" w:eastAsia="Arial" w:hAnsi="Arial" w:cs="Arial"/>
          <w:lang w:val="fr-BE"/>
        </w:rPr>
        <w:t>i</w:t>
      </w:r>
      <w:r w:rsidRPr="00FC50DC">
        <w:rPr>
          <w:rFonts w:ascii="Arial" w:eastAsia="Arial" w:hAnsi="Arial" w:cs="Arial"/>
          <w:spacing w:val="-4"/>
          <w:lang w:val="fr-BE"/>
        </w:rPr>
        <w:t xml:space="preserve"> </w:t>
      </w:r>
      <w:r w:rsidRPr="00FC50DC">
        <w:rPr>
          <w:rFonts w:ascii="Arial" w:eastAsia="Arial" w:hAnsi="Arial" w:cs="Arial"/>
          <w:spacing w:val="4"/>
          <w:lang w:val="fr-BE"/>
        </w:rPr>
        <w:t>m</w:t>
      </w:r>
      <w:r w:rsidRPr="00FC50DC">
        <w:rPr>
          <w:rFonts w:ascii="Arial" w:eastAsia="Arial" w:hAnsi="Arial" w:cs="Arial"/>
          <w:lang w:val="fr-BE"/>
        </w:rPr>
        <w:t>et</w:t>
      </w:r>
      <w:r w:rsidRPr="00FC50DC">
        <w:rPr>
          <w:rFonts w:ascii="Arial" w:eastAsia="Arial" w:hAnsi="Arial" w:cs="Arial"/>
          <w:spacing w:val="-1"/>
          <w:lang w:val="fr-BE"/>
        </w:rPr>
        <w:t>t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-1"/>
          <w:lang w:val="fr-BE"/>
        </w:rPr>
        <w:t>n</w:t>
      </w:r>
      <w:r w:rsidRPr="00FC50DC">
        <w:rPr>
          <w:rFonts w:ascii="Arial" w:eastAsia="Arial" w:hAnsi="Arial" w:cs="Arial"/>
          <w:lang w:val="fr-BE"/>
        </w:rPr>
        <w:t>t</w:t>
      </w:r>
      <w:r w:rsidRPr="00FC50DC">
        <w:rPr>
          <w:rFonts w:ascii="Arial" w:eastAsia="Arial" w:hAnsi="Arial" w:cs="Arial"/>
          <w:spacing w:val="-5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en</w:t>
      </w:r>
      <w:r w:rsidRPr="00FC50DC">
        <w:rPr>
          <w:rFonts w:ascii="Arial" w:eastAsia="Arial" w:hAnsi="Arial" w:cs="Arial"/>
          <w:spacing w:val="-1"/>
          <w:lang w:val="fr-BE"/>
        </w:rPr>
        <w:t xml:space="preserve"> v</w:t>
      </w:r>
      <w:r w:rsidRPr="00FC50DC">
        <w:rPr>
          <w:rFonts w:ascii="Arial" w:eastAsia="Arial" w:hAnsi="Arial" w:cs="Arial"/>
          <w:spacing w:val="2"/>
          <w:lang w:val="fr-BE"/>
        </w:rPr>
        <w:t>a</w:t>
      </w:r>
      <w:r w:rsidRPr="00FC50DC">
        <w:rPr>
          <w:rFonts w:ascii="Arial" w:eastAsia="Arial" w:hAnsi="Arial" w:cs="Arial"/>
          <w:spacing w:val="-1"/>
          <w:lang w:val="fr-BE"/>
        </w:rPr>
        <w:t>l</w:t>
      </w:r>
      <w:r w:rsidRPr="00FC50DC">
        <w:rPr>
          <w:rFonts w:ascii="Arial" w:eastAsia="Arial" w:hAnsi="Arial" w:cs="Arial"/>
          <w:spacing w:val="2"/>
          <w:lang w:val="fr-BE"/>
        </w:rPr>
        <w:t>e</w:t>
      </w:r>
      <w:r w:rsidRPr="00FC50DC">
        <w:rPr>
          <w:rFonts w:ascii="Arial" w:eastAsia="Arial" w:hAnsi="Arial" w:cs="Arial"/>
          <w:lang w:val="fr-BE"/>
        </w:rPr>
        <w:t>ur</w:t>
      </w:r>
      <w:r w:rsidRPr="00FC50DC">
        <w:rPr>
          <w:rFonts w:ascii="Arial" w:eastAsia="Arial" w:hAnsi="Arial" w:cs="Arial"/>
          <w:spacing w:val="-5"/>
          <w:lang w:val="fr-BE"/>
        </w:rPr>
        <w:t xml:space="preserve"> </w:t>
      </w:r>
      <w:r w:rsidRPr="00FC50DC">
        <w:rPr>
          <w:rFonts w:ascii="Arial" w:eastAsia="Arial" w:hAnsi="Arial" w:cs="Arial"/>
          <w:spacing w:val="-1"/>
          <w:lang w:val="fr-BE"/>
        </w:rPr>
        <w:t>l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-2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s</w:t>
      </w:r>
      <w:r w:rsidRPr="00FC50DC">
        <w:rPr>
          <w:rFonts w:ascii="Arial" w:eastAsia="Arial" w:hAnsi="Arial" w:cs="Arial"/>
          <w:spacing w:val="2"/>
          <w:lang w:val="fr-BE"/>
        </w:rPr>
        <w:t>e</w:t>
      </w:r>
      <w:r w:rsidRPr="00FC50DC">
        <w:rPr>
          <w:rFonts w:ascii="Arial" w:eastAsia="Arial" w:hAnsi="Arial" w:cs="Arial"/>
          <w:lang w:val="fr-BE"/>
        </w:rPr>
        <w:t>ns</w:t>
      </w:r>
      <w:r w:rsidRPr="00FC50DC">
        <w:rPr>
          <w:rFonts w:ascii="Arial" w:eastAsia="Arial" w:hAnsi="Arial" w:cs="Arial"/>
          <w:spacing w:val="-3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q</w:t>
      </w:r>
      <w:r w:rsidRPr="00FC50DC">
        <w:rPr>
          <w:rFonts w:ascii="Arial" w:eastAsia="Arial" w:hAnsi="Arial" w:cs="Arial"/>
          <w:spacing w:val="-1"/>
          <w:lang w:val="fr-BE"/>
        </w:rPr>
        <w:t>u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-3"/>
          <w:lang w:val="fr-BE"/>
        </w:rPr>
        <w:t xml:space="preserve"> </w:t>
      </w:r>
      <w:r w:rsidRPr="00FC50DC">
        <w:rPr>
          <w:rFonts w:ascii="Arial" w:eastAsia="Arial" w:hAnsi="Arial" w:cs="Arial"/>
          <w:spacing w:val="1"/>
          <w:lang w:val="fr-BE"/>
        </w:rPr>
        <w:t>j’</w:t>
      </w:r>
      <w:r w:rsidRPr="00FC50DC">
        <w:rPr>
          <w:rFonts w:ascii="Arial" w:eastAsia="Arial" w:hAnsi="Arial" w:cs="Arial"/>
          <w:lang w:val="fr-BE"/>
        </w:rPr>
        <w:t>at</w:t>
      </w:r>
      <w:r w:rsidRPr="00FC50DC">
        <w:rPr>
          <w:rFonts w:ascii="Arial" w:eastAsia="Arial" w:hAnsi="Arial" w:cs="Arial"/>
          <w:spacing w:val="-1"/>
          <w:lang w:val="fr-BE"/>
        </w:rPr>
        <w:t>t</w:t>
      </w:r>
      <w:r w:rsidRPr="00FC50DC">
        <w:rPr>
          <w:rFonts w:ascii="Arial" w:eastAsia="Arial" w:hAnsi="Arial" w:cs="Arial"/>
          <w:spacing w:val="1"/>
          <w:lang w:val="fr-BE"/>
        </w:rPr>
        <w:t>ri</w:t>
      </w:r>
      <w:r w:rsidRPr="00FC50DC">
        <w:rPr>
          <w:rFonts w:ascii="Arial" w:eastAsia="Arial" w:hAnsi="Arial" w:cs="Arial"/>
          <w:lang w:val="fr-BE"/>
        </w:rPr>
        <w:t>b</w:t>
      </w:r>
      <w:r w:rsidRPr="00FC50DC">
        <w:rPr>
          <w:rFonts w:ascii="Arial" w:eastAsia="Arial" w:hAnsi="Arial" w:cs="Arial"/>
          <w:spacing w:val="-1"/>
          <w:lang w:val="fr-BE"/>
        </w:rPr>
        <w:t>u</w:t>
      </w:r>
      <w:r w:rsidRPr="00FC50DC">
        <w:rPr>
          <w:rFonts w:ascii="Arial" w:eastAsia="Arial" w:hAnsi="Arial" w:cs="Arial"/>
          <w:lang w:val="fr-BE"/>
        </w:rPr>
        <w:t>e p</w:t>
      </w:r>
      <w:r w:rsidRPr="00FC50DC">
        <w:rPr>
          <w:rFonts w:ascii="Arial" w:eastAsia="Arial" w:hAnsi="Arial" w:cs="Arial"/>
          <w:spacing w:val="-1"/>
          <w:lang w:val="fr-BE"/>
        </w:rPr>
        <w:t>e</w:t>
      </w:r>
      <w:r w:rsidRPr="00FC50DC">
        <w:rPr>
          <w:rFonts w:ascii="Arial" w:eastAsia="Arial" w:hAnsi="Arial" w:cs="Arial"/>
          <w:spacing w:val="1"/>
          <w:lang w:val="fr-BE"/>
        </w:rPr>
        <w:t>rs</w:t>
      </w:r>
      <w:r w:rsidRPr="00FC50DC">
        <w:rPr>
          <w:rFonts w:ascii="Arial" w:eastAsia="Arial" w:hAnsi="Arial" w:cs="Arial"/>
          <w:lang w:val="fr-BE"/>
        </w:rPr>
        <w:t>o</w:t>
      </w:r>
      <w:r w:rsidRPr="00FC50DC">
        <w:rPr>
          <w:rFonts w:ascii="Arial" w:eastAsia="Arial" w:hAnsi="Arial" w:cs="Arial"/>
          <w:spacing w:val="-1"/>
          <w:lang w:val="fr-BE"/>
        </w:rPr>
        <w:t>n</w:t>
      </w:r>
      <w:r w:rsidRPr="00FC50DC">
        <w:rPr>
          <w:rFonts w:ascii="Arial" w:eastAsia="Arial" w:hAnsi="Arial" w:cs="Arial"/>
          <w:spacing w:val="2"/>
          <w:lang w:val="fr-BE"/>
        </w:rPr>
        <w:t>n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1"/>
          <w:lang w:val="fr-BE"/>
        </w:rPr>
        <w:t>l</w:t>
      </w:r>
      <w:r w:rsidRPr="00FC50DC">
        <w:rPr>
          <w:rFonts w:ascii="Arial" w:eastAsia="Arial" w:hAnsi="Arial" w:cs="Arial"/>
          <w:spacing w:val="-1"/>
          <w:lang w:val="fr-BE"/>
        </w:rPr>
        <w:t>l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4"/>
          <w:lang w:val="fr-BE"/>
        </w:rPr>
        <w:t>m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1"/>
          <w:lang w:val="fr-BE"/>
        </w:rPr>
        <w:t>n</w:t>
      </w:r>
      <w:r w:rsidRPr="00FC50DC">
        <w:rPr>
          <w:rFonts w:ascii="Arial" w:eastAsia="Arial" w:hAnsi="Arial" w:cs="Arial"/>
          <w:lang w:val="fr-BE"/>
        </w:rPr>
        <w:t>t</w:t>
      </w:r>
      <w:r w:rsidRPr="00FC50DC">
        <w:rPr>
          <w:rFonts w:ascii="Arial" w:eastAsia="Arial" w:hAnsi="Arial" w:cs="Arial"/>
          <w:spacing w:val="-15"/>
          <w:lang w:val="fr-BE"/>
        </w:rPr>
        <w:t xml:space="preserve"> </w:t>
      </w:r>
      <w:r w:rsidRPr="00FC50DC">
        <w:rPr>
          <w:rFonts w:ascii="Arial" w:eastAsia="Arial" w:hAnsi="Arial" w:cs="Arial"/>
          <w:spacing w:val="-1"/>
          <w:lang w:val="fr-BE"/>
        </w:rPr>
        <w:t>a</w:t>
      </w:r>
      <w:r w:rsidRPr="00FC50DC">
        <w:rPr>
          <w:rFonts w:ascii="Arial" w:eastAsia="Arial" w:hAnsi="Arial" w:cs="Arial"/>
          <w:lang w:val="fr-BE"/>
        </w:rPr>
        <w:t>ux</w:t>
      </w:r>
      <w:r w:rsidRPr="00FC50DC">
        <w:rPr>
          <w:rFonts w:ascii="Arial" w:eastAsia="Arial" w:hAnsi="Arial" w:cs="Arial"/>
          <w:spacing w:val="-2"/>
          <w:lang w:val="fr-BE"/>
        </w:rPr>
        <w:t xml:space="preserve"> </w:t>
      </w:r>
      <w:r w:rsidRPr="00FC50DC">
        <w:rPr>
          <w:rFonts w:ascii="Arial" w:eastAsia="Arial" w:hAnsi="Arial" w:cs="Arial"/>
          <w:spacing w:val="2"/>
          <w:lang w:val="fr-BE"/>
        </w:rPr>
        <w:t>é</w:t>
      </w:r>
      <w:r w:rsidRPr="00FC50DC">
        <w:rPr>
          <w:rFonts w:ascii="Arial" w:eastAsia="Arial" w:hAnsi="Arial" w:cs="Arial"/>
          <w:spacing w:val="-1"/>
          <w:lang w:val="fr-BE"/>
        </w:rPr>
        <w:t>v</w:t>
      </w:r>
      <w:r w:rsidRPr="00FC50DC">
        <w:rPr>
          <w:rFonts w:ascii="Arial" w:eastAsia="Arial" w:hAnsi="Arial" w:cs="Arial"/>
          <w:spacing w:val="2"/>
          <w:lang w:val="fr-BE"/>
        </w:rPr>
        <w:t>èn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4"/>
          <w:lang w:val="fr-BE"/>
        </w:rPr>
        <w:t>m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-1"/>
          <w:lang w:val="fr-BE"/>
        </w:rPr>
        <w:t>n</w:t>
      </w:r>
      <w:r w:rsidRPr="00FC50DC">
        <w:rPr>
          <w:rFonts w:ascii="Arial" w:eastAsia="Arial" w:hAnsi="Arial" w:cs="Arial"/>
          <w:lang w:val="fr-BE"/>
        </w:rPr>
        <w:t>ts</w:t>
      </w:r>
      <w:r w:rsidRPr="00FC50DC">
        <w:rPr>
          <w:rFonts w:ascii="Arial" w:eastAsia="Arial" w:hAnsi="Arial" w:cs="Arial"/>
          <w:spacing w:val="-10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et</w:t>
      </w:r>
      <w:r w:rsidRPr="00FC50DC">
        <w:rPr>
          <w:rFonts w:ascii="Arial" w:eastAsia="Arial" w:hAnsi="Arial" w:cs="Arial"/>
          <w:spacing w:val="-3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a</w:t>
      </w:r>
      <w:r w:rsidRPr="00FC50DC">
        <w:rPr>
          <w:rFonts w:ascii="Arial" w:eastAsia="Arial" w:hAnsi="Arial" w:cs="Arial"/>
          <w:spacing w:val="-1"/>
          <w:lang w:val="fr-BE"/>
        </w:rPr>
        <w:t>u</w:t>
      </w:r>
      <w:r w:rsidRPr="00FC50DC">
        <w:rPr>
          <w:rFonts w:ascii="Arial" w:eastAsia="Arial" w:hAnsi="Arial" w:cs="Arial"/>
          <w:lang w:val="fr-BE"/>
        </w:rPr>
        <w:t>x</w:t>
      </w:r>
      <w:r w:rsidRPr="00FC50DC">
        <w:rPr>
          <w:rFonts w:ascii="Arial" w:eastAsia="Arial" w:hAnsi="Arial" w:cs="Arial"/>
          <w:spacing w:val="-2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exp</w:t>
      </w:r>
      <w:r w:rsidRPr="00FC50DC">
        <w:rPr>
          <w:rFonts w:ascii="Arial" w:eastAsia="Arial" w:hAnsi="Arial" w:cs="Arial"/>
          <w:spacing w:val="-1"/>
          <w:lang w:val="fr-BE"/>
        </w:rPr>
        <w:t>é</w:t>
      </w:r>
      <w:r w:rsidRPr="00FC50DC">
        <w:rPr>
          <w:rFonts w:ascii="Arial" w:eastAsia="Arial" w:hAnsi="Arial" w:cs="Arial"/>
          <w:spacing w:val="3"/>
          <w:lang w:val="fr-BE"/>
        </w:rPr>
        <w:t>r</w:t>
      </w:r>
      <w:r w:rsidRPr="00FC50DC">
        <w:rPr>
          <w:rFonts w:ascii="Arial" w:eastAsia="Arial" w:hAnsi="Arial" w:cs="Arial"/>
          <w:spacing w:val="-1"/>
          <w:lang w:val="fr-BE"/>
        </w:rPr>
        <w:t>i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-1"/>
          <w:lang w:val="fr-BE"/>
        </w:rPr>
        <w:t>n</w:t>
      </w:r>
      <w:r w:rsidRPr="00FC50DC">
        <w:rPr>
          <w:rFonts w:ascii="Arial" w:eastAsia="Arial" w:hAnsi="Arial" w:cs="Arial"/>
          <w:spacing w:val="1"/>
          <w:lang w:val="fr-BE"/>
        </w:rPr>
        <w:t>c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1"/>
          <w:lang w:val="fr-BE"/>
        </w:rPr>
        <w:t>s</w:t>
      </w:r>
      <w:r w:rsidRPr="00FC50DC">
        <w:rPr>
          <w:rFonts w:ascii="Arial" w:eastAsia="Arial" w:hAnsi="Arial" w:cs="Arial"/>
          <w:lang w:val="fr-BE"/>
        </w:rPr>
        <w:t>.</w:t>
      </w:r>
    </w:p>
    <w:p w:rsidR="00FC50DC" w:rsidRPr="00FC50DC" w:rsidRDefault="00FC50DC" w:rsidP="00FC50DC">
      <w:pPr>
        <w:spacing w:before="34"/>
        <w:ind w:left="113" w:right="30"/>
        <w:jc w:val="both"/>
        <w:rPr>
          <w:rFonts w:ascii="Arial" w:eastAsia="Arial" w:hAnsi="Arial" w:cs="Arial"/>
          <w:spacing w:val="1"/>
          <w:lang w:val="fr-BE"/>
        </w:rPr>
      </w:pPr>
    </w:p>
    <w:p w:rsidR="00FC50DC" w:rsidRPr="00FC50DC" w:rsidRDefault="00A60BC1" w:rsidP="00FC50DC">
      <w:pPr>
        <w:spacing w:before="34"/>
        <w:ind w:left="113" w:right="30"/>
        <w:jc w:val="both"/>
        <w:rPr>
          <w:rFonts w:ascii="Arial" w:eastAsia="Arial" w:hAnsi="Arial" w:cs="Arial"/>
          <w:spacing w:val="1"/>
          <w:lang w:val="fr-BE"/>
        </w:rPr>
      </w:pPr>
      <w:r w:rsidRPr="00FC50DC">
        <w:rPr>
          <w:rFonts w:ascii="Arial" w:eastAsia="Arial" w:hAnsi="Arial" w:cs="Arial"/>
          <w:lang w:val="fr-BE"/>
        </w:rPr>
        <w:t>C1</w:t>
      </w:r>
      <w:r w:rsidRPr="00FC50DC">
        <w:rPr>
          <w:rFonts w:ascii="Arial" w:eastAsia="Arial" w:hAnsi="Arial" w:cs="Arial"/>
          <w:spacing w:val="-3"/>
          <w:lang w:val="fr-BE"/>
        </w:rPr>
        <w:t xml:space="preserve"> </w:t>
      </w:r>
      <w:r w:rsidRPr="00FC50DC">
        <w:rPr>
          <w:rFonts w:ascii="Arial" w:eastAsia="Arial" w:hAnsi="Arial" w:cs="Arial"/>
          <w:spacing w:val="1"/>
          <w:lang w:val="fr-BE"/>
        </w:rPr>
        <w:t>J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-2"/>
          <w:lang w:val="fr-BE"/>
        </w:rPr>
        <w:t xml:space="preserve"> </w:t>
      </w:r>
      <w:r w:rsidRPr="00FC50DC">
        <w:rPr>
          <w:rFonts w:ascii="Arial" w:eastAsia="Arial" w:hAnsi="Arial" w:cs="Arial"/>
          <w:spacing w:val="1"/>
          <w:lang w:val="fr-BE"/>
        </w:rPr>
        <w:t>p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-1"/>
          <w:lang w:val="fr-BE"/>
        </w:rPr>
        <w:t>u</w:t>
      </w:r>
      <w:r w:rsidRPr="00FC50DC">
        <w:rPr>
          <w:rFonts w:ascii="Arial" w:eastAsia="Arial" w:hAnsi="Arial" w:cs="Arial"/>
          <w:lang w:val="fr-BE"/>
        </w:rPr>
        <w:t>x</w:t>
      </w:r>
      <w:r w:rsidRPr="00FC50DC">
        <w:rPr>
          <w:rFonts w:ascii="Arial" w:eastAsia="Arial" w:hAnsi="Arial" w:cs="Arial"/>
          <w:spacing w:val="-3"/>
          <w:lang w:val="fr-BE"/>
        </w:rPr>
        <w:t xml:space="preserve"> </w:t>
      </w:r>
      <w:r w:rsidRPr="00FC50DC">
        <w:rPr>
          <w:rFonts w:ascii="Arial" w:eastAsia="Arial" w:hAnsi="Arial" w:cs="Arial"/>
          <w:spacing w:val="4"/>
          <w:lang w:val="fr-BE"/>
        </w:rPr>
        <w:t>m</w:t>
      </w:r>
      <w:r w:rsidRPr="00FC50DC">
        <w:rPr>
          <w:rFonts w:ascii="Arial" w:eastAsia="Arial" w:hAnsi="Arial" w:cs="Arial"/>
          <w:lang w:val="fr-BE"/>
        </w:rPr>
        <w:t>'e</w:t>
      </w:r>
      <w:r w:rsidRPr="00FC50DC">
        <w:rPr>
          <w:rFonts w:ascii="Arial" w:eastAsia="Arial" w:hAnsi="Arial" w:cs="Arial"/>
          <w:spacing w:val="1"/>
          <w:lang w:val="fr-BE"/>
        </w:rPr>
        <w:t>x</w:t>
      </w:r>
      <w:r w:rsidRPr="00FC50DC">
        <w:rPr>
          <w:rFonts w:ascii="Arial" w:eastAsia="Arial" w:hAnsi="Arial" w:cs="Arial"/>
          <w:lang w:val="fr-BE"/>
        </w:rPr>
        <w:t>pr</w:t>
      </w:r>
      <w:r w:rsidRPr="00FC50DC">
        <w:rPr>
          <w:rFonts w:ascii="Arial" w:eastAsia="Arial" w:hAnsi="Arial" w:cs="Arial"/>
          <w:spacing w:val="-3"/>
          <w:lang w:val="fr-BE"/>
        </w:rPr>
        <w:t>i</w:t>
      </w:r>
      <w:r w:rsidRPr="00FC50DC">
        <w:rPr>
          <w:rFonts w:ascii="Arial" w:eastAsia="Arial" w:hAnsi="Arial" w:cs="Arial"/>
          <w:spacing w:val="4"/>
          <w:lang w:val="fr-BE"/>
        </w:rPr>
        <w:t>m</w:t>
      </w:r>
      <w:r w:rsidRPr="00FC50DC">
        <w:rPr>
          <w:rFonts w:ascii="Arial" w:eastAsia="Arial" w:hAnsi="Arial" w:cs="Arial"/>
          <w:lang w:val="fr-BE"/>
        </w:rPr>
        <w:t>er</w:t>
      </w:r>
      <w:r w:rsidRPr="00FC50DC">
        <w:rPr>
          <w:rFonts w:ascii="Arial" w:eastAsia="Arial" w:hAnsi="Arial" w:cs="Arial"/>
          <w:spacing w:val="-10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da</w:t>
      </w:r>
      <w:r w:rsidRPr="00FC50DC">
        <w:rPr>
          <w:rFonts w:ascii="Arial" w:eastAsia="Arial" w:hAnsi="Arial" w:cs="Arial"/>
          <w:spacing w:val="-1"/>
          <w:lang w:val="fr-BE"/>
        </w:rPr>
        <w:t>n</w:t>
      </w:r>
      <w:r w:rsidRPr="00FC50DC">
        <w:rPr>
          <w:rFonts w:ascii="Arial" w:eastAsia="Arial" w:hAnsi="Arial" w:cs="Arial"/>
          <w:lang w:val="fr-BE"/>
        </w:rPr>
        <w:t>s</w:t>
      </w:r>
      <w:r w:rsidRPr="00FC50DC">
        <w:rPr>
          <w:rFonts w:ascii="Arial" w:eastAsia="Arial" w:hAnsi="Arial" w:cs="Arial"/>
          <w:spacing w:val="-3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un</w:t>
      </w:r>
      <w:r w:rsidRPr="00FC50DC">
        <w:rPr>
          <w:rFonts w:ascii="Arial" w:eastAsia="Arial" w:hAnsi="Arial" w:cs="Arial"/>
          <w:spacing w:val="-3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t</w:t>
      </w:r>
      <w:r w:rsidRPr="00FC50DC">
        <w:rPr>
          <w:rFonts w:ascii="Arial" w:eastAsia="Arial" w:hAnsi="Arial" w:cs="Arial"/>
          <w:spacing w:val="-1"/>
          <w:lang w:val="fr-BE"/>
        </w:rPr>
        <w:t>e</w:t>
      </w:r>
      <w:r w:rsidRPr="00FC50DC">
        <w:rPr>
          <w:rFonts w:ascii="Arial" w:eastAsia="Arial" w:hAnsi="Arial" w:cs="Arial"/>
          <w:spacing w:val="1"/>
          <w:lang w:val="fr-BE"/>
        </w:rPr>
        <w:t>x</w:t>
      </w:r>
      <w:r w:rsidRPr="00FC50DC">
        <w:rPr>
          <w:rFonts w:ascii="Arial" w:eastAsia="Arial" w:hAnsi="Arial" w:cs="Arial"/>
          <w:lang w:val="fr-BE"/>
        </w:rPr>
        <w:t>te</w:t>
      </w:r>
      <w:r w:rsidRPr="00FC50DC">
        <w:rPr>
          <w:rFonts w:ascii="Arial" w:eastAsia="Arial" w:hAnsi="Arial" w:cs="Arial"/>
          <w:spacing w:val="-2"/>
          <w:lang w:val="fr-BE"/>
        </w:rPr>
        <w:t xml:space="preserve"> </w:t>
      </w:r>
      <w:r w:rsidRPr="00FC50DC">
        <w:rPr>
          <w:rFonts w:ascii="Arial" w:eastAsia="Arial" w:hAnsi="Arial" w:cs="Arial"/>
          <w:spacing w:val="1"/>
          <w:lang w:val="fr-BE"/>
        </w:rPr>
        <w:t>c</w:t>
      </w:r>
      <w:r w:rsidRPr="00FC50DC">
        <w:rPr>
          <w:rFonts w:ascii="Arial" w:eastAsia="Arial" w:hAnsi="Arial" w:cs="Arial"/>
          <w:spacing w:val="-1"/>
          <w:lang w:val="fr-BE"/>
        </w:rPr>
        <w:t>l</w:t>
      </w:r>
      <w:r w:rsidRPr="00FC50DC">
        <w:rPr>
          <w:rFonts w:ascii="Arial" w:eastAsia="Arial" w:hAnsi="Arial" w:cs="Arial"/>
          <w:spacing w:val="2"/>
          <w:lang w:val="fr-BE"/>
        </w:rPr>
        <w:t>a</w:t>
      </w:r>
      <w:r w:rsidRPr="00FC50DC">
        <w:rPr>
          <w:rFonts w:ascii="Arial" w:eastAsia="Arial" w:hAnsi="Arial" w:cs="Arial"/>
          <w:spacing w:val="-1"/>
          <w:lang w:val="fr-BE"/>
        </w:rPr>
        <w:t>i</w:t>
      </w:r>
      <w:r w:rsidRPr="00FC50DC">
        <w:rPr>
          <w:rFonts w:ascii="Arial" w:eastAsia="Arial" w:hAnsi="Arial" w:cs="Arial"/>
          <w:lang w:val="fr-BE"/>
        </w:rPr>
        <w:t>r</w:t>
      </w:r>
      <w:r w:rsidRPr="00FC50DC">
        <w:rPr>
          <w:rFonts w:ascii="Arial" w:eastAsia="Arial" w:hAnsi="Arial" w:cs="Arial"/>
          <w:spacing w:val="-3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et</w:t>
      </w:r>
      <w:r w:rsidRPr="00FC50DC">
        <w:rPr>
          <w:rFonts w:ascii="Arial" w:eastAsia="Arial" w:hAnsi="Arial" w:cs="Arial"/>
          <w:spacing w:val="-3"/>
          <w:lang w:val="fr-BE"/>
        </w:rPr>
        <w:t xml:space="preserve"> </w:t>
      </w:r>
      <w:r w:rsidRPr="00FC50DC">
        <w:rPr>
          <w:rFonts w:ascii="Arial" w:eastAsia="Arial" w:hAnsi="Arial" w:cs="Arial"/>
          <w:spacing w:val="2"/>
          <w:lang w:val="fr-BE"/>
        </w:rPr>
        <w:t>b</w:t>
      </w:r>
      <w:r w:rsidRPr="00FC50DC">
        <w:rPr>
          <w:rFonts w:ascii="Arial" w:eastAsia="Arial" w:hAnsi="Arial" w:cs="Arial"/>
          <w:spacing w:val="-1"/>
          <w:lang w:val="fr-BE"/>
        </w:rPr>
        <w:t>i</w:t>
      </w:r>
      <w:r w:rsidRPr="00FC50DC">
        <w:rPr>
          <w:rFonts w:ascii="Arial" w:eastAsia="Arial" w:hAnsi="Arial" w:cs="Arial"/>
          <w:spacing w:val="2"/>
          <w:lang w:val="fr-BE"/>
        </w:rPr>
        <w:t>e</w:t>
      </w:r>
      <w:r w:rsidRPr="00FC50DC">
        <w:rPr>
          <w:rFonts w:ascii="Arial" w:eastAsia="Arial" w:hAnsi="Arial" w:cs="Arial"/>
          <w:lang w:val="fr-BE"/>
        </w:rPr>
        <w:t>n</w:t>
      </w:r>
      <w:r w:rsidRPr="00FC50DC">
        <w:rPr>
          <w:rFonts w:ascii="Arial" w:eastAsia="Arial" w:hAnsi="Arial" w:cs="Arial"/>
          <w:spacing w:val="-4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stru</w:t>
      </w:r>
      <w:r w:rsidRPr="00FC50DC">
        <w:rPr>
          <w:rFonts w:ascii="Arial" w:eastAsia="Arial" w:hAnsi="Arial" w:cs="Arial"/>
          <w:spacing w:val="1"/>
          <w:lang w:val="fr-BE"/>
        </w:rPr>
        <w:t>c</w:t>
      </w:r>
      <w:r w:rsidRPr="00FC50DC">
        <w:rPr>
          <w:rFonts w:ascii="Arial" w:eastAsia="Arial" w:hAnsi="Arial" w:cs="Arial"/>
          <w:lang w:val="fr-BE"/>
        </w:rPr>
        <w:t>turé</w:t>
      </w:r>
      <w:r w:rsidRPr="00FC50DC">
        <w:rPr>
          <w:rFonts w:ascii="Arial" w:eastAsia="Arial" w:hAnsi="Arial" w:cs="Arial"/>
          <w:spacing w:val="-8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et</w:t>
      </w:r>
      <w:r w:rsidRPr="00FC50DC">
        <w:rPr>
          <w:rFonts w:ascii="Arial" w:eastAsia="Arial" w:hAnsi="Arial" w:cs="Arial"/>
          <w:spacing w:val="-1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d</w:t>
      </w:r>
      <w:r w:rsidRPr="00FC50DC">
        <w:rPr>
          <w:rFonts w:ascii="Arial" w:eastAsia="Arial" w:hAnsi="Arial" w:cs="Arial"/>
          <w:spacing w:val="1"/>
          <w:lang w:val="fr-BE"/>
        </w:rPr>
        <w:t>é</w:t>
      </w:r>
      <w:r w:rsidRPr="00FC50DC">
        <w:rPr>
          <w:rFonts w:ascii="Arial" w:eastAsia="Arial" w:hAnsi="Arial" w:cs="Arial"/>
          <w:spacing w:val="-1"/>
          <w:lang w:val="fr-BE"/>
        </w:rPr>
        <w:t>v</w:t>
      </w:r>
      <w:r w:rsidRPr="00FC50DC">
        <w:rPr>
          <w:rFonts w:ascii="Arial" w:eastAsia="Arial" w:hAnsi="Arial" w:cs="Arial"/>
          <w:spacing w:val="2"/>
          <w:lang w:val="fr-BE"/>
        </w:rPr>
        <w:t>e</w:t>
      </w:r>
      <w:r w:rsidRPr="00FC50DC">
        <w:rPr>
          <w:rFonts w:ascii="Arial" w:eastAsia="Arial" w:hAnsi="Arial" w:cs="Arial"/>
          <w:spacing w:val="-1"/>
          <w:lang w:val="fr-BE"/>
        </w:rPr>
        <w:t>l</w:t>
      </w:r>
      <w:r w:rsidRPr="00FC50DC">
        <w:rPr>
          <w:rFonts w:ascii="Arial" w:eastAsia="Arial" w:hAnsi="Arial" w:cs="Arial"/>
          <w:lang w:val="fr-BE"/>
        </w:rPr>
        <w:t>o</w:t>
      </w:r>
      <w:r w:rsidRPr="00FC50DC">
        <w:rPr>
          <w:rFonts w:ascii="Arial" w:eastAsia="Arial" w:hAnsi="Arial" w:cs="Arial"/>
          <w:spacing w:val="1"/>
          <w:lang w:val="fr-BE"/>
        </w:rPr>
        <w:t>p</w:t>
      </w:r>
      <w:r w:rsidRPr="00FC50DC">
        <w:rPr>
          <w:rFonts w:ascii="Arial" w:eastAsia="Arial" w:hAnsi="Arial" w:cs="Arial"/>
          <w:lang w:val="fr-BE"/>
        </w:rPr>
        <w:t>p</w:t>
      </w:r>
      <w:r w:rsidRPr="00FC50DC">
        <w:rPr>
          <w:rFonts w:ascii="Arial" w:eastAsia="Arial" w:hAnsi="Arial" w:cs="Arial"/>
          <w:spacing w:val="-1"/>
          <w:lang w:val="fr-BE"/>
        </w:rPr>
        <w:t>e</w:t>
      </w:r>
      <w:r w:rsidRPr="00FC50DC">
        <w:rPr>
          <w:rFonts w:ascii="Arial" w:eastAsia="Arial" w:hAnsi="Arial" w:cs="Arial"/>
          <w:lang w:val="fr-BE"/>
        </w:rPr>
        <w:t>r</w:t>
      </w:r>
      <w:r w:rsidRPr="00FC50DC">
        <w:rPr>
          <w:rFonts w:ascii="Arial" w:eastAsia="Arial" w:hAnsi="Arial" w:cs="Arial"/>
          <w:spacing w:val="-9"/>
          <w:lang w:val="fr-BE"/>
        </w:rPr>
        <w:t xml:space="preserve"> </w:t>
      </w:r>
      <w:r w:rsidRPr="00FC50DC">
        <w:rPr>
          <w:rFonts w:ascii="Arial" w:eastAsia="Arial" w:hAnsi="Arial" w:cs="Arial"/>
          <w:spacing w:val="4"/>
          <w:lang w:val="fr-BE"/>
        </w:rPr>
        <w:t>m</w:t>
      </w:r>
      <w:r w:rsidRPr="00FC50DC">
        <w:rPr>
          <w:rFonts w:ascii="Arial" w:eastAsia="Arial" w:hAnsi="Arial" w:cs="Arial"/>
          <w:lang w:val="fr-BE"/>
        </w:rPr>
        <w:t>on</w:t>
      </w:r>
      <w:r w:rsidRPr="00FC50DC">
        <w:rPr>
          <w:rFonts w:ascii="Arial" w:eastAsia="Arial" w:hAnsi="Arial" w:cs="Arial"/>
          <w:spacing w:val="-5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p</w:t>
      </w:r>
      <w:r w:rsidRPr="00FC50DC">
        <w:rPr>
          <w:rFonts w:ascii="Arial" w:eastAsia="Arial" w:hAnsi="Arial" w:cs="Arial"/>
          <w:spacing w:val="-1"/>
          <w:lang w:val="fr-BE"/>
        </w:rPr>
        <w:t>o</w:t>
      </w:r>
      <w:r w:rsidRPr="00FC50DC">
        <w:rPr>
          <w:rFonts w:ascii="Arial" w:eastAsia="Arial" w:hAnsi="Arial" w:cs="Arial"/>
          <w:spacing w:val="1"/>
          <w:lang w:val="fr-BE"/>
        </w:rPr>
        <w:t>i</w:t>
      </w:r>
      <w:r w:rsidRPr="00FC50DC">
        <w:rPr>
          <w:rFonts w:ascii="Arial" w:eastAsia="Arial" w:hAnsi="Arial" w:cs="Arial"/>
          <w:lang w:val="fr-BE"/>
        </w:rPr>
        <w:t>nt</w:t>
      </w:r>
      <w:r w:rsidRPr="00FC50DC">
        <w:rPr>
          <w:rFonts w:ascii="Arial" w:eastAsia="Arial" w:hAnsi="Arial" w:cs="Arial"/>
          <w:spacing w:val="-5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de</w:t>
      </w:r>
      <w:r w:rsidRPr="00FC50DC">
        <w:rPr>
          <w:rFonts w:ascii="Arial" w:eastAsia="Arial" w:hAnsi="Arial" w:cs="Arial"/>
          <w:spacing w:val="-1"/>
          <w:lang w:val="fr-BE"/>
        </w:rPr>
        <w:t xml:space="preserve"> </w:t>
      </w:r>
      <w:r w:rsidRPr="00FC50DC">
        <w:rPr>
          <w:rFonts w:ascii="Arial" w:eastAsia="Arial" w:hAnsi="Arial" w:cs="Arial"/>
          <w:spacing w:val="1"/>
          <w:lang w:val="fr-BE"/>
        </w:rPr>
        <w:t>v</w:t>
      </w:r>
      <w:r w:rsidRPr="00FC50DC">
        <w:rPr>
          <w:rFonts w:ascii="Arial" w:eastAsia="Arial" w:hAnsi="Arial" w:cs="Arial"/>
          <w:lang w:val="fr-BE"/>
        </w:rPr>
        <w:t>u</w:t>
      </w:r>
      <w:r w:rsidRPr="00FC50DC">
        <w:rPr>
          <w:rFonts w:ascii="Arial" w:eastAsia="Arial" w:hAnsi="Arial" w:cs="Arial"/>
          <w:spacing w:val="-1"/>
          <w:lang w:val="fr-BE"/>
        </w:rPr>
        <w:t>e</w:t>
      </w:r>
      <w:r w:rsidRPr="00FC50DC">
        <w:rPr>
          <w:rFonts w:ascii="Arial" w:eastAsia="Arial" w:hAnsi="Arial" w:cs="Arial"/>
          <w:lang w:val="fr-BE"/>
        </w:rPr>
        <w:t>.</w:t>
      </w:r>
      <w:r w:rsidRPr="00FC50DC">
        <w:rPr>
          <w:rFonts w:ascii="Arial" w:eastAsia="Arial" w:hAnsi="Arial" w:cs="Arial"/>
          <w:spacing w:val="-4"/>
          <w:lang w:val="fr-BE"/>
        </w:rPr>
        <w:t xml:space="preserve"> </w:t>
      </w:r>
      <w:r w:rsidRPr="00FC50DC">
        <w:rPr>
          <w:rFonts w:ascii="Arial" w:eastAsia="Arial" w:hAnsi="Arial" w:cs="Arial"/>
          <w:spacing w:val="1"/>
          <w:lang w:val="fr-BE"/>
        </w:rPr>
        <w:t>J</w:t>
      </w:r>
      <w:r w:rsidRPr="00FC50DC">
        <w:rPr>
          <w:rFonts w:ascii="Arial" w:eastAsia="Arial" w:hAnsi="Arial" w:cs="Arial"/>
          <w:lang w:val="fr-BE"/>
        </w:rPr>
        <w:t>e p</w:t>
      </w:r>
      <w:r w:rsidRPr="00FC50DC">
        <w:rPr>
          <w:rFonts w:ascii="Arial" w:eastAsia="Arial" w:hAnsi="Arial" w:cs="Arial"/>
          <w:spacing w:val="-1"/>
          <w:lang w:val="fr-BE"/>
        </w:rPr>
        <w:t>e</w:t>
      </w:r>
      <w:r w:rsidRPr="00FC50DC">
        <w:rPr>
          <w:rFonts w:ascii="Arial" w:eastAsia="Arial" w:hAnsi="Arial" w:cs="Arial"/>
          <w:lang w:val="fr-BE"/>
        </w:rPr>
        <w:t>ux</w:t>
      </w:r>
      <w:r w:rsidRPr="00FC50DC">
        <w:rPr>
          <w:rFonts w:ascii="Arial" w:eastAsia="Arial" w:hAnsi="Arial" w:cs="Arial"/>
          <w:spacing w:val="-1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é</w:t>
      </w:r>
      <w:r w:rsidRPr="00FC50DC">
        <w:rPr>
          <w:rFonts w:ascii="Arial" w:eastAsia="Arial" w:hAnsi="Arial" w:cs="Arial"/>
          <w:spacing w:val="1"/>
          <w:lang w:val="fr-BE"/>
        </w:rPr>
        <w:t>cr</w:t>
      </w:r>
      <w:r w:rsidRPr="00FC50DC">
        <w:rPr>
          <w:rFonts w:ascii="Arial" w:eastAsia="Arial" w:hAnsi="Arial" w:cs="Arial"/>
          <w:spacing w:val="-1"/>
          <w:lang w:val="fr-BE"/>
        </w:rPr>
        <w:t>i</w:t>
      </w:r>
      <w:r w:rsidRPr="00FC50DC">
        <w:rPr>
          <w:rFonts w:ascii="Arial" w:eastAsia="Arial" w:hAnsi="Arial" w:cs="Arial"/>
          <w:spacing w:val="1"/>
          <w:lang w:val="fr-BE"/>
        </w:rPr>
        <w:t>r</w:t>
      </w:r>
      <w:r w:rsidRPr="00FC50DC">
        <w:rPr>
          <w:rFonts w:ascii="Arial" w:eastAsia="Arial" w:hAnsi="Arial" w:cs="Arial"/>
          <w:lang w:val="fr-BE"/>
        </w:rPr>
        <w:t xml:space="preserve">e </w:t>
      </w:r>
      <w:r w:rsidRPr="00FC50DC">
        <w:rPr>
          <w:rFonts w:ascii="Arial" w:eastAsia="Arial" w:hAnsi="Arial" w:cs="Arial"/>
          <w:spacing w:val="1"/>
          <w:lang w:val="fr-BE"/>
        </w:rPr>
        <w:t>s</w:t>
      </w:r>
      <w:r w:rsidRPr="00FC50DC">
        <w:rPr>
          <w:rFonts w:ascii="Arial" w:eastAsia="Arial" w:hAnsi="Arial" w:cs="Arial"/>
          <w:lang w:val="fr-BE"/>
        </w:rPr>
        <w:t>ur</w:t>
      </w:r>
      <w:r w:rsidRPr="00FC50DC">
        <w:rPr>
          <w:rFonts w:ascii="Arial" w:eastAsia="Arial" w:hAnsi="Arial" w:cs="Arial"/>
          <w:spacing w:val="-3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des</w:t>
      </w:r>
      <w:r w:rsidRPr="00FC50DC">
        <w:rPr>
          <w:rFonts w:ascii="Arial" w:eastAsia="Arial" w:hAnsi="Arial" w:cs="Arial"/>
          <w:spacing w:val="-2"/>
          <w:lang w:val="fr-BE"/>
        </w:rPr>
        <w:t xml:space="preserve"> </w:t>
      </w:r>
      <w:r w:rsidRPr="00FC50DC">
        <w:rPr>
          <w:rFonts w:ascii="Arial" w:eastAsia="Arial" w:hAnsi="Arial" w:cs="Arial"/>
          <w:spacing w:val="1"/>
          <w:lang w:val="fr-BE"/>
        </w:rPr>
        <w:t>s</w:t>
      </w:r>
      <w:r w:rsidRPr="00FC50DC">
        <w:rPr>
          <w:rFonts w:ascii="Arial" w:eastAsia="Arial" w:hAnsi="Arial" w:cs="Arial"/>
          <w:lang w:val="fr-BE"/>
        </w:rPr>
        <w:t>u</w:t>
      </w:r>
      <w:r w:rsidRPr="00FC50DC">
        <w:rPr>
          <w:rFonts w:ascii="Arial" w:eastAsia="Arial" w:hAnsi="Arial" w:cs="Arial"/>
          <w:spacing w:val="1"/>
          <w:lang w:val="fr-BE"/>
        </w:rPr>
        <w:t>j</w:t>
      </w:r>
      <w:r w:rsidRPr="00FC50DC">
        <w:rPr>
          <w:rFonts w:ascii="Arial" w:eastAsia="Arial" w:hAnsi="Arial" w:cs="Arial"/>
          <w:lang w:val="fr-BE"/>
        </w:rPr>
        <w:t>ets</w:t>
      </w:r>
      <w:r w:rsidRPr="00FC50DC">
        <w:rPr>
          <w:rFonts w:ascii="Arial" w:eastAsia="Arial" w:hAnsi="Arial" w:cs="Arial"/>
          <w:spacing w:val="-5"/>
          <w:lang w:val="fr-BE"/>
        </w:rPr>
        <w:t xml:space="preserve"> </w:t>
      </w:r>
      <w:r w:rsidRPr="00FC50DC">
        <w:rPr>
          <w:rFonts w:ascii="Arial" w:eastAsia="Arial" w:hAnsi="Arial" w:cs="Arial"/>
          <w:spacing w:val="1"/>
          <w:lang w:val="fr-BE"/>
        </w:rPr>
        <w:t>c</w:t>
      </w:r>
      <w:r w:rsidRPr="00FC50DC">
        <w:rPr>
          <w:rFonts w:ascii="Arial" w:eastAsia="Arial" w:hAnsi="Arial" w:cs="Arial"/>
          <w:lang w:val="fr-BE"/>
        </w:rPr>
        <w:t>o</w:t>
      </w:r>
      <w:r w:rsidRPr="00FC50DC">
        <w:rPr>
          <w:rFonts w:ascii="Arial" w:eastAsia="Arial" w:hAnsi="Arial" w:cs="Arial"/>
          <w:spacing w:val="4"/>
          <w:lang w:val="fr-BE"/>
        </w:rPr>
        <w:t>m</w:t>
      </w:r>
      <w:r w:rsidRPr="00FC50DC">
        <w:rPr>
          <w:rFonts w:ascii="Arial" w:eastAsia="Arial" w:hAnsi="Arial" w:cs="Arial"/>
          <w:lang w:val="fr-BE"/>
        </w:rPr>
        <w:t>p</w:t>
      </w:r>
      <w:r w:rsidRPr="00FC50DC">
        <w:rPr>
          <w:rFonts w:ascii="Arial" w:eastAsia="Arial" w:hAnsi="Arial" w:cs="Arial"/>
          <w:spacing w:val="-1"/>
          <w:lang w:val="fr-BE"/>
        </w:rPr>
        <w:t>l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1"/>
          <w:lang w:val="fr-BE"/>
        </w:rPr>
        <w:t>x</w:t>
      </w:r>
      <w:r w:rsidRPr="00FC50DC">
        <w:rPr>
          <w:rFonts w:ascii="Arial" w:eastAsia="Arial" w:hAnsi="Arial" w:cs="Arial"/>
          <w:lang w:val="fr-BE"/>
        </w:rPr>
        <w:t>es</w:t>
      </w:r>
      <w:r w:rsidRPr="00FC50DC">
        <w:rPr>
          <w:rFonts w:ascii="Arial" w:eastAsia="Arial" w:hAnsi="Arial" w:cs="Arial"/>
          <w:spacing w:val="-9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d</w:t>
      </w:r>
      <w:r w:rsidRPr="00FC50DC">
        <w:rPr>
          <w:rFonts w:ascii="Arial" w:eastAsia="Arial" w:hAnsi="Arial" w:cs="Arial"/>
          <w:spacing w:val="-1"/>
          <w:lang w:val="fr-BE"/>
        </w:rPr>
        <w:t>a</w:t>
      </w:r>
      <w:r w:rsidRPr="00FC50DC">
        <w:rPr>
          <w:rFonts w:ascii="Arial" w:eastAsia="Arial" w:hAnsi="Arial" w:cs="Arial"/>
          <w:lang w:val="fr-BE"/>
        </w:rPr>
        <w:t>ns</w:t>
      </w:r>
      <w:r w:rsidRPr="00FC50DC">
        <w:rPr>
          <w:rFonts w:ascii="Arial" w:eastAsia="Arial" w:hAnsi="Arial" w:cs="Arial"/>
          <w:spacing w:val="-3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u</w:t>
      </w:r>
      <w:r w:rsidRPr="00FC50DC">
        <w:rPr>
          <w:rFonts w:ascii="Arial" w:eastAsia="Arial" w:hAnsi="Arial" w:cs="Arial"/>
          <w:spacing w:val="1"/>
          <w:lang w:val="fr-BE"/>
        </w:rPr>
        <w:t>n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-3"/>
          <w:lang w:val="fr-BE"/>
        </w:rPr>
        <w:t xml:space="preserve"> </w:t>
      </w:r>
      <w:r w:rsidRPr="00FC50DC">
        <w:rPr>
          <w:rFonts w:ascii="Arial" w:eastAsia="Arial" w:hAnsi="Arial" w:cs="Arial"/>
          <w:spacing w:val="1"/>
          <w:lang w:val="fr-BE"/>
        </w:rPr>
        <w:t>l</w:t>
      </w:r>
      <w:r w:rsidRPr="00FC50DC">
        <w:rPr>
          <w:rFonts w:ascii="Arial" w:eastAsia="Arial" w:hAnsi="Arial" w:cs="Arial"/>
          <w:lang w:val="fr-BE"/>
        </w:rPr>
        <w:t>et</w:t>
      </w:r>
      <w:r w:rsidRPr="00FC50DC">
        <w:rPr>
          <w:rFonts w:ascii="Arial" w:eastAsia="Arial" w:hAnsi="Arial" w:cs="Arial"/>
          <w:spacing w:val="-1"/>
          <w:lang w:val="fr-BE"/>
        </w:rPr>
        <w:t>t</w:t>
      </w:r>
      <w:r w:rsidRPr="00FC50DC">
        <w:rPr>
          <w:rFonts w:ascii="Arial" w:eastAsia="Arial" w:hAnsi="Arial" w:cs="Arial"/>
          <w:spacing w:val="1"/>
          <w:lang w:val="fr-BE"/>
        </w:rPr>
        <w:t>r</w:t>
      </w:r>
      <w:r w:rsidRPr="00FC50DC">
        <w:rPr>
          <w:rFonts w:ascii="Arial" w:eastAsia="Arial" w:hAnsi="Arial" w:cs="Arial"/>
          <w:lang w:val="fr-BE"/>
        </w:rPr>
        <w:t>e,</w:t>
      </w:r>
      <w:r w:rsidRPr="00FC50DC">
        <w:rPr>
          <w:rFonts w:ascii="Arial" w:eastAsia="Arial" w:hAnsi="Arial" w:cs="Arial"/>
          <w:spacing w:val="-4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un</w:t>
      </w:r>
      <w:r w:rsidRPr="00FC50DC">
        <w:rPr>
          <w:rFonts w:ascii="Arial" w:eastAsia="Arial" w:hAnsi="Arial" w:cs="Arial"/>
          <w:spacing w:val="-1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1"/>
          <w:lang w:val="fr-BE"/>
        </w:rPr>
        <w:t>ss</w:t>
      </w:r>
      <w:r w:rsidRPr="00FC50DC">
        <w:rPr>
          <w:rFonts w:ascii="Arial" w:eastAsia="Arial" w:hAnsi="Arial" w:cs="Arial"/>
          <w:lang w:val="fr-BE"/>
        </w:rPr>
        <w:t>ai</w:t>
      </w:r>
      <w:r w:rsidRPr="00FC50DC">
        <w:rPr>
          <w:rFonts w:ascii="Arial" w:eastAsia="Arial" w:hAnsi="Arial" w:cs="Arial"/>
          <w:spacing w:val="-6"/>
          <w:lang w:val="fr-BE"/>
        </w:rPr>
        <w:t xml:space="preserve"> </w:t>
      </w:r>
      <w:r w:rsidRPr="00FC50DC">
        <w:rPr>
          <w:rFonts w:ascii="Arial" w:eastAsia="Arial" w:hAnsi="Arial" w:cs="Arial"/>
          <w:spacing w:val="2"/>
          <w:lang w:val="fr-BE"/>
        </w:rPr>
        <w:t>o</w:t>
      </w:r>
      <w:r w:rsidRPr="00FC50DC">
        <w:rPr>
          <w:rFonts w:ascii="Arial" w:eastAsia="Arial" w:hAnsi="Arial" w:cs="Arial"/>
          <w:lang w:val="fr-BE"/>
        </w:rPr>
        <w:t>u un</w:t>
      </w:r>
      <w:r w:rsidRPr="00FC50DC">
        <w:rPr>
          <w:rFonts w:ascii="Arial" w:eastAsia="Arial" w:hAnsi="Arial" w:cs="Arial"/>
          <w:spacing w:val="-3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ra</w:t>
      </w:r>
      <w:r w:rsidRPr="00FC50DC">
        <w:rPr>
          <w:rFonts w:ascii="Arial" w:eastAsia="Arial" w:hAnsi="Arial" w:cs="Arial"/>
          <w:spacing w:val="1"/>
          <w:lang w:val="fr-BE"/>
        </w:rPr>
        <w:t>p</w:t>
      </w:r>
      <w:r w:rsidRPr="00FC50DC">
        <w:rPr>
          <w:rFonts w:ascii="Arial" w:eastAsia="Arial" w:hAnsi="Arial" w:cs="Arial"/>
          <w:lang w:val="fr-BE"/>
        </w:rPr>
        <w:t>p</w:t>
      </w:r>
      <w:r w:rsidRPr="00FC50DC">
        <w:rPr>
          <w:rFonts w:ascii="Arial" w:eastAsia="Arial" w:hAnsi="Arial" w:cs="Arial"/>
          <w:spacing w:val="-1"/>
          <w:lang w:val="fr-BE"/>
        </w:rPr>
        <w:t>o</w:t>
      </w:r>
      <w:r w:rsidRPr="00FC50DC">
        <w:rPr>
          <w:rFonts w:ascii="Arial" w:eastAsia="Arial" w:hAnsi="Arial" w:cs="Arial"/>
          <w:spacing w:val="1"/>
          <w:lang w:val="fr-BE"/>
        </w:rPr>
        <w:t>r</w:t>
      </w:r>
      <w:r w:rsidRPr="00FC50DC">
        <w:rPr>
          <w:rFonts w:ascii="Arial" w:eastAsia="Arial" w:hAnsi="Arial" w:cs="Arial"/>
          <w:lang w:val="fr-BE"/>
        </w:rPr>
        <w:t>t,</w:t>
      </w:r>
      <w:r w:rsidRPr="00FC50DC">
        <w:rPr>
          <w:rFonts w:ascii="Arial" w:eastAsia="Arial" w:hAnsi="Arial" w:cs="Arial"/>
          <w:spacing w:val="-5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en</w:t>
      </w:r>
      <w:r w:rsidRPr="00FC50DC">
        <w:rPr>
          <w:rFonts w:ascii="Arial" w:eastAsia="Arial" w:hAnsi="Arial" w:cs="Arial"/>
          <w:spacing w:val="-3"/>
          <w:lang w:val="fr-BE"/>
        </w:rPr>
        <w:t xml:space="preserve"> </w:t>
      </w:r>
      <w:r w:rsidRPr="00FC50DC">
        <w:rPr>
          <w:rFonts w:ascii="Arial" w:eastAsia="Arial" w:hAnsi="Arial" w:cs="Arial"/>
          <w:spacing w:val="1"/>
          <w:lang w:val="fr-BE"/>
        </w:rPr>
        <w:t>s</w:t>
      </w:r>
      <w:r w:rsidRPr="00FC50DC">
        <w:rPr>
          <w:rFonts w:ascii="Arial" w:eastAsia="Arial" w:hAnsi="Arial" w:cs="Arial"/>
          <w:lang w:val="fr-BE"/>
        </w:rPr>
        <w:t>o</w:t>
      </w:r>
      <w:r w:rsidRPr="00FC50DC">
        <w:rPr>
          <w:rFonts w:ascii="Arial" w:eastAsia="Arial" w:hAnsi="Arial" w:cs="Arial"/>
          <w:spacing w:val="1"/>
          <w:lang w:val="fr-BE"/>
        </w:rPr>
        <w:t>u</w:t>
      </w:r>
      <w:r w:rsidRPr="00FC50DC">
        <w:rPr>
          <w:rFonts w:ascii="Arial" w:eastAsia="Arial" w:hAnsi="Arial" w:cs="Arial"/>
          <w:spacing w:val="-1"/>
          <w:lang w:val="fr-BE"/>
        </w:rPr>
        <w:t>l</w:t>
      </w:r>
      <w:r w:rsidRPr="00FC50DC">
        <w:rPr>
          <w:rFonts w:ascii="Arial" w:eastAsia="Arial" w:hAnsi="Arial" w:cs="Arial"/>
          <w:spacing w:val="1"/>
          <w:lang w:val="fr-BE"/>
        </w:rPr>
        <w:t>i</w:t>
      </w:r>
      <w:r w:rsidRPr="00FC50DC">
        <w:rPr>
          <w:rFonts w:ascii="Arial" w:eastAsia="Arial" w:hAnsi="Arial" w:cs="Arial"/>
          <w:lang w:val="fr-BE"/>
        </w:rPr>
        <w:t>g</w:t>
      </w:r>
      <w:r w:rsidRPr="00FC50DC">
        <w:rPr>
          <w:rFonts w:ascii="Arial" w:eastAsia="Arial" w:hAnsi="Arial" w:cs="Arial"/>
          <w:spacing w:val="1"/>
          <w:lang w:val="fr-BE"/>
        </w:rPr>
        <w:t>n</w:t>
      </w:r>
      <w:r w:rsidRPr="00FC50DC">
        <w:rPr>
          <w:rFonts w:ascii="Arial" w:eastAsia="Arial" w:hAnsi="Arial" w:cs="Arial"/>
          <w:lang w:val="fr-BE"/>
        </w:rPr>
        <w:t>a</w:t>
      </w:r>
      <w:r w:rsidRPr="00FC50DC">
        <w:rPr>
          <w:rFonts w:ascii="Arial" w:eastAsia="Arial" w:hAnsi="Arial" w:cs="Arial"/>
          <w:spacing w:val="-1"/>
          <w:lang w:val="fr-BE"/>
        </w:rPr>
        <w:t>n</w:t>
      </w:r>
      <w:r w:rsidRPr="00FC50DC">
        <w:rPr>
          <w:rFonts w:ascii="Arial" w:eastAsia="Arial" w:hAnsi="Arial" w:cs="Arial"/>
          <w:lang w:val="fr-BE"/>
        </w:rPr>
        <w:t>t</w:t>
      </w:r>
      <w:r w:rsidRPr="00FC50DC">
        <w:rPr>
          <w:rFonts w:ascii="Arial" w:eastAsia="Arial" w:hAnsi="Arial" w:cs="Arial"/>
          <w:spacing w:val="-7"/>
          <w:lang w:val="fr-BE"/>
        </w:rPr>
        <w:t xml:space="preserve"> </w:t>
      </w:r>
      <w:r w:rsidRPr="00FC50DC">
        <w:rPr>
          <w:rFonts w:ascii="Arial" w:eastAsia="Arial" w:hAnsi="Arial" w:cs="Arial"/>
          <w:spacing w:val="-1"/>
          <w:lang w:val="fr-BE"/>
        </w:rPr>
        <w:t>l</w:t>
      </w:r>
      <w:r w:rsidRPr="00FC50DC">
        <w:rPr>
          <w:rFonts w:ascii="Arial" w:eastAsia="Arial" w:hAnsi="Arial" w:cs="Arial"/>
          <w:spacing w:val="2"/>
          <w:lang w:val="fr-BE"/>
        </w:rPr>
        <w:t>e</w:t>
      </w:r>
      <w:r w:rsidRPr="00FC50DC">
        <w:rPr>
          <w:rFonts w:ascii="Arial" w:eastAsia="Arial" w:hAnsi="Arial" w:cs="Arial"/>
          <w:lang w:val="fr-BE"/>
        </w:rPr>
        <w:t>s</w:t>
      </w:r>
      <w:r w:rsidRPr="00FC50DC">
        <w:rPr>
          <w:rFonts w:ascii="Arial" w:eastAsia="Arial" w:hAnsi="Arial" w:cs="Arial"/>
          <w:spacing w:val="-2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p</w:t>
      </w:r>
      <w:r w:rsidRPr="00FC50DC">
        <w:rPr>
          <w:rFonts w:ascii="Arial" w:eastAsia="Arial" w:hAnsi="Arial" w:cs="Arial"/>
          <w:spacing w:val="-1"/>
          <w:lang w:val="fr-BE"/>
        </w:rPr>
        <w:t>oi</w:t>
      </w:r>
      <w:r w:rsidRPr="00FC50DC">
        <w:rPr>
          <w:rFonts w:ascii="Arial" w:eastAsia="Arial" w:hAnsi="Arial" w:cs="Arial"/>
          <w:spacing w:val="2"/>
          <w:lang w:val="fr-BE"/>
        </w:rPr>
        <w:t>n</w:t>
      </w:r>
      <w:r w:rsidRPr="00FC50DC">
        <w:rPr>
          <w:rFonts w:ascii="Arial" w:eastAsia="Arial" w:hAnsi="Arial" w:cs="Arial"/>
          <w:lang w:val="fr-BE"/>
        </w:rPr>
        <w:t>ts</w:t>
      </w:r>
      <w:r w:rsidRPr="00FC50DC">
        <w:rPr>
          <w:rFonts w:ascii="Arial" w:eastAsia="Arial" w:hAnsi="Arial" w:cs="Arial"/>
          <w:spacing w:val="-4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q</w:t>
      </w:r>
      <w:r w:rsidRPr="00FC50DC">
        <w:rPr>
          <w:rFonts w:ascii="Arial" w:eastAsia="Arial" w:hAnsi="Arial" w:cs="Arial"/>
          <w:spacing w:val="-1"/>
          <w:lang w:val="fr-BE"/>
        </w:rPr>
        <w:t>u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-1"/>
          <w:lang w:val="fr-BE"/>
        </w:rPr>
        <w:t xml:space="preserve"> </w:t>
      </w:r>
      <w:r w:rsidRPr="00FC50DC">
        <w:rPr>
          <w:rFonts w:ascii="Arial" w:eastAsia="Arial" w:hAnsi="Arial" w:cs="Arial"/>
          <w:spacing w:val="1"/>
          <w:lang w:val="fr-BE"/>
        </w:rPr>
        <w:t>j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-2"/>
          <w:lang w:val="fr-BE"/>
        </w:rPr>
        <w:t xml:space="preserve"> </w:t>
      </w:r>
      <w:r w:rsidRPr="00FC50DC">
        <w:rPr>
          <w:rFonts w:ascii="Arial" w:eastAsia="Arial" w:hAnsi="Arial" w:cs="Arial"/>
          <w:spacing w:val="1"/>
          <w:lang w:val="fr-BE"/>
        </w:rPr>
        <w:t>j</w:t>
      </w:r>
      <w:r w:rsidRPr="00FC50DC">
        <w:rPr>
          <w:rFonts w:ascii="Arial" w:eastAsia="Arial" w:hAnsi="Arial" w:cs="Arial"/>
          <w:lang w:val="fr-BE"/>
        </w:rPr>
        <w:t>u</w:t>
      </w:r>
      <w:r w:rsidRPr="00FC50DC">
        <w:rPr>
          <w:rFonts w:ascii="Arial" w:eastAsia="Arial" w:hAnsi="Arial" w:cs="Arial"/>
          <w:spacing w:val="-1"/>
          <w:lang w:val="fr-BE"/>
        </w:rPr>
        <w:t>g</w:t>
      </w:r>
      <w:r w:rsidRPr="00FC50DC">
        <w:rPr>
          <w:rFonts w:ascii="Arial" w:eastAsia="Arial" w:hAnsi="Arial" w:cs="Arial"/>
          <w:lang w:val="fr-BE"/>
        </w:rPr>
        <w:t xml:space="preserve">e </w:t>
      </w:r>
      <w:r w:rsidRPr="00FC50DC">
        <w:rPr>
          <w:rFonts w:ascii="Arial" w:eastAsia="Arial" w:hAnsi="Arial" w:cs="Arial"/>
          <w:spacing w:val="-1"/>
          <w:lang w:val="fr-BE"/>
        </w:rPr>
        <w:t>i</w:t>
      </w:r>
      <w:r w:rsidRPr="00FC50DC">
        <w:rPr>
          <w:rFonts w:ascii="Arial" w:eastAsia="Arial" w:hAnsi="Arial" w:cs="Arial"/>
          <w:spacing w:val="4"/>
          <w:lang w:val="fr-BE"/>
        </w:rPr>
        <w:t>m</w:t>
      </w:r>
      <w:r w:rsidRPr="00FC50DC">
        <w:rPr>
          <w:rFonts w:ascii="Arial" w:eastAsia="Arial" w:hAnsi="Arial" w:cs="Arial"/>
          <w:lang w:val="fr-BE"/>
        </w:rPr>
        <w:t>p</w:t>
      </w:r>
      <w:r w:rsidRPr="00FC50DC">
        <w:rPr>
          <w:rFonts w:ascii="Arial" w:eastAsia="Arial" w:hAnsi="Arial" w:cs="Arial"/>
          <w:spacing w:val="-1"/>
          <w:lang w:val="fr-BE"/>
        </w:rPr>
        <w:t>o</w:t>
      </w:r>
      <w:r w:rsidRPr="00FC50DC">
        <w:rPr>
          <w:rFonts w:ascii="Arial" w:eastAsia="Arial" w:hAnsi="Arial" w:cs="Arial"/>
          <w:spacing w:val="1"/>
          <w:lang w:val="fr-BE"/>
        </w:rPr>
        <w:t>r</w:t>
      </w:r>
      <w:r w:rsidRPr="00FC50DC">
        <w:rPr>
          <w:rFonts w:ascii="Arial" w:eastAsia="Arial" w:hAnsi="Arial" w:cs="Arial"/>
          <w:lang w:val="fr-BE"/>
        </w:rPr>
        <w:t>t</w:t>
      </w:r>
      <w:r w:rsidRPr="00FC50DC">
        <w:rPr>
          <w:rFonts w:ascii="Arial" w:eastAsia="Arial" w:hAnsi="Arial" w:cs="Arial"/>
          <w:spacing w:val="1"/>
          <w:lang w:val="fr-BE"/>
        </w:rPr>
        <w:t>a</w:t>
      </w:r>
      <w:r w:rsidRPr="00FC50DC">
        <w:rPr>
          <w:rFonts w:ascii="Arial" w:eastAsia="Arial" w:hAnsi="Arial" w:cs="Arial"/>
          <w:lang w:val="fr-BE"/>
        </w:rPr>
        <w:t>nts.</w:t>
      </w:r>
      <w:r w:rsidRPr="00FC50DC">
        <w:rPr>
          <w:rFonts w:ascii="Arial" w:eastAsia="Arial" w:hAnsi="Arial" w:cs="Arial"/>
          <w:spacing w:val="-10"/>
          <w:lang w:val="fr-BE"/>
        </w:rPr>
        <w:t xml:space="preserve"> </w:t>
      </w:r>
      <w:r w:rsidRPr="00FC50DC">
        <w:rPr>
          <w:rFonts w:ascii="Arial" w:eastAsia="Arial" w:hAnsi="Arial" w:cs="Arial"/>
          <w:spacing w:val="1"/>
          <w:lang w:val="fr-BE"/>
        </w:rPr>
        <w:t>J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-2"/>
          <w:lang w:val="fr-BE"/>
        </w:rPr>
        <w:t xml:space="preserve"> </w:t>
      </w:r>
      <w:r w:rsidRPr="00FC50DC">
        <w:rPr>
          <w:rFonts w:ascii="Arial" w:eastAsia="Arial" w:hAnsi="Arial" w:cs="Arial"/>
          <w:spacing w:val="-1"/>
          <w:lang w:val="fr-BE"/>
        </w:rPr>
        <w:t>p</w:t>
      </w:r>
      <w:r w:rsidRPr="00FC50DC">
        <w:rPr>
          <w:rFonts w:ascii="Arial" w:eastAsia="Arial" w:hAnsi="Arial" w:cs="Arial"/>
          <w:spacing w:val="2"/>
          <w:lang w:val="fr-BE"/>
        </w:rPr>
        <w:t>e</w:t>
      </w:r>
      <w:r w:rsidRPr="00FC50DC">
        <w:rPr>
          <w:rFonts w:ascii="Arial" w:eastAsia="Arial" w:hAnsi="Arial" w:cs="Arial"/>
          <w:lang w:val="fr-BE"/>
        </w:rPr>
        <w:t>ux</w:t>
      </w:r>
      <w:r w:rsidRPr="00FC50DC">
        <w:rPr>
          <w:rFonts w:ascii="Arial" w:eastAsia="Arial" w:hAnsi="Arial" w:cs="Arial"/>
          <w:spacing w:val="-3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a</w:t>
      </w:r>
      <w:r w:rsidRPr="00FC50DC">
        <w:rPr>
          <w:rFonts w:ascii="Arial" w:eastAsia="Arial" w:hAnsi="Arial" w:cs="Arial"/>
          <w:spacing w:val="-1"/>
          <w:lang w:val="fr-BE"/>
        </w:rPr>
        <w:t>d</w:t>
      </w:r>
      <w:r w:rsidRPr="00FC50DC">
        <w:rPr>
          <w:rFonts w:ascii="Arial" w:eastAsia="Arial" w:hAnsi="Arial" w:cs="Arial"/>
          <w:spacing w:val="2"/>
          <w:lang w:val="fr-BE"/>
        </w:rPr>
        <w:t>o</w:t>
      </w:r>
      <w:r w:rsidRPr="00FC50DC">
        <w:rPr>
          <w:rFonts w:ascii="Arial" w:eastAsia="Arial" w:hAnsi="Arial" w:cs="Arial"/>
          <w:lang w:val="fr-BE"/>
        </w:rPr>
        <w:t>pt</w:t>
      </w:r>
      <w:r w:rsidRPr="00FC50DC">
        <w:rPr>
          <w:rFonts w:ascii="Arial" w:eastAsia="Arial" w:hAnsi="Arial" w:cs="Arial"/>
          <w:spacing w:val="1"/>
          <w:lang w:val="fr-BE"/>
        </w:rPr>
        <w:t>e</w:t>
      </w:r>
      <w:r w:rsidRPr="00FC50DC">
        <w:rPr>
          <w:rFonts w:ascii="Arial" w:eastAsia="Arial" w:hAnsi="Arial" w:cs="Arial"/>
          <w:lang w:val="fr-BE"/>
        </w:rPr>
        <w:t>r</w:t>
      </w:r>
      <w:r w:rsidRPr="00FC50DC">
        <w:rPr>
          <w:rFonts w:ascii="Arial" w:eastAsia="Arial" w:hAnsi="Arial" w:cs="Arial"/>
          <w:spacing w:val="-6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un</w:t>
      </w:r>
      <w:r w:rsidRPr="00FC50DC">
        <w:rPr>
          <w:rFonts w:ascii="Arial" w:eastAsia="Arial" w:hAnsi="Arial" w:cs="Arial"/>
          <w:spacing w:val="-3"/>
          <w:lang w:val="fr-BE"/>
        </w:rPr>
        <w:t xml:space="preserve"> </w:t>
      </w:r>
      <w:r w:rsidRPr="00FC50DC">
        <w:rPr>
          <w:rFonts w:ascii="Arial" w:eastAsia="Arial" w:hAnsi="Arial" w:cs="Arial"/>
          <w:spacing w:val="1"/>
          <w:lang w:val="fr-BE"/>
        </w:rPr>
        <w:t>s</w:t>
      </w:r>
      <w:r w:rsidRPr="00FC50DC">
        <w:rPr>
          <w:rFonts w:ascii="Arial" w:eastAsia="Arial" w:hAnsi="Arial" w:cs="Arial"/>
          <w:spacing w:val="2"/>
          <w:lang w:val="fr-BE"/>
        </w:rPr>
        <w:t>t</w:t>
      </w:r>
      <w:r w:rsidRPr="00FC50DC">
        <w:rPr>
          <w:rFonts w:ascii="Arial" w:eastAsia="Arial" w:hAnsi="Arial" w:cs="Arial"/>
          <w:spacing w:val="-4"/>
          <w:lang w:val="fr-BE"/>
        </w:rPr>
        <w:t>y</w:t>
      </w:r>
      <w:r w:rsidRPr="00FC50DC">
        <w:rPr>
          <w:rFonts w:ascii="Arial" w:eastAsia="Arial" w:hAnsi="Arial" w:cs="Arial"/>
          <w:spacing w:val="1"/>
          <w:lang w:val="fr-BE"/>
        </w:rPr>
        <w:t>l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-2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a</w:t>
      </w:r>
      <w:r w:rsidRPr="00FC50DC">
        <w:rPr>
          <w:rFonts w:ascii="Arial" w:eastAsia="Arial" w:hAnsi="Arial" w:cs="Arial"/>
          <w:spacing w:val="-1"/>
          <w:lang w:val="fr-BE"/>
        </w:rPr>
        <w:t>d</w:t>
      </w:r>
      <w:r w:rsidRPr="00FC50DC">
        <w:rPr>
          <w:rFonts w:ascii="Arial" w:eastAsia="Arial" w:hAnsi="Arial" w:cs="Arial"/>
          <w:spacing w:val="2"/>
          <w:lang w:val="fr-BE"/>
        </w:rPr>
        <w:t>a</w:t>
      </w:r>
      <w:r w:rsidRPr="00FC50DC">
        <w:rPr>
          <w:rFonts w:ascii="Arial" w:eastAsia="Arial" w:hAnsi="Arial" w:cs="Arial"/>
          <w:lang w:val="fr-BE"/>
        </w:rPr>
        <w:t>pté</w:t>
      </w:r>
      <w:r w:rsidRPr="00FC50DC">
        <w:rPr>
          <w:rFonts w:ascii="Arial" w:eastAsia="Arial" w:hAnsi="Arial" w:cs="Arial"/>
          <w:spacing w:val="-5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au</w:t>
      </w:r>
      <w:r w:rsidRPr="00FC50DC">
        <w:rPr>
          <w:rFonts w:ascii="Arial" w:eastAsia="Arial" w:hAnsi="Arial" w:cs="Arial"/>
          <w:spacing w:val="-1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d</w:t>
      </w:r>
      <w:r w:rsidRPr="00FC50DC">
        <w:rPr>
          <w:rFonts w:ascii="Arial" w:eastAsia="Arial" w:hAnsi="Arial" w:cs="Arial"/>
          <w:spacing w:val="-1"/>
          <w:lang w:val="fr-BE"/>
        </w:rPr>
        <w:t>e</w:t>
      </w:r>
      <w:r w:rsidRPr="00FC50DC">
        <w:rPr>
          <w:rFonts w:ascii="Arial" w:eastAsia="Arial" w:hAnsi="Arial" w:cs="Arial"/>
          <w:spacing w:val="1"/>
          <w:lang w:val="fr-BE"/>
        </w:rPr>
        <w:t>s</w:t>
      </w:r>
      <w:r w:rsidRPr="00FC50DC">
        <w:rPr>
          <w:rFonts w:ascii="Arial" w:eastAsia="Arial" w:hAnsi="Arial" w:cs="Arial"/>
          <w:lang w:val="fr-BE"/>
        </w:rPr>
        <w:t>t</w:t>
      </w:r>
      <w:r w:rsidRPr="00FC50DC">
        <w:rPr>
          <w:rFonts w:ascii="Arial" w:eastAsia="Arial" w:hAnsi="Arial" w:cs="Arial"/>
          <w:spacing w:val="1"/>
          <w:lang w:val="fr-BE"/>
        </w:rPr>
        <w:t>i</w:t>
      </w:r>
      <w:r w:rsidRPr="00FC50DC">
        <w:rPr>
          <w:rFonts w:ascii="Arial" w:eastAsia="Arial" w:hAnsi="Arial" w:cs="Arial"/>
          <w:spacing w:val="2"/>
          <w:lang w:val="fr-BE"/>
        </w:rPr>
        <w:t>n</w:t>
      </w:r>
      <w:r w:rsidRPr="00FC50DC">
        <w:rPr>
          <w:rFonts w:ascii="Arial" w:eastAsia="Arial" w:hAnsi="Arial" w:cs="Arial"/>
          <w:lang w:val="fr-BE"/>
        </w:rPr>
        <w:t>at</w:t>
      </w:r>
      <w:r w:rsidRPr="00FC50DC">
        <w:rPr>
          <w:rFonts w:ascii="Arial" w:eastAsia="Arial" w:hAnsi="Arial" w:cs="Arial"/>
          <w:spacing w:val="-1"/>
          <w:lang w:val="fr-BE"/>
        </w:rPr>
        <w:t>ai</w:t>
      </w:r>
      <w:r w:rsidRPr="00FC50DC">
        <w:rPr>
          <w:rFonts w:ascii="Arial" w:eastAsia="Arial" w:hAnsi="Arial" w:cs="Arial"/>
          <w:spacing w:val="1"/>
          <w:lang w:val="fr-BE"/>
        </w:rPr>
        <w:t>r</w:t>
      </w:r>
      <w:r w:rsidRPr="00FC50DC">
        <w:rPr>
          <w:rFonts w:ascii="Arial" w:eastAsia="Arial" w:hAnsi="Arial" w:cs="Arial"/>
          <w:spacing w:val="2"/>
          <w:lang w:val="fr-BE"/>
        </w:rPr>
        <w:t>e</w:t>
      </w:r>
      <w:r w:rsidRPr="00FC50DC">
        <w:rPr>
          <w:rFonts w:ascii="Arial" w:eastAsia="Arial" w:hAnsi="Arial" w:cs="Arial"/>
          <w:lang w:val="fr-BE"/>
        </w:rPr>
        <w:t>.</w:t>
      </w:r>
    </w:p>
    <w:p w:rsidR="00FC50DC" w:rsidRPr="00FC50DC" w:rsidRDefault="00FC50DC" w:rsidP="00FC50DC">
      <w:pPr>
        <w:spacing w:before="34"/>
        <w:ind w:left="113" w:right="30"/>
        <w:jc w:val="both"/>
        <w:rPr>
          <w:rFonts w:ascii="Arial" w:eastAsia="Arial" w:hAnsi="Arial" w:cs="Arial"/>
          <w:spacing w:val="1"/>
          <w:lang w:val="fr-BE"/>
        </w:rPr>
      </w:pPr>
    </w:p>
    <w:p w:rsidR="00A60BC1" w:rsidRPr="00FC50DC" w:rsidRDefault="00A60BC1" w:rsidP="00FC50DC">
      <w:pPr>
        <w:spacing w:before="34"/>
        <w:ind w:left="113" w:right="30"/>
        <w:jc w:val="both"/>
        <w:rPr>
          <w:rFonts w:ascii="Arial" w:eastAsia="Arial" w:hAnsi="Arial" w:cs="Arial"/>
          <w:spacing w:val="1"/>
          <w:lang w:val="fr-BE"/>
        </w:rPr>
      </w:pPr>
      <w:r w:rsidRPr="00FC50DC">
        <w:rPr>
          <w:rFonts w:ascii="Arial" w:eastAsia="Arial" w:hAnsi="Arial" w:cs="Arial"/>
          <w:lang w:val="fr-BE"/>
        </w:rPr>
        <w:t>C2</w:t>
      </w:r>
      <w:r w:rsidRPr="00FC50DC">
        <w:rPr>
          <w:rFonts w:ascii="Arial" w:eastAsia="Arial" w:hAnsi="Arial" w:cs="Arial"/>
          <w:spacing w:val="-3"/>
          <w:lang w:val="fr-BE"/>
        </w:rPr>
        <w:t xml:space="preserve"> </w:t>
      </w:r>
      <w:r w:rsidRPr="00FC50DC">
        <w:rPr>
          <w:rFonts w:ascii="Arial" w:eastAsia="Arial" w:hAnsi="Arial" w:cs="Arial"/>
          <w:spacing w:val="1"/>
          <w:lang w:val="fr-BE"/>
        </w:rPr>
        <w:t>J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-2"/>
          <w:lang w:val="fr-BE"/>
        </w:rPr>
        <w:t xml:space="preserve"> </w:t>
      </w:r>
      <w:r w:rsidRPr="00FC50DC">
        <w:rPr>
          <w:rFonts w:ascii="Arial" w:eastAsia="Arial" w:hAnsi="Arial" w:cs="Arial"/>
          <w:spacing w:val="1"/>
          <w:lang w:val="fr-BE"/>
        </w:rPr>
        <w:t>p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-1"/>
          <w:lang w:val="fr-BE"/>
        </w:rPr>
        <w:t>u</w:t>
      </w:r>
      <w:r w:rsidRPr="00FC50DC">
        <w:rPr>
          <w:rFonts w:ascii="Arial" w:eastAsia="Arial" w:hAnsi="Arial" w:cs="Arial"/>
          <w:lang w:val="fr-BE"/>
        </w:rPr>
        <w:t>x</w:t>
      </w:r>
      <w:r w:rsidRPr="00FC50DC">
        <w:rPr>
          <w:rFonts w:ascii="Arial" w:eastAsia="Arial" w:hAnsi="Arial" w:cs="Arial"/>
          <w:spacing w:val="-3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éc</w:t>
      </w:r>
      <w:r w:rsidRPr="00FC50DC">
        <w:rPr>
          <w:rFonts w:ascii="Arial" w:eastAsia="Arial" w:hAnsi="Arial" w:cs="Arial"/>
          <w:spacing w:val="1"/>
          <w:lang w:val="fr-BE"/>
        </w:rPr>
        <w:t>r</w:t>
      </w:r>
      <w:r w:rsidRPr="00FC50DC">
        <w:rPr>
          <w:rFonts w:ascii="Arial" w:eastAsia="Arial" w:hAnsi="Arial" w:cs="Arial"/>
          <w:spacing w:val="-1"/>
          <w:lang w:val="fr-BE"/>
        </w:rPr>
        <w:t>i</w:t>
      </w:r>
      <w:r w:rsidRPr="00FC50DC">
        <w:rPr>
          <w:rFonts w:ascii="Arial" w:eastAsia="Arial" w:hAnsi="Arial" w:cs="Arial"/>
          <w:spacing w:val="1"/>
          <w:lang w:val="fr-BE"/>
        </w:rPr>
        <w:t>r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-3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un</w:t>
      </w:r>
      <w:r w:rsidRPr="00FC50DC">
        <w:rPr>
          <w:rFonts w:ascii="Arial" w:eastAsia="Arial" w:hAnsi="Arial" w:cs="Arial"/>
          <w:spacing w:val="-3"/>
          <w:lang w:val="fr-BE"/>
        </w:rPr>
        <w:t xml:space="preserve"> </w:t>
      </w:r>
      <w:r w:rsidRPr="00FC50DC">
        <w:rPr>
          <w:rFonts w:ascii="Arial" w:eastAsia="Arial" w:hAnsi="Arial" w:cs="Arial"/>
          <w:spacing w:val="2"/>
          <w:lang w:val="fr-BE"/>
        </w:rPr>
        <w:t>t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1"/>
          <w:lang w:val="fr-BE"/>
        </w:rPr>
        <w:t>x</w:t>
      </w:r>
      <w:r w:rsidRPr="00FC50DC">
        <w:rPr>
          <w:rFonts w:ascii="Arial" w:eastAsia="Arial" w:hAnsi="Arial" w:cs="Arial"/>
          <w:lang w:val="fr-BE"/>
        </w:rPr>
        <w:t>te</w:t>
      </w:r>
      <w:r w:rsidRPr="00FC50DC">
        <w:rPr>
          <w:rFonts w:ascii="Arial" w:eastAsia="Arial" w:hAnsi="Arial" w:cs="Arial"/>
          <w:spacing w:val="-3"/>
          <w:lang w:val="fr-BE"/>
        </w:rPr>
        <w:t xml:space="preserve"> </w:t>
      </w:r>
      <w:r w:rsidRPr="00FC50DC">
        <w:rPr>
          <w:rFonts w:ascii="Arial" w:eastAsia="Arial" w:hAnsi="Arial" w:cs="Arial"/>
          <w:spacing w:val="1"/>
          <w:lang w:val="fr-BE"/>
        </w:rPr>
        <w:t>c</w:t>
      </w:r>
      <w:r w:rsidRPr="00FC50DC">
        <w:rPr>
          <w:rFonts w:ascii="Arial" w:eastAsia="Arial" w:hAnsi="Arial" w:cs="Arial"/>
          <w:spacing w:val="-1"/>
          <w:lang w:val="fr-BE"/>
        </w:rPr>
        <w:t>l</w:t>
      </w:r>
      <w:r w:rsidRPr="00FC50DC">
        <w:rPr>
          <w:rFonts w:ascii="Arial" w:eastAsia="Arial" w:hAnsi="Arial" w:cs="Arial"/>
          <w:lang w:val="fr-BE"/>
        </w:rPr>
        <w:t>a</w:t>
      </w:r>
      <w:r w:rsidRPr="00FC50DC">
        <w:rPr>
          <w:rFonts w:ascii="Arial" w:eastAsia="Arial" w:hAnsi="Arial" w:cs="Arial"/>
          <w:spacing w:val="-1"/>
          <w:lang w:val="fr-BE"/>
        </w:rPr>
        <w:t>i</w:t>
      </w:r>
      <w:r w:rsidRPr="00FC50DC">
        <w:rPr>
          <w:rFonts w:ascii="Arial" w:eastAsia="Arial" w:hAnsi="Arial" w:cs="Arial"/>
          <w:spacing w:val="1"/>
          <w:lang w:val="fr-BE"/>
        </w:rPr>
        <w:t>r</w:t>
      </w:r>
      <w:r w:rsidRPr="00FC50DC">
        <w:rPr>
          <w:rFonts w:ascii="Arial" w:eastAsia="Arial" w:hAnsi="Arial" w:cs="Arial"/>
          <w:lang w:val="fr-BE"/>
        </w:rPr>
        <w:t>,</w:t>
      </w:r>
      <w:r w:rsidRPr="00FC50DC">
        <w:rPr>
          <w:rFonts w:ascii="Arial" w:eastAsia="Arial" w:hAnsi="Arial" w:cs="Arial"/>
          <w:spacing w:val="-4"/>
          <w:lang w:val="fr-BE"/>
        </w:rPr>
        <w:t xml:space="preserve"> </w:t>
      </w:r>
      <w:r w:rsidRPr="00FC50DC">
        <w:rPr>
          <w:rFonts w:ascii="Arial" w:eastAsia="Arial" w:hAnsi="Arial" w:cs="Arial"/>
          <w:spacing w:val="2"/>
          <w:lang w:val="fr-BE"/>
        </w:rPr>
        <w:t>f</w:t>
      </w:r>
      <w:r w:rsidRPr="00FC50DC">
        <w:rPr>
          <w:rFonts w:ascii="Arial" w:eastAsia="Arial" w:hAnsi="Arial" w:cs="Arial"/>
          <w:spacing w:val="-1"/>
          <w:lang w:val="fr-BE"/>
        </w:rPr>
        <w:t>l</w:t>
      </w:r>
      <w:r w:rsidRPr="00FC50DC">
        <w:rPr>
          <w:rFonts w:ascii="Arial" w:eastAsia="Arial" w:hAnsi="Arial" w:cs="Arial"/>
          <w:spacing w:val="2"/>
          <w:lang w:val="fr-BE"/>
        </w:rPr>
        <w:t>u</w:t>
      </w:r>
      <w:r w:rsidRPr="00FC50DC">
        <w:rPr>
          <w:rFonts w:ascii="Arial" w:eastAsia="Arial" w:hAnsi="Arial" w:cs="Arial"/>
          <w:spacing w:val="-1"/>
          <w:lang w:val="fr-BE"/>
        </w:rPr>
        <w:t>i</w:t>
      </w:r>
      <w:r w:rsidRPr="00FC50DC">
        <w:rPr>
          <w:rFonts w:ascii="Arial" w:eastAsia="Arial" w:hAnsi="Arial" w:cs="Arial"/>
          <w:lang w:val="fr-BE"/>
        </w:rPr>
        <w:t>de</w:t>
      </w:r>
      <w:r w:rsidRPr="00FC50DC">
        <w:rPr>
          <w:rFonts w:ascii="Arial" w:eastAsia="Arial" w:hAnsi="Arial" w:cs="Arial"/>
          <w:spacing w:val="-4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et</w:t>
      </w:r>
      <w:r w:rsidRPr="00FC50DC">
        <w:rPr>
          <w:rFonts w:ascii="Arial" w:eastAsia="Arial" w:hAnsi="Arial" w:cs="Arial"/>
          <w:spacing w:val="-3"/>
          <w:lang w:val="fr-BE"/>
        </w:rPr>
        <w:t xml:space="preserve"> </w:t>
      </w:r>
      <w:r w:rsidRPr="00FC50DC">
        <w:rPr>
          <w:rFonts w:ascii="Arial" w:eastAsia="Arial" w:hAnsi="Arial" w:cs="Arial"/>
          <w:spacing w:val="1"/>
          <w:lang w:val="fr-BE"/>
        </w:rPr>
        <w:t>s</w:t>
      </w:r>
      <w:r w:rsidRPr="00FC50DC">
        <w:rPr>
          <w:rFonts w:ascii="Arial" w:eastAsia="Arial" w:hAnsi="Arial" w:cs="Arial"/>
          <w:spacing w:val="4"/>
          <w:lang w:val="fr-BE"/>
        </w:rPr>
        <w:t>t</w:t>
      </w:r>
      <w:r w:rsidRPr="00FC50DC">
        <w:rPr>
          <w:rFonts w:ascii="Arial" w:eastAsia="Arial" w:hAnsi="Arial" w:cs="Arial"/>
          <w:spacing w:val="-4"/>
          <w:lang w:val="fr-BE"/>
        </w:rPr>
        <w:t>y</w:t>
      </w:r>
      <w:r w:rsidRPr="00FC50DC">
        <w:rPr>
          <w:rFonts w:ascii="Arial" w:eastAsia="Arial" w:hAnsi="Arial" w:cs="Arial"/>
          <w:spacing w:val="1"/>
          <w:lang w:val="fr-BE"/>
        </w:rPr>
        <w:t>l</w:t>
      </w:r>
      <w:r w:rsidRPr="00FC50DC">
        <w:rPr>
          <w:rFonts w:ascii="Arial" w:eastAsia="Arial" w:hAnsi="Arial" w:cs="Arial"/>
          <w:spacing w:val="-1"/>
          <w:lang w:val="fr-BE"/>
        </w:rPr>
        <w:t>i</w:t>
      </w:r>
      <w:r w:rsidRPr="00FC50DC">
        <w:rPr>
          <w:rFonts w:ascii="Arial" w:eastAsia="Arial" w:hAnsi="Arial" w:cs="Arial"/>
          <w:spacing w:val="1"/>
          <w:lang w:val="fr-BE"/>
        </w:rPr>
        <w:t>s</w:t>
      </w:r>
      <w:r w:rsidRPr="00FC50DC">
        <w:rPr>
          <w:rFonts w:ascii="Arial" w:eastAsia="Arial" w:hAnsi="Arial" w:cs="Arial"/>
          <w:lang w:val="fr-BE"/>
        </w:rPr>
        <w:t>t</w:t>
      </w:r>
      <w:r w:rsidRPr="00FC50DC">
        <w:rPr>
          <w:rFonts w:ascii="Arial" w:eastAsia="Arial" w:hAnsi="Arial" w:cs="Arial"/>
          <w:spacing w:val="-1"/>
          <w:lang w:val="fr-BE"/>
        </w:rPr>
        <w:t>i</w:t>
      </w:r>
      <w:r w:rsidRPr="00FC50DC">
        <w:rPr>
          <w:rFonts w:ascii="Arial" w:eastAsia="Arial" w:hAnsi="Arial" w:cs="Arial"/>
          <w:spacing w:val="2"/>
          <w:lang w:val="fr-BE"/>
        </w:rPr>
        <w:t>q</w:t>
      </w:r>
      <w:r w:rsidRPr="00FC50DC">
        <w:rPr>
          <w:rFonts w:ascii="Arial" w:eastAsia="Arial" w:hAnsi="Arial" w:cs="Arial"/>
          <w:lang w:val="fr-BE"/>
        </w:rPr>
        <w:t>u</w:t>
      </w:r>
      <w:r w:rsidRPr="00FC50DC">
        <w:rPr>
          <w:rFonts w:ascii="Arial" w:eastAsia="Arial" w:hAnsi="Arial" w:cs="Arial"/>
          <w:spacing w:val="-1"/>
          <w:lang w:val="fr-BE"/>
        </w:rPr>
        <w:t>e</w:t>
      </w:r>
      <w:r w:rsidRPr="00FC50DC">
        <w:rPr>
          <w:rFonts w:ascii="Arial" w:eastAsia="Arial" w:hAnsi="Arial" w:cs="Arial"/>
          <w:spacing w:val="4"/>
          <w:lang w:val="fr-BE"/>
        </w:rPr>
        <w:t>m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-1"/>
          <w:lang w:val="fr-BE"/>
        </w:rPr>
        <w:t>n</w:t>
      </w:r>
      <w:r w:rsidRPr="00FC50DC">
        <w:rPr>
          <w:rFonts w:ascii="Arial" w:eastAsia="Arial" w:hAnsi="Arial" w:cs="Arial"/>
          <w:lang w:val="fr-BE"/>
        </w:rPr>
        <w:t>t</w:t>
      </w:r>
      <w:r w:rsidRPr="00FC50DC">
        <w:rPr>
          <w:rFonts w:ascii="Arial" w:eastAsia="Arial" w:hAnsi="Arial" w:cs="Arial"/>
          <w:spacing w:val="-13"/>
          <w:lang w:val="fr-BE"/>
        </w:rPr>
        <w:t xml:space="preserve"> </w:t>
      </w:r>
      <w:r w:rsidRPr="00FC50DC">
        <w:rPr>
          <w:rFonts w:ascii="Arial" w:eastAsia="Arial" w:hAnsi="Arial" w:cs="Arial"/>
          <w:spacing w:val="-1"/>
          <w:lang w:val="fr-BE"/>
        </w:rPr>
        <w:t>a</w:t>
      </w:r>
      <w:r w:rsidRPr="00FC50DC">
        <w:rPr>
          <w:rFonts w:ascii="Arial" w:eastAsia="Arial" w:hAnsi="Arial" w:cs="Arial"/>
          <w:spacing w:val="2"/>
          <w:lang w:val="fr-BE"/>
        </w:rPr>
        <w:t>d</w:t>
      </w:r>
      <w:r w:rsidRPr="00FC50DC">
        <w:rPr>
          <w:rFonts w:ascii="Arial" w:eastAsia="Arial" w:hAnsi="Arial" w:cs="Arial"/>
          <w:lang w:val="fr-BE"/>
        </w:rPr>
        <w:t>a</w:t>
      </w:r>
      <w:r w:rsidRPr="00FC50DC">
        <w:rPr>
          <w:rFonts w:ascii="Arial" w:eastAsia="Arial" w:hAnsi="Arial" w:cs="Arial"/>
          <w:spacing w:val="-1"/>
          <w:lang w:val="fr-BE"/>
        </w:rPr>
        <w:t>p</w:t>
      </w:r>
      <w:r w:rsidRPr="00FC50DC">
        <w:rPr>
          <w:rFonts w:ascii="Arial" w:eastAsia="Arial" w:hAnsi="Arial" w:cs="Arial"/>
          <w:spacing w:val="2"/>
          <w:lang w:val="fr-BE"/>
        </w:rPr>
        <w:t>t</w:t>
      </w:r>
      <w:r w:rsidRPr="00FC50DC">
        <w:rPr>
          <w:rFonts w:ascii="Arial" w:eastAsia="Arial" w:hAnsi="Arial" w:cs="Arial"/>
          <w:lang w:val="fr-BE"/>
        </w:rPr>
        <w:t>é</w:t>
      </w:r>
      <w:r w:rsidRPr="00FC50DC">
        <w:rPr>
          <w:rFonts w:ascii="Arial" w:eastAsia="Arial" w:hAnsi="Arial" w:cs="Arial"/>
          <w:spacing w:val="-6"/>
          <w:lang w:val="fr-BE"/>
        </w:rPr>
        <w:t xml:space="preserve"> </w:t>
      </w:r>
      <w:r w:rsidRPr="00FC50DC">
        <w:rPr>
          <w:rFonts w:ascii="Arial" w:eastAsia="Arial" w:hAnsi="Arial" w:cs="Arial"/>
          <w:spacing w:val="-1"/>
          <w:lang w:val="fr-BE"/>
        </w:rPr>
        <w:t>a</w:t>
      </w:r>
      <w:r w:rsidRPr="00FC50DC">
        <w:rPr>
          <w:rFonts w:ascii="Arial" w:eastAsia="Arial" w:hAnsi="Arial" w:cs="Arial"/>
          <w:lang w:val="fr-BE"/>
        </w:rPr>
        <w:t>ux</w:t>
      </w:r>
      <w:r w:rsidRPr="00FC50DC">
        <w:rPr>
          <w:rFonts w:ascii="Arial" w:eastAsia="Arial" w:hAnsi="Arial" w:cs="Arial"/>
          <w:spacing w:val="-2"/>
          <w:lang w:val="fr-BE"/>
        </w:rPr>
        <w:t xml:space="preserve"> </w:t>
      </w:r>
      <w:r w:rsidRPr="00FC50DC">
        <w:rPr>
          <w:rFonts w:ascii="Arial" w:eastAsia="Arial" w:hAnsi="Arial" w:cs="Arial"/>
          <w:spacing w:val="1"/>
          <w:lang w:val="fr-BE"/>
        </w:rPr>
        <w:t>c</w:t>
      </w:r>
      <w:r w:rsidRPr="00FC50DC">
        <w:rPr>
          <w:rFonts w:ascii="Arial" w:eastAsia="Arial" w:hAnsi="Arial" w:cs="Arial"/>
          <w:spacing w:val="-1"/>
          <w:lang w:val="fr-BE"/>
        </w:rPr>
        <w:t>i</w:t>
      </w:r>
      <w:r w:rsidRPr="00FC50DC">
        <w:rPr>
          <w:rFonts w:ascii="Arial" w:eastAsia="Arial" w:hAnsi="Arial" w:cs="Arial"/>
          <w:spacing w:val="1"/>
          <w:lang w:val="fr-BE"/>
        </w:rPr>
        <w:t>rc</w:t>
      </w:r>
      <w:r w:rsidRPr="00FC50DC">
        <w:rPr>
          <w:rFonts w:ascii="Arial" w:eastAsia="Arial" w:hAnsi="Arial" w:cs="Arial"/>
          <w:spacing w:val="2"/>
          <w:lang w:val="fr-BE"/>
        </w:rPr>
        <w:t>o</w:t>
      </w:r>
      <w:r w:rsidRPr="00FC50DC">
        <w:rPr>
          <w:rFonts w:ascii="Arial" w:eastAsia="Arial" w:hAnsi="Arial" w:cs="Arial"/>
          <w:lang w:val="fr-BE"/>
        </w:rPr>
        <w:t>n</w:t>
      </w:r>
      <w:r w:rsidRPr="00FC50DC">
        <w:rPr>
          <w:rFonts w:ascii="Arial" w:eastAsia="Arial" w:hAnsi="Arial" w:cs="Arial"/>
          <w:spacing w:val="1"/>
          <w:lang w:val="fr-BE"/>
        </w:rPr>
        <w:t>s</w:t>
      </w:r>
      <w:r w:rsidRPr="00FC50DC">
        <w:rPr>
          <w:rFonts w:ascii="Arial" w:eastAsia="Arial" w:hAnsi="Arial" w:cs="Arial"/>
          <w:lang w:val="fr-BE"/>
        </w:rPr>
        <w:t>ta</w:t>
      </w:r>
      <w:r w:rsidRPr="00FC50DC">
        <w:rPr>
          <w:rFonts w:ascii="Arial" w:eastAsia="Arial" w:hAnsi="Arial" w:cs="Arial"/>
          <w:spacing w:val="-1"/>
          <w:lang w:val="fr-BE"/>
        </w:rPr>
        <w:t>n</w:t>
      </w:r>
      <w:r w:rsidRPr="00FC50DC">
        <w:rPr>
          <w:rFonts w:ascii="Arial" w:eastAsia="Arial" w:hAnsi="Arial" w:cs="Arial"/>
          <w:spacing w:val="1"/>
          <w:lang w:val="fr-BE"/>
        </w:rPr>
        <w:t>c</w:t>
      </w:r>
      <w:r w:rsidRPr="00FC50DC">
        <w:rPr>
          <w:rFonts w:ascii="Arial" w:eastAsia="Arial" w:hAnsi="Arial" w:cs="Arial"/>
          <w:spacing w:val="2"/>
          <w:lang w:val="fr-BE"/>
        </w:rPr>
        <w:t>e</w:t>
      </w:r>
      <w:r w:rsidRPr="00FC50DC">
        <w:rPr>
          <w:rFonts w:ascii="Arial" w:eastAsia="Arial" w:hAnsi="Arial" w:cs="Arial"/>
          <w:spacing w:val="1"/>
          <w:lang w:val="fr-BE"/>
        </w:rPr>
        <w:t>s</w:t>
      </w:r>
      <w:r w:rsidRPr="00FC50DC">
        <w:rPr>
          <w:rFonts w:ascii="Arial" w:eastAsia="Arial" w:hAnsi="Arial" w:cs="Arial"/>
          <w:lang w:val="fr-BE"/>
        </w:rPr>
        <w:t>.</w:t>
      </w:r>
      <w:r w:rsidRPr="00FC50DC">
        <w:rPr>
          <w:rFonts w:ascii="Arial" w:eastAsia="Arial" w:hAnsi="Arial" w:cs="Arial"/>
          <w:spacing w:val="-13"/>
          <w:lang w:val="fr-BE"/>
        </w:rPr>
        <w:t xml:space="preserve"> </w:t>
      </w:r>
      <w:r w:rsidRPr="00FC50DC">
        <w:rPr>
          <w:rFonts w:ascii="Arial" w:eastAsia="Arial" w:hAnsi="Arial" w:cs="Arial"/>
          <w:spacing w:val="1"/>
          <w:lang w:val="fr-BE"/>
        </w:rPr>
        <w:t>J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-2"/>
          <w:lang w:val="fr-BE"/>
        </w:rPr>
        <w:t xml:space="preserve"> </w:t>
      </w:r>
      <w:r w:rsidRPr="00FC50DC">
        <w:rPr>
          <w:rFonts w:ascii="Arial" w:eastAsia="Arial" w:hAnsi="Arial" w:cs="Arial"/>
          <w:spacing w:val="-1"/>
          <w:lang w:val="fr-BE"/>
        </w:rPr>
        <w:t>p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-1"/>
          <w:lang w:val="fr-BE"/>
        </w:rPr>
        <w:t>u</w:t>
      </w:r>
      <w:r w:rsidRPr="00FC50DC">
        <w:rPr>
          <w:rFonts w:ascii="Arial" w:eastAsia="Arial" w:hAnsi="Arial" w:cs="Arial"/>
          <w:lang w:val="fr-BE"/>
        </w:rPr>
        <w:t>x</w:t>
      </w:r>
      <w:r w:rsidRPr="00FC50DC">
        <w:rPr>
          <w:rFonts w:ascii="Arial" w:eastAsia="Arial" w:hAnsi="Arial" w:cs="Arial"/>
          <w:spacing w:val="-3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ré</w:t>
      </w:r>
      <w:r w:rsidRPr="00FC50DC">
        <w:rPr>
          <w:rFonts w:ascii="Arial" w:eastAsia="Arial" w:hAnsi="Arial" w:cs="Arial"/>
          <w:spacing w:val="1"/>
          <w:lang w:val="fr-BE"/>
        </w:rPr>
        <w:t>d</w:t>
      </w:r>
      <w:r w:rsidRPr="00FC50DC">
        <w:rPr>
          <w:rFonts w:ascii="Arial" w:eastAsia="Arial" w:hAnsi="Arial" w:cs="Arial"/>
          <w:spacing w:val="-1"/>
          <w:lang w:val="fr-BE"/>
        </w:rPr>
        <w:t>i</w:t>
      </w:r>
      <w:r w:rsidRPr="00FC50DC">
        <w:rPr>
          <w:rFonts w:ascii="Arial" w:eastAsia="Arial" w:hAnsi="Arial" w:cs="Arial"/>
          <w:spacing w:val="2"/>
          <w:lang w:val="fr-BE"/>
        </w:rPr>
        <w:t>g</w:t>
      </w:r>
      <w:r w:rsidRPr="00FC50DC">
        <w:rPr>
          <w:rFonts w:ascii="Arial" w:eastAsia="Arial" w:hAnsi="Arial" w:cs="Arial"/>
          <w:lang w:val="fr-BE"/>
        </w:rPr>
        <w:t>er</w:t>
      </w:r>
      <w:r w:rsidRPr="00FC50DC">
        <w:rPr>
          <w:rFonts w:ascii="Arial" w:eastAsia="Arial" w:hAnsi="Arial" w:cs="Arial"/>
          <w:spacing w:val="-6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 xml:space="preserve">des </w:t>
      </w:r>
      <w:r w:rsidRPr="00FC50DC">
        <w:rPr>
          <w:rFonts w:ascii="Arial" w:eastAsia="Arial" w:hAnsi="Arial" w:cs="Arial"/>
          <w:spacing w:val="-1"/>
          <w:lang w:val="fr-BE"/>
        </w:rPr>
        <w:t>l</w:t>
      </w:r>
      <w:r w:rsidRPr="00FC50DC">
        <w:rPr>
          <w:rFonts w:ascii="Arial" w:eastAsia="Arial" w:hAnsi="Arial" w:cs="Arial"/>
          <w:lang w:val="fr-BE"/>
        </w:rPr>
        <w:t>et</w:t>
      </w:r>
      <w:r w:rsidRPr="00FC50DC">
        <w:rPr>
          <w:rFonts w:ascii="Arial" w:eastAsia="Arial" w:hAnsi="Arial" w:cs="Arial"/>
          <w:spacing w:val="-1"/>
          <w:lang w:val="fr-BE"/>
        </w:rPr>
        <w:t>t</w:t>
      </w:r>
      <w:r w:rsidRPr="00FC50DC">
        <w:rPr>
          <w:rFonts w:ascii="Arial" w:eastAsia="Arial" w:hAnsi="Arial" w:cs="Arial"/>
          <w:spacing w:val="1"/>
          <w:lang w:val="fr-BE"/>
        </w:rPr>
        <w:t>r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1"/>
          <w:lang w:val="fr-BE"/>
        </w:rPr>
        <w:t>s</w:t>
      </w:r>
      <w:r w:rsidRPr="00FC50DC">
        <w:rPr>
          <w:rFonts w:ascii="Arial" w:eastAsia="Arial" w:hAnsi="Arial" w:cs="Arial"/>
          <w:lang w:val="fr-BE"/>
        </w:rPr>
        <w:t>,</w:t>
      </w:r>
      <w:r w:rsidRPr="00FC50DC">
        <w:rPr>
          <w:rFonts w:ascii="Arial" w:eastAsia="Arial" w:hAnsi="Arial" w:cs="Arial"/>
          <w:spacing w:val="-6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r</w:t>
      </w:r>
      <w:r w:rsidRPr="00FC50DC">
        <w:rPr>
          <w:rFonts w:ascii="Arial" w:eastAsia="Arial" w:hAnsi="Arial" w:cs="Arial"/>
          <w:spacing w:val="2"/>
          <w:lang w:val="fr-BE"/>
        </w:rPr>
        <w:t>a</w:t>
      </w:r>
      <w:r w:rsidRPr="00FC50DC">
        <w:rPr>
          <w:rFonts w:ascii="Arial" w:eastAsia="Arial" w:hAnsi="Arial" w:cs="Arial"/>
          <w:lang w:val="fr-BE"/>
        </w:rPr>
        <w:t>p</w:t>
      </w:r>
      <w:r w:rsidRPr="00FC50DC">
        <w:rPr>
          <w:rFonts w:ascii="Arial" w:eastAsia="Arial" w:hAnsi="Arial" w:cs="Arial"/>
          <w:spacing w:val="-1"/>
          <w:lang w:val="fr-BE"/>
        </w:rPr>
        <w:t>p</w:t>
      </w:r>
      <w:r w:rsidRPr="00FC50DC">
        <w:rPr>
          <w:rFonts w:ascii="Arial" w:eastAsia="Arial" w:hAnsi="Arial" w:cs="Arial"/>
          <w:lang w:val="fr-BE"/>
        </w:rPr>
        <w:t>orts</w:t>
      </w:r>
      <w:r w:rsidRPr="00FC50DC">
        <w:rPr>
          <w:rFonts w:ascii="Arial" w:eastAsia="Arial" w:hAnsi="Arial" w:cs="Arial"/>
          <w:spacing w:val="-6"/>
          <w:lang w:val="fr-BE"/>
        </w:rPr>
        <w:t xml:space="preserve"> </w:t>
      </w:r>
      <w:r w:rsidRPr="00FC50DC">
        <w:rPr>
          <w:rFonts w:ascii="Arial" w:eastAsia="Arial" w:hAnsi="Arial" w:cs="Arial"/>
          <w:spacing w:val="2"/>
          <w:lang w:val="fr-BE"/>
        </w:rPr>
        <w:t>o</w:t>
      </w:r>
      <w:r w:rsidRPr="00FC50DC">
        <w:rPr>
          <w:rFonts w:ascii="Arial" w:eastAsia="Arial" w:hAnsi="Arial" w:cs="Arial"/>
          <w:lang w:val="fr-BE"/>
        </w:rPr>
        <w:t>u</w:t>
      </w:r>
      <w:r w:rsidRPr="00FC50DC">
        <w:rPr>
          <w:rFonts w:ascii="Arial" w:eastAsia="Arial" w:hAnsi="Arial" w:cs="Arial"/>
          <w:spacing w:val="-2"/>
          <w:lang w:val="fr-BE"/>
        </w:rPr>
        <w:t xml:space="preserve"> </w:t>
      </w:r>
      <w:r w:rsidRPr="00FC50DC">
        <w:rPr>
          <w:rFonts w:ascii="Arial" w:eastAsia="Arial" w:hAnsi="Arial" w:cs="Arial"/>
          <w:spacing w:val="-1"/>
          <w:lang w:val="fr-BE"/>
        </w:rPr>
        <w:t>a</w:t>
      </w:r>
      <w:r w:rsidRPr="00FC50DC">
        <w:rPr>
          <w:rFonts w:ascii="Arial" w:eastAsia="Arial" w:hAnsi="Arial" w:cs="Arial"/>
          <w:spacing w:val="1"/>
          <w:lang w:val="fr-BE"/>
        </w:rPr>
        <w:t>r</w:t>
      </w:r>
      <w:r w:rsidRPr="00FC50DC">
        <w:rPr>
          <w:rFonts w:ascii="Arial" w:eastAsia="Arial" w:hAnsi="Arial" w:cs="Arial"/>
          <w:spacing w:val="2"/>
          <w:lang w:val="fr-BE"/>
        </w:rPr>
        <w:t>t</w:t>
      </w:r>
      <w:r w:rsidRPr="00FC50DC">
        <w:rPr>
          <w:rFonts w:ascii="Arial" w:eastAsia="Arial" w:hAnsi="Arial" w:cs="Arial"/>
          <w:spacing w:val="-1"/>
          <w:lang w:val="fr-BE"/>
        </w:rPr>
        <w:t>i</w:t>
      </w:r>
      <w:r w:rsidRPr="00FC50DC">
        <w:rPr>
          <w:rFonts w:ascii="Arial" w:eastAsia="Arial" w:hAnsi="Arial" w:cs="Arial"/>
          <w:spacing w:val="1"/>
          <w:lang w:val="fr-BE"/>
        </w:rPr>
        <w:t>c</w:t>
      </w:r>
      <w:r w:rsidRPr="00FC50DC">
        <w:rPr>
          <w:rFonts w:ascii="Arial" w:eastAsia="Arial" w:hAnsi="Arial" w:cs="Arial"/>
          <w:spacing w:val="-1"/>
          <w:lang w:val="fr-BE"/>
        </w:rPr>
        <w:t>l</w:t>
      </w:r>
      <w:r w:rsidRPr="00FC50DC">
        <w:rPr>
          <w:rFonts w:ascii="Arial" w:eastAsia="Arial" w:hAnsi="Arial" w:cs="Arial"/>
          <w:lang w:val="fr-BE"/>
        </w:rPr>
        <w:t>es</w:t>
      </w:r>
      <w:r w:rsidRPr="00FC50DC">
        <w:rPr>
          <w:rFonts w:ascii="Arial" w:eastAsia="Arial" w:hAnsi="Arial" w:cs="Arial"/>
          <w:spacing w:val="-3"/>
          <w:lang w:val="fr-BE"/>
        </w:rPr>
        <w:t xml:space="preserve"> </w:t>
      </w:r>
      <w:r w:rsidRPr="00FC50DC">
        <w:rPr>
          <w:rFonts w:ascii="Arial" w:eastAsia="Arial" w:hAnsi="Arial" w:cs="Arial"/>
          <w:spacing w:val="1"/>
          <w:lang w:val="fr-BE"/>
        </w:rPr>
        <w:t>c</w:t>
      </w:r>
      <w:r w:rsidRPr="00FC50DC">
        <w:rPr>
          <w:rFonts w:ascii="Arial" w:eastAsia="Arial" w:hAnsi="Arial" w:cs="Arial"/>
          <w:spacing w:val="-3"/>
          <w:lang w:val="fr-BE"/>
        </w:rPr>
        <w:t>o</w:t>
      </w:r>
      <w:r w:rsidRPr="00FC50DC">
        <w:rPr>
          <w:rFonts w:ascii="Arial" w:eastAsia="Arial" w:hAnsi="Arial" w:cs="Arial"/>
          <w:spacing w:val="4"/>
          <w:lang w:val="fr-BE"/>
        </w:rPr>
        <w:t>m</w:t>
      </w:r>
      <w:r w:rsidRPr="00FC50DC">
        <w:rPr>
          <w:rFonts w:ascii="Arial" w:eastAsia="Arial" w:hAnsi="Arial" w:cs="Arial"/>
          <w:lang w:val="fr-BE"/>
        </w:rPr>
        <w:t>p</w:t>
      </w:r>
      <w:r w:rsidRPr="00FC50DC">
        <w:rPr>
          <w:rFonts w:ascii="Arial" w:eastAsia="Arial" w:hAnsi="Arial" w:cs="Arial"/>
          <w:spacing w:val="-1"/>
          <w:lang w:val="fr-BE"/>
        </w:rPr>
        <w:t>l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1"/>
          <w:lang w:val="fr-BE"/>
        </w:rPr>
        <w:t>x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1"/>
          <w:lang w:val="fr-BE"/>
        </w:rPr>
        <w:t>s</w:t>
      </w:r>
      <w:r w:rsidRPr="00FC50DC">
        <w:rPr>
          <w:rFonts w:ascii="Arial" w:eastAsia="Arial" w:hAnsi="Arial" w:cs="Arial"/>
          <w:lang w:val="fr-BE"/>
        </w:rPr>
        <w:t>,</w:t>
      </w:r>
      <w:r w:rsidRPr="00FC50DC">
        <w:rPr>
          <w:rFonts w:ascii="Arial" w:eastAsia="Arial" w:hAnsi="Arial" w:cs="Arial"/>
          <w:spacing w:val="-10"/>
          <w:lang w:val="fr-BE"/>
        </w:rPr>
        <w:t xml:space="preserve"> </w:t>
      </w:r>
      <w:r w:rsidRPr="00FC50DC">
        <w:rPr>
          <w:rFonts w:ascii="Arial" w:eastAsia="Arial" w:hAnsi="Arial" w:cs="Arial"/>
          <w:spacing w:val="1"/>
          <w:lang w:val="fr-BE"/>
        </w:rPr>
        <w:t>a</w:t>
      </w:r>
      <w:r w:rsidRPr="00FC50DC">
        <w:rPr>
          <w:rFonts w:ascii="Arial" w:eastAsia="Arial" w:hAnsi="Arial" w:cs="Arial"/>
          <w:spacing w:val="-1"/>
          <w:lang w:val="fr-BE"/>
        </w:rPr>
        <w:t>v</w:t>
      </w:r>
      <w:r w:rsidRPr="00FC50DC">
        <w:rPr>
          <w:rFonts w:ascii="Arial" w:eastAsia="Arial" w:hAnsi="Arial" w:cs="Arial"/>
          <w:lang w:val="fr-BE"/>
        </w:rPr>
        <w:t>ec</w:t>
      </w:r>
      <w:r w:rsidRPr="00FC50DC">
        <w:rPr>
          <w:rFonts w:ascii="Arial" w:eastAsia="Arial" w:hAnsi="Arial" w:cs="Arial"/>
          <w:spacing w:val="-3"/>
          <w:lang w:val="fr-BE"/>
        </w:rPr>
        <w:t xml:space="preserve"> </w:t>
      </w:r>
      <w:r w:rsidRPr="00FC50DC">
        <w:rPr>
          <w:rFonts w:ascii="Arial" w:eastAsia="Arial" w:hAnsi="Arial" w:cs="Arial"/>
          <w:spacing w:val="2"/>
          <w:lang w:val="fr-BE"/>
        </w:rPr>
        <w:t>u</w:t>
      </w:r>
      <w:r w:rsidRPr="00FC50DC">
        <w:rPr>
          <w:rFonts w:ascii="Arial" w:eastAsia="Arial" w:hAnsi="Arial" w:cs="Arial"/>
          <w:lang w:val="fr-BE"/>
        </w:rPr>
        <w:t>ne</w:t>
      </w:r>
      <w:r w:rsidRPr="00FC50DC">
        <w:rPr>
          <w:rFonts w:ascii="Arial" w:eastAsia="Arial" w:hAnsi="Arial" w:cs="Arial"/>
          <w:spacing w:val="-4"/>
          <w:lang w:val="fr-BE"/>
        </w:rPr>
        <w:t xml:space="preserve"> </w:t>
      </w:r>
      <w:r w:rsidRPr="00FC50DC">
        <w:rPr>
          <w:rFonts w:ascii="Arial" w:eastAsia="Arial" w:hAnsi="Arial" w:cs="Arial"/>
          <w:spacing w:val="1"/>
          <w:lang w:val="fr-BE"/>
        </w:rPr>
        <w:t>c</w:t>
      </w:r>
      <w:r w:rsidRPr="00FC50DC">
        <w:rPr>
          <w:rFonts w:ascii="Arial" w:eastAsia="Arial" w:hAnsi="Arial" w:cs="Arial"/>
          <w:lang w:val="fr-BE"/>
        </w:rPr>
        <w:t>o</w:t>
      </w:r>
      <w:r w:rsidRPr="00FC50DC">
        <w:rPr>
          <w:rFonts w:ascii="Arial" w:eastAsia="Arial" w:hAnsi="Arial" w:cs="Arial"/>
          <w:spacing w:val="-1"/>
          <w:lang w:val="fr-BE"/>
        </w:rPr>
        <w:t>n</w:t>
      </w:r>
      <w:r w:rsidRPr="00FC50DC">
        <w:rPr>
          <w:rFonts w:ascii="Arial" w:eastAsia="Arial" w:hAnsi="Arial" w:cs="Arial"/>
          <w:spacing w:val="1"/>
          <w:lang w:val="fr-BE"/>
        </w:rPr>
        <w:t>s</w:t>
      </w:r>
      <w:r w:rsidRPr="00FC50DC">
        <w:rPr>
          <w:rFonts w:ascii="Arial" w:eastAsia="Arial" w:hAnsi="Arial" w:cs="Arial"/>
          <w:spacing w:val="2"/>
          <w:lang w:val="fr-BE"/>
        </w:rPr>
        <w:t>t</w:t>
      </w:r>
      <w:r w:rsidRPr="00FC50DC">
        <w:rPr>
          <w:rFonts w:ascii="Arial" w:eastAsia="Arial" w:hAnsi="Arial" w:cs="Arial"/>
          <w:spacing w:val="1"/>
          <w:lang w:val="fr-BE"/>
        </w:rPr>
        <w:t>r</w:t>
      </w:r>
      <w:r w:rsidRPr="00FC50DC">
        <w:rPr>
          <w:rFonts w:ascii="Arial" w:eastAsia="Arial" w:hAnsi="Arial" w:cs="Arial"/>
          <w:lang w:val="fr-BE"/>
        </w:rPr>
        <w:t>u</w:t>
      </w:r>
      <w:r w:rsidRPr="00FC50DC">
        <w:rPr>
          <w:rFonts w:ascii="Arial" w:eastAsia="Arial" w:hAnsi="Arial" w:cs="Arial"/>
          <w:spacing w:val="1"/>
          <w:lang w:val="fr-BE"/>
        </w:rPr>
        <w:t>c</w:t>
      </w:r>
      <w:r w:rsidRPr="00FC50DC">
        <w:rPr>
          <w:rFonts w:ascii="Arial" w:eastAsia="Arial" w:hAnsi="Arial" w:cs="Arial"/>
          <w:lang w:val="fr-BE"/>
        </w:rPr>
        <w:t>t</w:t>
      </w:r>
      <w:r w:rsidRPr="00FC50DC">
        <w:rPr>
          <w:rFonts w:ascii="Arial" w:eastAsia="Arial" w:hAnsi="Arial" w:cs="Arial"/>
          <w:spacing w:val="-1"/>
          <w:lang w:val="fr-BE"/>
        </w:rPr>
        <w:t>i</w:t>
      </w:r>
      <w:r w:rsidRPr="00FC50DC">
        <w:rPr>
          <w:rFonts w:ascii="Arial" w:eastAsia="Arial" w:hAnsi="Arial" w:cs="Arial"/>
          <w:lang w:val="fr-BE"/>
        </w:rPr>
        <w:t>on</w:t>
      </w:r>
      <w:r w:rsidRPr="00FC50DC">
        <w:rPr>
          <w:rFonts w:ascii="Arial" w:eastAsia="Arial" w:hAnsi="Arial" w:cs="Arial"/>
          <w:spacing w:val="-12"/>
          <w:lang w:val="fr-BE"/>
        </w:rPr>
        <w:t xml:space="preserve"> </w:t>
      </w:r>
      <w:r w:rsidRPr="00FC50DC">
        <w:rPr>
          <w:rFonts w:ascii="Arial" w:eastAsia="Arial" w:hAnsi="Arial" w:cs="Arial"/>
          <w:spacing w:val="1"/>
          <w:lang w:val="fr-BE"/>
        </w:rPr>
        <w:t>cl</w:t>
      </w:r>
      <w:r w:rsidRPr="00FC50DC">
        <w:rPr>
          <w:rFonts w:ascii="Arial" w:eastAsia="Arial" w:hAnsi="Arial" w:cs="Arial"/>
          <w:lang w:val="fr-BE"/>
        </w:rPr>
        <w:t>a</w:t>
      </w:r>
      <w:r w:rsidRPr="00FC50DC">
        <w:rPr>
          <w:rFonts w:ascii="Arial" w:eastAsia="Arial" w:hAnsi="Arial" w:cs="Arial"/>
          <w:spacing w:val="-1"/>
          <w:lang w:val="fr-BE"/>
        </w:rPr>
        <w:t>i</w:t>
      </w:r>
      <w:r w:rsidRPr="00FC50DC">
        <w:rPr>
          <w:rFonts w:ascii="Arial" w:eastAsia="Arial" w:hAnsi="Arial" w:cs="Arial"/>
          <w:spacing w:val="1"/>
          <w:lang w:val="fr-BE"/>
        </w:rPr>
        <w:t>r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-3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p</w:t>
      </w:r>
      <w:r w:rsidRPr="00FC50DC">
        <w:rPr>
          <w:rFonts w:ascii="Arial" w:eastAsia="Arial" w:hAnsi="Arial" w:cs="Arial"/>
          <w:spacing w:val="-1"/>
          <w:lang w:val="fr-BE"/>
        </w:rPr>
        <w:t>e</w:t>
      </w:r>
      <w:r w:rsidRPr="00FC50DC">
        <w:rPr>
          <w:rFonts w:ascii="Arial" w:eastAsia="Arial" w:hAnsi="Arial" w:cs="Arial"/>
          <w:spacing w:val="1"/>
          <w:lang w:val="fr-BE"/>
        </w:rPr>
        <w:t>r</w:t>
      </w:r>
      <w:r w:rsidRPr="00FC50DC">
        <w:rPr>
          <w:rFonts w:ascii="Arial" w:eastAsia="Arial" w:hAnsi="Arial" w:cs="Arial"/>
          <w:spacing w:val="4"/>
          <w:lang w:val="fr-BE"/>
        </w:rPr>
        <w:t>m</w:t>
      </w:r>
      <w:r w:rsidRPr="00FC50DC">
        <w:rPr>
          <w:rFonts w:ascii="Arial" w:eastAsia="Arial" w:hAnsi="Arial" w:cs="Arial"/>
          <w:lang w:val="fr-BE"/>
        </w:rPr>
        <w:t>et</w:t>
      </w:r>
      <w:r w:rsidRPr="00FC50DC">
        <w:rPr>
          <w:rFonts w:ascii="Arial" w:eastAsia="Arial" w:hAnsi="Arial" w:cs="Arial"/>
          <w:spacing w:val="-1"/>
          <w:lang w:val="fr-BE"/>
        </w:rPr>
        <w:t>t</w:t>
      </w:r>
      <w:r w:rsidRPr="00FC50DC">
        <w:rPr>
          <w:rFonts w:ascii="Arial" w:eastAsia="Arial" w:hAnsi="Arial" w:cs="Arial"/>
          <w:lang w:val="fr-BE"/>
        </w:rPr>
        <w:t>a</w:t>
      </w:r>
      <w:r w:rsidRPr="00FC50DC">
        <w:rPr>
          <w:rFonts w:ascii="Arial" w:eastAsia="Arial" w:hAnsi="Arial" w:cs="Arial"/>
          <w:spacing w:val="-1"/>
          <w:lang w:val="fr-BE"/>
        </w:rPr>
        <w:t>n</w:t>
      </w:r>
      <w:r w:rsidRPr="00FC50DC">
        <w:rPr>
          <w:rFonts w:ascii="Arial" w:eastAsia="Arial" w:hAnsi="Arial" w:cs="Arial"/>
          <w:lang w:val="fr-BE"/>
        </w:rPr>
        <w:t>t</w:t>
      </w:r>
      <w:r w:rsidRPr="00FC50DC">
        <w:rPr>
          <w:rFonts w:ascii="Arial" w:eastAsia="Arial" w:hAnsi="Arial" w:cs="Arial"/>
          <w:spacing w:val="-10"/>
          <w:lang w:val="fr-BE"/>
        </w:rPr>
        <w:t xml:space="preserve"> </w:t>
      </w:r>
      <w:r w:rsidRPr="00FC50DC">
        <w:rPr>
          <w:rFonts w:ascii="Arial" w:eastAsia="Arial" w:hAnsi="Arial" w:cs="Arial"/>
          <w:spacing w:val="1"/>
          <w:lang w:val="fr-BE"/>
        </w:rPr>
        <w:t>a</w:t>
      </w:r>
      <w:r w:rsidRPr="00FC50DC">
        <w:rPr>
          <w:rFonts w:ascii="Arial" w:eastAsia="Arial" w:hAnsi="Arial" w:cs="Arial"/>
          <w:lang w:val="fr-BE"/>
        </w:rPr>
        <w:t xml:space="preserve">u </w:t>
      </w:r>
      <w:r w:rsidRPr="00FC50DC">
        <w:rPr>
          <w:rFonts w:ascii="Arial" w:eastAsia="Arial" w:hAnsi="Arial" w:cs="Arial"/>
          <w:spacing w:val="-1"/>
          <w:lang w:val="fr-BE"/>
        </w:rPr>
        <w:t>l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1"/>
          <w:lang w:val="fr-BE"/>
        </w:rPr>
        <w:t>c</w:t>
      </w:r>
      <w:r w:rsidRPr="00FC50DC">
        <w:rPr>
          <w:rFonts w:ascii="Arial" w:eastAsia="Arial" w:hAnsi="Arial" w:cs="Arial"/>
          <w:lang w:val="fr-BE"/>
        </w:rPr>
        <w:t>t</w:t>
      </w:r>
      <w:r w:rsidRPr="00FC50DC">
        <w:rPr>
          <w:rFonts w:ascii="Arial" w:eastAsia="Arial" w:hAnsi="Arial" w:cs="Arial"/>
          <w:spacing w:val="2"/>
          <w:lang w:val="fr-BE"/>
        </w:rPr>
        <w:t>e</w:t>
      </w:r>
      <w:r w:rsidRPr="00FC50DC">
        <w:rPr>
          <w:rFonts w:ascii="Arial" w:eastAsia="Arial" w:hAnsi="Arial" w:cs="Arial"/>
          <w:lang w:val="fr-BE"/>
        </w:rPr>
        <w:t>ur</w:t>
      </w:r>
      <w:r w:rsidRPr="00FC50DC">
        <w:rPr>
          <w:rFonts w:ascii="Arial" w:eastAsia="Arial" w:hAnsi="Arial" w:cs="Arial"/>
          <w:spacing w:val="-6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d</w:t>
      </w:r>
      <w:r w:rsidRPr="00FC50DC">
        <w:rPr>
          <w:rFonts w:ascii="Arial" w:eastAsia="Arial" w:hAnsi="Arial" w:cs="Arial"/>
          <w:spacing w:val="12"/>
          <w:lang w:val="fr-BE"/>
        </w:rPr>
        <w:t>’</w:t>
      </w:r>
      <w:r w:rsidRPr="00FC50DC">
        <w:rPr>
          <w:rFonts w:ascii="Arial" w:eastAsia="Arial" w:hAnsi="Arial" w:cs="Arial"/>
          <w:lang w:val="fr-BE"/>
        </w:rPr>
        <w:t>en</w:t>
      </w:r>
      <w:r w:rsidRPr="00FC50DC">
        <w:rPr>
          <w:rFonts w:ascii="Arial" w:eastAsia="Arial" w:hAnsi="Arial" w:cs="Arial"/>
          <w:spacing w:val="-5"/>
          <w:lang w:val="fr-BE"/>
        </w:rPr>
        <w:t xml:space="preserve"> </w:t>
      </w:r>
      <w:r w:rsidRPr="00FC50DC">
        <w:rPr>
          <w:rFonts w:ascii="Arial" w:eastAsia="Arial" w:hAnsi="Arial" w:cs="Arial"/>
          <w:spacing w:val="1"/>
          <w:lang w:val="fr-BE"/>
        </w:rPr>
        <w:t>s</w:t>
      </w:r>
      <w:r w:rsidRPr="00FC50DC">
        <w:rPr>
          <w:rFonts w:ascii="Arial" w:eastAsia="Arial" w:hAnsi="Arial" w:cs="Arial"/>
          <w:spacing w:val="2"/>
          <w:lang w:val="fr-BE"/>
        </w:rPr>
        <w:t>a</w:t>
      </w:r>
      <w:r w:rsidRPr="00FC50DC">
        <w:rPr>
          <w:rFonts w:ascii="Arial" w:eastAsia="Arial" w:hAnsi="Arial" w:cs="Arial"/>
          <w:spacing w:val="-1"/>
          <w:lang w:val="fr-BE"/>
        </w:rPr>
        <w:t>i</w:t>
      </w:r>
      <w:r w:rsidRPr="00FC50DC">
        <w:rPr>
          <w:rFonts w:ascii="Arial" w:eastAsia="Arial" w:hAnsi="Arial" w:cs="Arial"/>
          <w:spacing w:val="1"/>
          <w:lang w:val="fr-BE"/>
        </w:rPr>
        <w:t>s</w:t>
      </w:r>
      <w:r w:rsidRPr="00FC50DC">
        <w:rPr>
          <w:rFonts w:ascii="Arial" w:eastAsia="Arial" w:hAnsi="Arial" w:cs="Arial"/>
          <w:spacing w:val="-1"/>
          <w:lang w:val="fr-BE"/>
        </w:rPr>
        <w:t>i</w:t>
      </w:r>
      <w:r w:rsidRPr="00FC50DC">
        <w:rPr>
          <w:rFonts w:ascii="Arial" w:eastAsia="Arial" w:hAnsi="Arial" w:cs="Arial"/>
          <w:lang w:val="fr-BE"/>
        </w:rPr>
        <w:t>r</w:t>
      </w:r>
      <w:r w:rsidRPr="00FC50DC">
        <w:rPr>
          <w:rFonts w:ascii="Arial" w:eastAsia="Arial" w:hAnsi="Arial" w:cs="Arial"/>
          <w:spacing w:val="-4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et</w:t>
      </w:r>
      <w:r w:rsidRPr="00FC50DC">
        <w:rPr>
          <w:rFonts w:ascii="Arial" w:eastAsia="Arial" w:hAnsi="Arial" w:cs="Arial"/>
          <w:spacing w:val="-1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 xml:space="preserve">de </w:t>
      </w:r>
      <w:r w:rsidRPr="00FC50DC">
        <w:rPr>
          <w:rFonts w:ascii="Arial" w:eastAsia="Arial" w:hAnsi="Arial" w:cs="Arial"/>
          <w:spacing w:val="4"/>
          <w:lang w:val="fr-BE"/>
        </w:rPr>
        <w:t>m</w:t>
      </w:r>
      <w:r w:rsidRPr="00FC50DC">
        <w:rPr>
          <w:rFonts w:ascii="Arial" w:eastAsia="Arial" w:hAnsi="Arial" w:cs="Arial"/>
          <w:spacing w:val="-3"/>
          <w:lang w:val="fr-BE"/>
        </w:rPr>
        <w:t>é</w:t>
      </w:r>
      <w:r w:rsidRPr="00FC50DC">
        <w:rPr>
          <w:rFonts w:ascii="Arial" w:eastAsia="Arial" w:hAnsi="Arial" w:cs="Arial"/>
          <w:spacing w:val="4"/>
          <w:lang w:val="fr-BE"/>
        </w:rPr>
        <w:t>m</w:t>
      </w:r>
      <w:r w:rsidRPr="00FC50DC">
        <w:rPr>
          <w:rFonts w:ascii="Arial" w:eastAsia="Arial" w:hAnsi="Arial" w:cs="Arial"/>
          <w:spacing w:val="-3"/>
          <w:lang w:val="fr-BE"/>
        </w:rPr>
        <w:t>o</w:t>
      </w:r>
      <w:r w:rsidRPr="00FC50DC">
        <w:rPr>
          <w:rFonts w:ascii="Arial" w:eastAsia="Arial" w:hAnsi="Arial" w:cs="Arial"/>
          <w:spacing w:val="1"/>
          <w:lang w:val="fr-BE"/>
        </w:rPr>
        <w:t>r</w:t>
      </w:r>
      <w:r w:rsidRPr="00FC50DC">
        <w:rPr>
          <w:rFonts w:ascii="Arial" w:eastAsia="Arial" w:hAnsi="Arial" w:cs="Arial"/>
          <w:spacing w:val="-1"/>
          <w:lang w:val="fr-BE"/>
        </w:rPr>
        <w:t>i</w:t>
      </w:r>
      <w:r w:rsidRPr="00FC50DC">
        <w:rPr>
          <w:rFonts w:ascii="Arial" w:eastAsia="Arial" w:hAnsi="Arial" w:cs="Arial"/>
          <w:spacing w:val="1"/>
          <w:lang w:val="fr-BE"/>
        </w:rPr>
        <w:t>s</w:t>
      </w:r>
      <w:r w:rsidRPr="00FC50DC">
        <w:rPr>
          <w:rFonts w:ascii="Arial" w:eastAsia="Arial" w:hAnsi="Arial" w:cs="Arial"/>
          <w:lang w:val="fr-BE"/>
        </w:rPr>
        <w:t>er</w:t>
      </w:r>
      <w:r w:rsidRPr="00FC50DC">
        <w:rPr>
          <w:rFonts w:ascii="Arial" w:eastAsia="Arial" w:hAnsi="Arial" w:cs="Arial"/>
          <w:spacing w:val="-9"/>
          <w:lang w:val="fr-BE"/>
        </w:rPr>
        <w:t xml:space="preserve"> </w:t>
      </w:r>
      <w:r w:rsidRPr="00FC50DC">
        <w:rPr>
          <w:rFonts w:ascii="Arial" w:eastAsia="Arial" w:hAnsi="Arial" w:cs="Arial"/>
          <w:spacing w:val="-1"/>
          <w:lang w:val="fr-BE"/>
        </w:rPr>
        <w:t>l</w:t>
      </w:r>
      <w:r w:rsidRPr="00FC50DC">
        <w:rPr>
          <w:rFonts w:ascii="Arial" w:eastAsia="Arial" w:hAnsi="Arial" w:cs="Arial"/>
          <w:lang w:val="fr-BE"/>
        </w:rPr>
        <w:t>es</w:t>
      </w:r>
      <w:r w:rsidRPr="00FC50DC">
        <w:rPr>
          <w:rFonts w:ascii="Arial" w:eastAsia="Arial" w:hAnsi="Arial" w:cs="Arial"/>
          <w:spacing w:val="-2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p</w:t>
      </w:r>
      <w:r w:rsidRPr="00FC50DC">
        <w:rPr>
          <w:rFonts w:ascii="Arial" w:eastAsia="Arial" w:hAnsi="Arial" w:cs="Arial"/>
          <w:spacing w:val="1"/>
          <w:lang w:val="fr-BE"/>
        </w:rPr>
        <w:t>o</w:t>
      </w:r>
      <w:r w:rsidRPr="00FC50DC">
        <w:rPr>
          <w:rFonts w:ascii="Arial" w:eastAsia="Arial" w:hAnsi="Arial" w:cs="Arial"/>
          <w:spacing w:val="-1"/>
          <w:lang w:val="fr-BE"/>
        </w:rPr>
        <w:t>i</w:t>
      </w:r>
      <w:r w:rsidRPr="00FC50DC">
        <w:rPr>
          <w:rFonts w:ascii="Arial" w:eastAsia="Arial" w:hAnsi="Arial" w:cs="Arial"/>
          <w:lang w:val="fr-BE"/>
        </w:rPr>
        <w:t>nts</w:t>
      </w:r>
      <w:r w:rsidRPr="00FC50DC">
        <w:rPr>
          <w:rFonts w:ascii="Arial" w:eastAsia="Arial" w:hAnsi="Arial" w:cs="Arial"/>
          <w:spacing w:val="-5"/>
          <w:lang w:val="fr-BE"/>
        </w:rPr>
        <w:t xml:space="preserve"> </w:t>
      </w:r>
      <w:r w:rsidRPr="00FC50DC">
        <w:rPr>
          <w:rFonts w:ascii="Arial" w:eastAsia="Arial" w:hAnsi="Arial" w:cs="Arial"/>
          <w:spacing w:val="-1"/>
          <w:lang w:val="fr-BE"/>
        </w:rPr>
        <w:t>i</w:t>
      </w:r>
      <w:r w:rsidRPr="00FC50DC">
        <w:rPr>
          <w:rFonts w:ascii="Arial" w:eastAsia="Arial" w:hAnsi="Arial" w:cs="Arial"/>
          <w:spacing w:val="4"/>
          <w:lang w:val="fr-BE"/>
        </w:rPr>
        <w:t>m</w:t>
      </w:r>
      <w:r w:rsidRPr="00FC50DC">
        <w:rPr>
          <w:rFonts w:ascii="Arial" w:eastAsia="Arial" w:hAnsi="Arial" w:cs="Arial"/>
          <w:lang w:val="fr-BE"/>
        </w:rPr>
        <w:t>p</w:t>
      </w:r>
      <w:r w:rsidRPr="00FC50DC">
        <w:rPr>
          <w:rFonts w:ascii="Arial" w:eastAsia="Arial" w:hAnsi="Arial" w:cs="Arial"/>
          <w:spacing w:val="-1"/>
          <w:lang w:val="fr-BE"/>
        </w:rPr>
        <w:t>o</w:t>
      </w:r>
      <w:r w:rsidRPr="00FC50DC">
        <w:rPr>
          <w:rFonts w:ascii="Arial" w:eastAsia="Arial" w:hAnsi="Arial" w:cs="Arial"/>
          <w:spacing w:val="1"/>
          <w:lang w:val="fr-BE"/>
        </w:rPr>
        <w:t>r</w:t>
      </w:r>
      <w:r w:rsidRPr="00FC50DC">
        <w:rPr>
          <w:rFonts w:ascii="Arial" w:eastAsia="Arial" w:hAnsi="Arial" w:cs="Arial"/>
          <w:lang w:val="fr-BE"/>
        </w:rPr>
        <w:t>ta</w:t>
      </w:r>
      <w:r w:rsidRPr="00FC50DC">
        <w:rPr>
          <w:rFonts w:ascii="Arial" w:eastAsia="Arial" w:hAnsi="Arial" w:cs="Arial"/>
          <w:spacing w:val="-1"/>
          <w:lang w:val="fr-BE"/>
        </w:rPr>
        <w:t>n</w:t>
      </w:r>
      <w:r w:rsidRPr="00FC50DC">
        <w:rPr>
          <w:rFonts w:ascii="Arial" w:eastAsia="Arial" w:hAnsi="Arial" w:cs="Arial"/>
          <w:lang w:val="fr-BE"/>
        </w:rPr>
        <w:t>t</w:t>
      </w:r>
      <w:r w:rsidRPr="00FC50DC">
        <w:rPr>
          <w:rFonts w:ascii="Arial" w:eastAsia="Arial" w:hAnsi="Arial" w:cs="Arial"/>
          <w:spacing w:val="1"/>
          <w:lang w:val="fr-BE"/>
        </w:rPr>
        <w:t>s</w:t>
      </w:r>
      <w:r w:rsidRPr="00FC50DC">
        <w:rPr>
          <w:rFonts w:ascii="Arial" w:eastAsia="Arial" w:hAnsi="Arial" w:cs="Arial"/>
          <w:lang w:val="fr-BE"/>
        </w:rPr>
        <w:t>.</w:t>
      </w:r>
      <w:r w:rsidRPr="00FC50DC">
        <w:rPr>
          <w:rFonts w:ascii="Arial" w:eastAsia="Arial" w:hAnsi="Arial" w:cs="Arial"/>
          <w:spacing w:val="-10"/>
          <w:lang w:val="fr-BE"/>
        </w:rPr>
        <w:t xml:space="preserve"> </w:t>
      </w:r>
      <w:r w:rsidRPr="00FC50DC">
        <w:rPr>
          <w:rFonts w:ascii="Arial" w:eastAsia="Arial" w:hAnsi="Arial" w:cs="Arial"/>
          <w:spacing w:val="1"/>
          <w:lang w:val="fr-BE"/>
        </w:rPr>
        <w:t>J</w:t>
      </w:r>
      <w:r w:rsidRPr="00FC50DC">
        <w:rPr>
          <w:rFonts w:ascii="Arial" w:eastAsia="Arial" w:hAnsi="Arial" w:cs="Arial"/>
          <w:lang w:val="fr-BE"/>
        </w:rPr>
        <w:t>e p</w:t>
      </w:r>
      <w:r w:rsidRPr="00FC50DC">
        <w:rPr>
          <w:rFonts w:ascii="Arial" w:eastAsia="Arial" w:hAnsi="Arial" w:cs="Arial"/>
          <w:spacing w:val="-1"/>
          <w:lang w:val="fr-BE"/>
        </w:rPr>
        <w:t>e</w:t>
      </w:r>
      <w:r w:rsidRPr="00FC50DC">
        <w:rPr>
          <w:rFonts w:ascii="Arial" w:eastAsia="Arial" w:hAnsi="Arial" w:cs="Arial"/>
          <w:lang w:val="fr-BE"/>
        </w:rPr>
        <w:t>ux</w:t>
      </w:r>
      <w:r w:rsidRPr="00FC50DC">
        <w:rPr>
          <w:rFonts w:ascii="Arial" w:eastAsia="Arial" w:hAnsi="Arial" w:cs="Arial"/>
          <w:spacing w:val="-3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ré</w:t>
      </w:r>
      <w:r w:rsidRPr="00FC50DC">
        <w:rPr>
          <w:rFonts w:ascii="Arial" w:eastAsia="Arial" w:hAnsi="Arial" w:cs="Arial"/>
          <w:spacing w:val="1"/>
          <w:lang w:val="fr-BE"/>
        </w:rPr>
        <w:t>s</w:t>
      </w:r>
      <w:r w:rsidRPr="00FC50DC">
        <w:rPr>
          <w:rFonts w:ascii="Arial" w:eastAsia="Arial" w:hAnsi="Arial" w:cs="Arial"/>
          <w:lang w:val="fr-BE"/>
        </w:rPr>
        <w:t>u</w:t>
      </w:r>
      <w:r w:rsidRPr="00FC50DC">
        <w:rPr>
          <w:rFonts w:ascii="Arial" w:eastAsia="Arial" w:hAnsi="Arial" w:cs="Arial"/>
          <w:spacing w:val="4"/>
          <w:lang w:val="fr-BE"/>
        </w:rPr>
        <w:t>m</w:t>
      </w:r>
      <w:r w:rsidRPr="00FC50DC">
        <w:rPr>
          <w:rFonts w:ascii="Arial" w:eastAsia="Arial" w:hAnsi="Arial" w:cs="Arial"/>
          <w:lang w:val="fr-BE"/>
        </w:rPr>
        <w:t>er</w:t>
      </w:r>
      <w:r w:rsidRPr="00FC50DC">
        <w:rPr>
          <w:rFonts w:ascii="Arial" w:eastAsia="Arial" w:hAnsi="Arial" w:cs="Arial"/>
          <w:spacing w:val="-7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et</w:t>
      </w:r>
      <w:r w:rsidRPr="00FC50DC">
        <w:rPr>
          <w:rFonts w:ascii="Arial" w:eastAsia="Arial" w:hAnsi="Arial" w:cs="Arial"/>
          <w:spacing w:val="-2"/>
          <w:lang w:val="fr-BE"/>
        </w:rPr>
        <w:t xml:space="preserve"> </w:t>
      </w:r>
      <w:r w:rsidRPr="00FC50DC">
        <w:rPr>
          <w:rFonts w:ascii="Arial" w:eastAsia="Arial" w:hAnsi="Arial" w:cs="Arial"/>
          <w:spacing w:val="1"/>
          <w:lang w:val="fr-BE"/>
        </w:rPr>
        <w:t>cr</w:t>
      </w:r>
      <w:r w:rsidRPr="00FC50DC">
        <w:rPr>
          <w:rFonts w:ascii="Arial" w:eastAsia="Arial" w:hAnsi="Arial" w:cs="Arial"/>
          <w:spacing w:val="-1"/>
          <w:lang w:val="fr-BE"/>
        </w:rPr>
        <w:t>i</w:t>
      </w:r>
      <w:r w:rsidRPr="00FC50DC">
        <w:rPr>
          <w:rFonts w:ascii="Arial" w:eastAsia="Arial" w:hAnsi="Arial" w:cs="Arial"/>
          <w:lang w:val="fr-BE"/>
        </w:rPr>
        <w:t>t</w:t>
      </w:r>
      <w:r w:rsidRPr="00FC50DC">
        <w:rPr>
          <w:rFonts w:ascii="Arial" w:eastAsia="Arial" w:hAnsi="Arial" w:cs="Arial"/>
          <w:spacing w:val="-1"/>
          <w:lang w:val="fr-BE"/>
        </w:rPr>
        <w:t>i</w:t>
      </w:r>
      <w:r w:rsidRPr="00FC50DC">
        <w:rPr>
          <w:rFonts w:ascii="Arial" w:eastAsia="Arial" w:hAnsi="Arial" w:cs="Arial"/>
          <w:spacing w:val="2"/>
          <w:lang w:val="fr-BE"/>
        </w:rPr>
        <w:t>q</w:t>
      </w:r>
      <w:r w:rsidRPr="00FC50DC">
        <w:rPr>
          <w:rFonts w:ascii="Arial" w:eastAsia="Arial" w:hAnsi="Arial" w:cs="Arial"/>
          <w:lang w:val="fr-BE"/>
        </w:rPr>
        <w:t>u</w:t>
      </w:r>
      <w:r w:rsidRPr="00FC50DC">
        <w:rPr>
          <w:rFonts w:ascii="Arial" w:eastAsia="Arial" w:hAnsi="Arial" w:cs="Arial"/>
          <w:spacing w:val="-1"/>
          <w:lang w:val="fr-BE"/>
        </w:rPr>
        <w:t>e</w:t>
      </w:r>
      <w:r w:rsidRPr="00FC50DC">
        <w:rPr>
          <w:rFonts w:ascii="Arial" w:eastAsia="Arial" w:hAnsi="Arial" w:cs="Arial"/>
          <w:lang w:val="fr-BE"/>
        </w:rPr>
        <w:t>r</w:t>
      </w:r>
      <w:r w:rsidRPr="00FC50DC">
        <w:rPr>
          <w:rFonts w:ascii="Arial" w:eastAsia="Arial" w:hAnsi="Arial" w:cs="Arial"/>
          <w:spacing w:val="-6"/>
          <w:lang w:val="fr-BE"/>
        </w:rPr>
        <w:t xml:space="preserve"> </w:t>
      </w:r>
      <w:r w:rsidRPr="00FC50DC">
        <w:rPr>
          <w:rFonts w:ascii="Arial" w:eastAsia="Arial" w:hAnsi="Arial" w:cs="Arial"/>
          <w:spacing w:val="2"/>
          <w:lang w:val="fr-BE"/>
        </w:rPr>
        <w:t>p</w:t>
      </w:r>
      <w:r w:rsidRPr="00FC50DC">
        <w:rPr>
          <w:rFonts w:ascii="Arial" w:eastAsia="Arial" w:hAnsi="Arial" w:cs="Arial"/>
          <w:lang w:val="fr-BE"/>
        </w:rPr>
        <w:t>ar</w:t>
      </w:r>
      <w:r w:rsidRPr="00FC50DC">
        <w:rPr>
          <w:rFonts w:ascii="Arial" w:eastAsia="Arial" w:hAnsi="Arial" w:cs="Arial"/>
          <w:spacing w:val="-3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é</w:t>
      </w:r>
      <w:r w:rsidRPr="00FC50DC">
        <w:rPr>
          <w:rFonts w:ascii="Arial" w:eastAsia="Arial" w:hAnsi="Arial" w:cs="Arial"/>
          <w:spacing w:val="1"/>
          <w:lang w:val="fr-BE"/>
        </w:rPr>
        <w:t>cr</w:t>
      </w:r>
      <w:r w:rsidRPr="00FC50DC">
        <w:rPr>
          <w:rFonts w:ascii="Arial" w:eastAsia="Arial" w:hAnsi="Arial" w:cs="Arial"/>
          <w:spacing w:val="-1"/>
          <w:lang w:val="fr-BE"/>
        </w:rPr>
        <w:t>i</w:t>
      </w:r>
      <w:r w:rsidRPr="00FC50DC">
        <w:rPr>
          <w:rFonts w:ascii="Arial" w:eastAsia="Arial" w:hAnsi="Arial" w:cs="Arial"/>
          <w:lang w:val="fr-BE"/>
        </w:rPr>
        <w:t>t</w:t>
      </w:r>
      <w:r w:rsidRPr="00FC50DC">
        <w:rPr>
          <w:rFonts w:ascii="Arial" w:eastAsia="Arial" w:hAnsi="Arial" w:cs="Arial"/>
          <w:spacing w:val="-4"/>
          <w:lang w:val="fr-BE"/>
        </w:rPr>
        <w:t xml:space="preserve"> </w:t>
      </w:r>
      <w:r w:rsidRPr="00FC50DC">
        <w:rPr>
          <w:rFonts w:ascii="Arial" w:eastAsia="Arial" w:hAnsi="Arial" w:cs="Arial"/>
          <w:spacing w:val="1"/>
          <w:lang w:val="fr-BE"/>
        </w:rPr>
        <w:t>u</w:t>
      </w:r>
      <w:r w:rsidRPr="00FC50DC">
        <w:rPr>
          <w:rFonts w:ascii="Arial" w:eastAsia="Arial" w:hAnsi="Arial" w:cs="Arial"/>
          <w:lang w:val="fr-BE"/>
        </w:rPr>
        <w:t>n</w:t>
      </w:r>
      <w:r w:rsidRPr="00FC50DC">
        <w:rPr>
          <w:rFonts w:ascii="Arial" w:eastAsia="Arial" w:hAnsi="Arial" w:cs="Arial"/>
          <w:spacing w:val="-2"/>
          <w:lang w:val="fr-BE"/>
        </w:rPr>
        <w:t xml:space="preserve"> </w:t>
      </w:r>
      <w:r w:rsidRPr="00FC50DC">
        <w:rPr>
          <w:rFonts w:ascii="Arial" w:eastAsia="Arial" w:hAnsi="Arial" w:cs="Arial"/>
          <w:spacing w:val="1"/>
          <w:lang w:val="fr-BE"/>
        </w:rPr>
        <w:t>o</w:t>
      </w:r>
      <w:r w:rsidRPr="00FC50DC">
        <w:rPr>
          <w:rFonts w:ascii="Arial" w:eastAsia="Arial" w:hAnsi="Arial" w:cs="Arial"/>
          <w:lang w:val="fr-BE"/>
        </w:rPr>
        <w:t>u</w:t>
      </w:r>
      <w:r w:rsidRPr="00FC50DC">
        <w:rPr>
          <w:rFonts w:ascii="Arial" w:eastAsia="Arial" w:hAnsi="Arial" w:cs="Arial"/>
          <w:spacing w:val="-2"/>
          <w:lang w:val="fr-BE"/>
        </w:rPr>
        <w:t>v</w:t>
      </w:r>
      <w:r w:rsidRPr="00FC50DC">
        <w:rPr>
          <w:rFonts w:ascii="Arial" w:eastAsia="Arial" w:hAnsi="Arial" w:cs="Arial"/>
          <w:spacing w:val="1"/>
          <w:lang w:val="fr-BE"/>
        </w:rPr>
        <w:t>r</w:t>
      </w:r>
      <w:r w:rsidRPr="00FC50DC">
        <w:rPr>
          <w:rFonts w:ascii="Arial" w:eastAsia="Arial" w:hAnsi="Arial" w:cs="Arial"/>
          <w:spacing w:val="2"/>
          <w:lang w:val="fr-BE"/>
        </w:rPr>
        <w:t>a</w:t>
      </w:r>
      <w:r w:rsidRPr="00FC50DC">
        <w:rPr>
          <w:rFonts w:ascii="Arial" w:eastAsia="Arial" w:hAnsi="Arial" w:cs="Arial"/>
          <w:lang w:val="fr-BE"/>
        </w:rPr>
        <w:t>ge</w:t>
      </w:r>
      <w:r w:rsidRPr="00FC50DC">
        <w:rPr>
          <w:rFonts w:ascii="Arial" w:eastAsia="Arial" w:hAnsi="Arial" w:cs="Arial"/>
          <w:spacing w:val="-6"/>
          <w:lang w:val="fr-BE"/>
        </w:rPr>
        <w:t xml:space="preserve"> </w:t>
      </w:r>
      <w:r w:rsidRPr="00FC50DC">
        <w:rPr>
          <w:rFonts w:ascii="Arial" w:eastAsia="Arial" w:hAnsi="Arial" w:cs="Arial"/>
          <w:lang w:val="fr-BE"/>
        </w:rPr>
        <w:t>pro</w:t>
      </w:r>
      <w:r w:rsidRPr="00FC50DC">
        <w:rPr>
          <w:rFonts w:ascii="Arial" w:eastAsia="Arial" w:hAnsi="Arial" w:cs="Arial"/>
          <w:spacing w:val="2"/>
          <w:lang w:val="fr-BE"/>
        </w:rPr>
        <w:t>f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1"/>
          <w:lang w:val="fr-BE"/>
        </w:rPr>
        <w:t>ss</w:t>
      </w:r>
      <w:r w:rsidRPr="00FC50DC">
        <w:rPr>
          <w:rFonts w:ascii="Arial" w:eastAsia="Arial" w:hAnsi="Arial" w:cs="Arial"/>
          <w:spacing w:val="-1"/>
          <w:lang w:val="fr-BE"/>
        </w:rPr>
        <w:t>i</w:t>
      </w:r>
      <w:r w:rsidRPr="00FC50DC">
        <w:rPr>
          <w:rFonts w:ascii="Arial" w:eastAsia="Arial" w:hAnsi="Arial" w:cs="Arial"/>
          <w:lang w:val="fr-BE"/>
        </w:rPr>
        <w:t>o</w:t>
      </w:r>
      <w:r w:rsidRPr="00FC50DC">
        <w:rPr>
          <w:rFonts w:ascii="Arial" w:eastAsia="Arial" w:hAnsi="Arial" w:cs="Arial"/>
          <w:spacing w:val="-1"/>
          <w:lang w:val="fr-BE"/>
        </w:rPr>
        <w:t>n</w:t>
      </w:r>
      <w:r w:rsidRPr="00FC50DC">
        <w:rPr>
          <w:rFonts w:ascii="Arial" w:eastAsia="Arial" w:hAnsi="Arial" w:cs="Arial"/>
          <w:lang w:val="fr-BE"/>
        </w:rPr>
        <w:t>n</w:t>
      </w:r>
      <w:r w:rsidRPr="00FC50DC">
        <w:rPr>
          <w:rFonts w:ascii="Arial" w:eastAsia="Arial" w:hAnsi="Arial" w:cs="Arial"/>
          <w:spacing w:val="1"/>
          <w:lang w:val="fr-BE"/>
        </w:rPr>
        <w:t>e</w:t>
      </w:r>
      <w:r w:rsidRPr="00FC50DC">
        <w:rPr>
          <w:rFonts w:ascii="Arial" w:eastAsia="Arial" w:hAnsi="Arial" w:cs="Arial"/>
          <w:lang w:val="fr-BE"/>
        </w:rPr>
        <w:t>l</w:t>
      </w:r>
      <w:r w:rsidRPr="00FC50DC">
        <w:rPr>
          <w:rFonts w:ascii="Arial" w:eastAsia="Arial" w:hAnsi="Arial" w:cs="Arial"/>
          <w:spacing w:val="-13"/>
          <w:lang w:val="fr-BE"/>
        </w:rPr>
        <w:t xml:space="preserve"> </w:t>
      </w:r>
      <w:r w:rsidRPr="00FC50DC">
        <w:rPr>
          <w:rFonts w:ascii="Arial" w:eastAsia="Arial" w:hAnsi="Arial" w:cs="Arial"/>
          <w:spacing w:val="2"/>
          <w:lang w:val="fr-BE"/>
        </w:rPr>
        <w:t>o</w:t>
      </w:r>
      <w:r w:rsidRPr="00FC50DC">
        <w:rPr>
          <w:rFonts w:ascii="Arial" w:eastAsia="Arial" w:hAnsi="Arial" w:cs="Arial"/>
          <w:lang w:val="fr-BE"/>
        </w:rPr>
        <w:t>u</w:t>
      </w:r>
      <w:r w:rsidRPr="00FC50DC">
        <w:rPr>
          <w:rFonts w:ascii="Arial" w:eastAsia="Arial" w:hAnsi="Arial" w:cs="Arial"/>
          <w:spacing w:val="-2"/>
          <w:lang w:val="fr-BE"/>
        </w:rPr>
        <w:t xml:space="preserve"> </w:t>
      </w:r>
      <w:r w:rsidRPr="00FC50DC">
        <w:rPr>
          <w:rFonts w:ascii="Arial" w:eastAsia="Arial" w:hAnsi="Arial" w:cs="Arial"/>
          <w:spacing w:val="1"/>
          <w:lang w:val="fr-BE"/>
        </w:rPr>
        <w:t>u</w:t>
      </w:r>
      <w:r w:rsidRPr="00FC50DC">
        <w:rPr>
          <w:rFonts w:ascii="Arial" w:eastAsia="Arial" w:hAnsi="Arial" w:cs="Arial"/>
          <w:lang w:val="fr-BE"/>
        </w:rPr>
        <w:t xml:space="preserve">ne </w:t>
      </w:r>
      <w:r w:rsidRPr="00FC50DC">
        <w:rPr>
          <w:rFonts w:ascii="Arial" w:eastAsia="Arial" w:hAnsi="Arial" w:cs="Arial"/>
          <w:spacing w:val="-1"/>
          <w:lang w:val="fr-BE"/>
        </w:rPr>
        <w:t>œ</w:t>
      </w:r>
      <w:r w:rsidRPr="00FC50DC">
        <w:rPr>
          <w:rFonts w:ascii="Arial" w:eastAsia="Arial" w:hAnsi="Arial" w:cs="Arial"/>
          <w:spacing w:val="2"/>
          <w:lang w:val="fr-BE"/>
        </w:rPr>
        <w:t>u</w:t>
      </w:r>
      <w:r w:rsidRPr="00FC50DC">
        <w:rPr>
          <w:rFonts w:ascii="Arial" w:eastAsia="Arial" w:hAnsi="Arial" w:cs="Arial"/>
          <w:spacing w:val="-1"/>
          <w:lang w:val="fr-BE"/>
        </w:rPr>
        <w:t>v</w:t>
      </w:r>
      <w:r w:rsidRPr="00FC50DC">
        <w:rPr>
          <w:rFonts w:ascii="Arial" w:eastAsia="Arial" w:hAnsi="Arial" w:cs="Arial"/>
          <w:spacing w:val="1"/>
          <w:lang w:val="fr-BE"/>
        </w:rPr>
        <w:t>r</w:t>
      </w:r>
      <w:r w:rsidRPr="00FC50DC">
        <w:rPr>
          <w:rFonts w:ascii="Arial" w:eastAsia="Arial" w:hAnsi="Arial" w:cs="Arial"/>
          <w:lang w:val="fr-BE"/>
        </w:rPr>
        <w:t>e</w:t>
      </w:r>
      <w:r w:rsidRPr="00FC50DC">
        <w:rPr>
          <w:rFonts w:ascii="Arial" w:eastAsia="Arial" w:hAnsi="Arial" w:cs="Arial"/>
          <w:spacing w:val="-6"/>
          <w:lang w:val="fr-BE"/>
        </w:rPr>
        <w:t xml:space="preserve"> </w:t>
      </w:r>
      <w:r w:rsidRPr="00FC50DC">
        <w:rPr>
          <w:rFonts w:ascii="Arial" w:eastAsia="Arial" w:hAnsi="Arial" w:cs="Arial"/>
          <w:spacing w:val="1"/>
          <w:lang w:val="fr-BE"/>
        </w:rPr>
        <w:t>l</w:t>
      </w:r>
      <w:r w:rsidRPr="00FC50DC">
        <w:rPr>
          <w:rFonts w:ascii="Arial" w:eastAsia="Arial" w:hAnsi="Arial" w:cs="Arial"/>
          <w:spacing w:val="-1"/>
          <w:lang w:val="fr-BE"/>
        </w:rPr>
        <w:t>i</w:t>
      </w:r>
      <w:r w:rsidRPr="00FC50DC">
        <w:rPr>
          <w:rFonts w:ascii="Arial" w:eastAsia="Arial" w:hAnsi="Arial" w:cs="Arial"/>
          <w:lang w:val="fr-BE"/>
        </w:rPr>
        <w:t>t</w:t>
      </w:r>
      <w:r w:rsidRPr="00FC50DC">
        <w:rPr>
          <w:rFonts w:ascii="Arial" w:eastAsia="Arial" w:hAnsi="Arial" w:cs="Arial"/>
          <w:spacing w:val="2"/>
          <w:lang w:val="fr-BE"/>
        </w:rPr>
        <w:t>t</w:t>
      </w:r>
      <w:r w:rsidRPr="00FC50DC">
        <w:rPr>
          <w:rFonts w:ascii="Arial" w:eastAsia="Arial" w:hAnsi="Arial" w:cs="Arial"/>
          <w:lang w:val="fr-BE"/>
        </w:rPr>
        <w:t>éra</w:t>
      </w:r>
      <w:r w:rsidRPr="00FC50DC">
        <w:rPr>
          <w:rFonts w:ascii="Arial" w:eastAsia="Arial" w:hAnsi="Arial" w:cs="Arial"/>
          <w:spacing w:val="-1"/>
          <w:lang w:val="fr-BE"/>
        </w:rPr>
        <w:t>i</w:t>
      </w:r>
      <w:r w:rsidRPr="00FC50DC">
        <w:rPr>
          <w:rFonts w:ascii="Arial" w:eastAsia="Arial" w:hAnsi="Arial" w:cs="Arial"/>
          <w:spacing w:val="1"/>
          <w:lang w:val="fr-BE"/>
        </w:rPr>
        <w:t>r</w:t>
      </w:r>
      <w:r w:rsidRPr="00FC50DC">
        <w:rPr>
          <w:rFonts w:ascii="Arial" w:eastAsia="Arial" w:hAnsi="Arial" w:cs="Arial"/>
          <w:spacing w:val="2"/>
          <w:lang w:val="fr-BE"/>
        </w:rPr>
        <w:t>e</w:t>
      </w:r>
      <w:r w:rsidRPr="00FC50DC">
        <w:rPr>
          <w:rFonts w:ascii="Arial" w:eastAsia="Arial" w:hAnsi="Arial" w:cs="Arial"/>
          <w:lang w:val="fr-BE"/>
        </w:rPr>
        <w:t>.</w:t>
      </w:r>
    </w:p>
    <w:p w:rsidR="00DD7470" w:rsidRPr="00A60BC1" w:rsidRDefault="00DD7470" w:rsidP="00A60BC1">
      <w:pPr>
        <w:spacing w:line="200" w:lineRule="exact"/>
        <w:rPr>
          <w:rFonts w:ascii="Arial" w:eastAsia="Arial" w:hAnsi="Arial" w:cs="Arial"/>
        </w:rPr>
      </w:pPr>
    </w:p>
    <w:sectPr w:rsidR="00DD7470" w:rsidRPr="00A60BC1" w:rsidSect="00D01EFE">
      <w:pgSz w:w="11920" w:h="16840"/>
      <w:pgMar w:top="360" w:right="106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76C3" w:rsidRDefault="002276C3" w:rsidP="00AC7F3E">
      <w:r>
        <w:separator/>
      </w:r>
    </w:p>
  </w:endnote>
  <w:endnote w:type="continuationSeparator" w:id="0">
    <w:p w:rsidR="002276C3" w:rsidRDefault="002276C3" w:rsidP="00AC7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76C3" w:rsidRDefault="002276C3" w:rsidP="00AC7F3E">
      <w:r>
        <w:separator/>
      </w:r>
    </w:p>
  </w:footnote>
  <w:footnote w:type="continuationSeparator" w:id="0">
    <w:p w:rsidR="002276C3" w:rsidRDefault="002276C3" w:rsidP="00AC7F3E">
      <w:r>
        <w:continuationSeparator/>
      </w:r>
    </w:p>
  </w:footnote>
  <w:footnote w:id="1">
    <w:p w:rsidR="00A60BC1" w:rsidRPr="00A60BC1" w:rsidRDefault="00A60BC1" w:rsidP="00A60BC1">
      <w:pPr>
        <w:pStyle w:val="FootnoteText"/>
        <w:jc w:val="both"/>
        <w:rPr>
          <w:rFonts w:ascii="Arial" w:hAnsi="Arial" w:cs="Arial"/>
          <w:sz w:val="16"/>
          <w:szCs w:val="16"/>
          <w:lang w:val="fr-BE"/>
        </w:rPr>
      </w:pPr>
      <w:r w:rsidRPr="00A60BC1">
        <w:rPr>
          <w:rStyle w:val="FootnoteReference"/>
          <w:rFonts w:ascii="Arial" w:hAnsi="Arial" w:cs="Arial"/>
          <w:sz w:val="16"/>
          <w:szCs w:val="16"/>
          <w:lang w:val="fr-BE"/>
        </w:rPr>
        <w:footnoteRef/>
      </w:r>
      <w:r w:rsidRPr="00A60BC1">
        <w:rPr>
          <w:rFonts w:ascii="Arial" w:hAnsi="Arial" w:cs="Arial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V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eu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illez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f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ourn</w:t>
      </w:r>
      <w:r w:rsidRPr="00A60BC1">
        <w:rPr>
          <w:rFonts w:ascii="Arial" w:eastAsia="Arial" w:hAnsi="Arial" w:cs="Arial"/>
          <w:sz w:val="16"/>
          <w:szCs w:val="16"/>
          <w:lang w:val="fr-BE"/>
        </w:rPr>
        <w:t xml:space="preserve">ir un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r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é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s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u</w:t>
      </w:r>
      <w:r w:rsidRPr="00A60BC1">
        <w:rPr>
          <w:rFonts w:ascii="Arial" w:eastAsia="Arial" w:hAnsi="Arial" w:cs="Arial"/>
          <w:spacing w:val="3"/>
          <w:sz w:val="16"/>
          <w:szCs w:val="16"/>
          <w:lang w:val="fr-BE"/>
        </w:rPr>
        <w:t>m</w:t>
      </w:r>
      <w:r w:rsidRPr="00A60BC1">
        <w:rPr>
          <w:rFonts w:ascii="Arial" w:eastAsia="Arial" w:hAnsi="Arial" w:cs="Arial"/>
          <w:sz w:val="16"/>
          <w:szCs w:val="16"/>
          <w:lang w:val="fr-BE"/>
        </w:rPr>
        <w:t>é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(10</w:t>
      </w:r>
      <w:r w:rsidRPr="00A60BC1">
        <w:rPr>
          <w:rFonts w:ascii="Arial" w:eastAsia="Arial" w:hAnsi="Arial" w:cs="Arial"/>
          <w:sz w:val="16"/>
          <w:szCs w:val="16"/>
          <w:lang w:val="fr-BE"/>
        </w:rPr>
        <w:t>0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 xml:space="preserve"> m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o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z w:val="16"/>
          <w:szCs w:val="16"/>
          <w:lang w:val="fr-BE"/>
        </w:rPr>
        <w:t>s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3"/>
          <w:sz w:val="16"/>
          <w:szCs w:val="16"/>
          <w:lang w:val="fr-BE"/>
        </w:rPr>
        <w:t>m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a</w:t>
      </w:r>
      <w:r w:rsidRPr="00A60BC1">
        <w:rPr>
          <w:rFonts w:ascii="Arial" w:eastAsia="Arial" w:hAnsi="Arial" w:cs="Arial"/>
          <w:spacing w:val="-4"/>
          <w:sz w:val="16"/>
          <w:szCs w:val="16"/>
          <w:lang w:val="fr-BE"/>
        </w:rPr>
        <w:t>x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</w:t>
      </w:r>
      <w:r w:rsidRPr="00A60BC1">
        <w:rPr>
          <w:rFonts w:ascii="Arial" w:eastAsia="Arial" w:hAnsi="Arial" w:cs="Arial"/>
          <w:spacing w:val="3"/>
          <w:sz w:val="16"/>
          <w:szCs w:val="16"/>
          <w:lang w:val="fr-BE"/>
        </w:rPr>
        <w:t>m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u</w:t>
      </w:r>
      <w:r w:rsidRPr="00A60BC1">
        <w:rPr>
          <w:rFonts w:ascii="Arial" w:eastAsia="Arial" w:hAnsi="Arial" w:cs="Arial"/>
          <w:spacing w:val="3"/>
          <w:sz w:val="16"/>
          <w:szCs w:val="16"/>
          <w:lang w:val="fr-BE"/>
        </w:rPr>
        <w:t>m</w:t>
      </w:r>
      <w:r w:rsidRPr="00A60BC1">
        <w:rPr>
          <w:rFonts w:ascii="Arial" w:eastAsia="Arial" w:hAnsi="Arial" w:cs="Arial"/>
          <w:sz w:val="16"/>
          <w:szCs w:val="16"/>
          <w:lang w:val="fr-BE"/>
        </w:rPr>
        <w:t>)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d</w:t>
      </w:r>
      <w:r w:rsidRPr="00A60BC1">
        <w:rPr>
          <w:rFonts w:ascii="Arial" w:eastAsia="Arial" w:hAnsi="Arial" w:cs="Arial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vo</w:t>
      </w:r>
      <w:r w:rsidRPr="00A60BC1">
        <w:rPr>
          <w:rFonts w:ascii="Arial" w:eastAsia="Arial" w:hAnsi="Arial" w:cs="Arial"/>
          <w:sz w:val="16"/>
          <w:szCs w:val="16"/>
          <w:lang w:val="fr-BE"/>
        </w:rPr>
        <w:t xml:space="preserve">s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qua</w:t>
      </w:r>
      <w:r w:rsidRPr="00A60BC1">
        <w:rPr>
          <w:rFonts w:ascii="Arial" w:eastAsia="Arial" w:hAnsi="Arial" w:cs="Arial"/>
          <w:sz w:val="16"/>
          <w:szCs w:val="16"/>
          <w:lang w:val="fr-BE"/>
        </w:rPr>
        <w:t>l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>i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f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c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a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io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n</w:t>
      </w:r>
      <w:r w:rsidRPr="00A60BC1">
        <w:rPr>
          <w:rFonts w:ascii="Arial" w:eastAsia="Arial" w:hAnsi="Arial" w:cs="Arial"/>
          <w:sz w:val="16"/>
          <w:szCs w:val="16"/>
          <w:lang w:val="fr-BE"/>
        </w:rPr>
        <w:t>s</w:t>
      </w:r>
      <w:r w:rsidRPr="00A60BC1">
        <w:rPr>
          <w:rFonts w:ascii="Arial" w:eastAsia="Arial" w:hAnsi="Arial" w:cs="Arial"/>
          <w:spacing w:val="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per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in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n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z w:val="16"/>
          <w:szCs w:val="16"/>
          <w:lang w:val="fr-BE"/>
        </w:rPr>
        <w:t xml:space="preserve">s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pou</w:t>
      </w:r>
      <w:r w:rsidRPr="00A60BC1">
        <w:rPr>
          <w:rFonts w:ascii="Arial" w:eastAsia="Arial" w:hAnsi="Arial" w:cs="Arial"/>
          <w:sz w:val="16"/>
          <w:szCs w:val="16"/>
          <w:lang w:val="fr-BE"/>
        </w:rPr>
        <w:t xml:space="preserve">r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ê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r</w:t>
      </w:r>
      <w:r w:rsidRPr="00A60BC1">
        <w:rPr>
          <w:rFonts w:ascii="Arial" w:eastAsia="Arial" w:hAnsi="Arial" w:cs="Arial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z w:val="16"/>
          <w:szCs w:val="16"/>
          <w:lang w:val="fr-BE"/>
        </w:rPr>
        <w:t>m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3"/>
          <w:sz w:val="16"/>
          <w:szCs w:val="16"/>
          <w:lang w:val="fr-BE"/>
        </w:rPr>
        <w:t>m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br</w:t>
      </w:r>
      <w:r w:rsidRPr="00A60BC1">
        <w:rPr>
          <w:rFonts w:ascii="Arial" w:eastAsia="Arial" w:hAnsi="Arial" w:cs="Arial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d</w:t>
      </w:r>
      <w:r w:rsidRPr="00A60BC1">
        <w:rPr>
          <w:rFonts w:ascii="Arial" w:eastAsia="Arial" w:hAnsi="Arial" w:cs="Arial"/>
          <w:sz w:val="16"/>
          <w:szCs w:val="16"/>
          <w:lang w:val="fr-BE"/>
        </w:rPr>
        <w:t>u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z w:val="16"/>
          <w:szCs w:val="16"/>
          <w:lang w:val="fr-BE"/>
        </w:rPr>
        <w:t>G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R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A</w:t>
      </w:r>
      <w:r w:rsidRPr="00A60BC1">
        <w:rPr>
          <w:rFonts w:ascii="Arial" w:eastAsia="Arial" w:hAnsi="Arial" w:cs="Arial"/>
          <w:sz w:val="16"/>
          <w:szCs w:val="16"/>
          <w:lang w:val="fr-BE"/>
        </w:rPr>
        <w:t>.</w:t>
      </w:r>
    </w:p>
  </w:footnote>
  <w:footnote w:id="2">
    <w:p w:rsidR="00A60BC1" w:rsidRPr="00A60BC1" w:rsidRDefault="00A60BC1" w:rsidP="00A60BC1">
      <w:pPr>
        <w:pStyle w:val="FootnoteText"/>
        <w:jc w:val="both"/>
        <w:rPr>
          <w:rFonts w:ascii="Arial" w:hAnsi="Arial" w:cs="Arial"/>
          <w:sz w:val="16"/>
          <w:szCs w:val="16"/>
          <w:lang w:val="fr-BE"/>
        </w:rPr>
      </w:pPr>
      <w:r w:rsidRPr="00A60BC1">
        <w:rPr>
          <w:rStyle w:val="FootnoteReference"/>
          <w:rFonts w:ascii="Arial" w:hAnsi="Arial" w:cs="Arial"/>
          <w:sz w:val="16"/>
          <w:szCs w:val="16"/>
          <w:lang w:val="fr-BE"/>
        </w:rPr>
        <w:footnoteRef/>
      </w:r>
      <w:r w:rsidRPr="00A60BC1">
        <w:rPr>
          <w:rFonts w:ascii="Arial" w:hAnsi="Arial" w:cs="Arial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z w:val="16"/>
          <w:szCs w:val="16"/>
          <w:lang w:val="fr-BE"/>
        </w:rPr>
        <w:t>n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p</w:t>
      </w:r>
      <w:r w:rsidRPr="00A60BC1">
        <w:rPr>
          <w:rFonts w:ascii="Arial" w:eastAsia="Arial" w:hAnsi="Arial" w:cs="Arial"/>
          <w:sz w:val="16"/>
          <w:szCs w:val="16"/>
          <w:lang w:val="fr-BE"/>
        </w:rPr>
        <w:t>a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r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c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u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>l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ie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r</w:t>
      </w:r>
      <w:r w:rsidRPr="00A60BC1">
        <w:rPr>
          <w:rFonts w:ascii="Arial" w:eastAsia="Arial" w:hAnsi="Arial" w:cs="Arial"/>
          <w:sz w:val="16"/>
          <w:szCs w:val="16"/>
          <w:lang w:val="fr-BE"/>
        </w:rPr>
        <w:t>,</w:t>
      </w:r>
      <w:r w:rsidRPr="00A60BC1">
        <w:rPr>
          <w:rFonts w:ascii="Arial" w:eastAsia="Arial" w:hAnsi="Arial" w:cs="Arial"/>
          <w:spacing w:val="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veu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illez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s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p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é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c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f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ier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s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 xml:space="preserve"> vou</w:t>
      </w:r>
      <w:r w:rsidRPr="00A60BC1">
        <w:rPr>
          <w:rFonts w:ascii="Arial" w:eastAsia="Arial" w:hAnsi="Arial" w:cs="Arial"/>
          <w:sz w:val="16"/>
          <w:szCs w:val="16"/>
          <w:lang w:val="fr-BE"/>
        </w:rPr>
        <w:t>s</w:t>
      </w:r>
      <w:r w:rsidRPr="00A60BC1">
        <w:rPr>
          <w:rFonts w:ascii="Arial" w:eastAsia="Arial" w:hAnsi="Arial" w:cs="Arial"/>
          <w:spacing w:val="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oc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c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upe</w:t>
      </w:r>
      <w:r w:rsidRPr="00A60BC1">
        <w:rPr>
          <w:rFonts w:ascii="Arial" w:eastAsia="Arial" w:hAnsi="Arial" w:cs="Arial"/>
          <w:sz w:val="16"/>
          <w:szCs w:val="16"/>
          <w:lang w:val="fr-BE"/>
        </w:rPr>
        <w:t xml:space="preserve">z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u</w:t>
      </w:r>
      <w:r w:rsidRPr="00A60BC1">
        <w:rPr>
          <w:rFonts w:ascii="Arial" w:eastAsia="Arial" w:hAnsi="Arial" w:cs="Arial"/>
          <w:sz w:val="16"/>
          <w:szCs w:val="16"/>
          <w:lang w:val="fr-BE"/>
        </w:rPr>
        <w:t>n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p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o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st</w:t>
      </w:r>
      <w:r w:rsidRPr="00A60BC1">
        <w:rPr>
          <w:rFonts w:ascii="Arial" w:eastAsia="Arial" w:hAnsi="Arial" w:cs="Arial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o</w:t>
      </w:r>
      <w:r w:rsidRPr="00A60BC1">
        <w:rPr>
          <w:rFonts w:ascii="Arial" w:eastAsia="Arial" w:hAnsi="Arial" w:cs="Arial"/>
          <w:sz w:val="16"/>
          <w:szCs w:val="16"/>
          <w:lang w:val="fr-BE"/>
        </w:rPr>
        <w:t>ù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vou</w:t>
      </w:r>
      <w:r w:rsidRPr="00A60BC1">
        <w:rPr>
          <w:rFonts w:ascii="Arial" w:eastAsia="Arial" w:hAnsi="Arial" w:cs="Arial"/>
          <w:sz w:val="16"/>
          <w:szCs w:val="16"/>
          <w:lang w:val="fr-BE"/>
        </w:rPr>
        <w:t>s</w:t>
      </w:r>
      <w:r w:rsidRPr="00A60BC1">
        <w:rPr>
          <w:rFonts w:ascii="Arial" w:eastAsia="Arial" w:hAnsi="Arial" w:cs="Arial"/>
          <w:spacing w:val="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a</w:t>
      </w:r>
      <w:r w:rsidRPr="00A60BC1">
        <w:rPr>
          <w:rFonts w:ascii="Arial" w:eastAsia="Arial" w:hAnsi="Arial" w:cs="Arial"/>
          <w:spacing w:val="-4"/>
          <w:sz w:val="16"/>
          <w:szCs w:val="16"/>
          <w:lang w:val="fr-BE"/>
        </w:rPr>
        <w:t>v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z w:val="16"/>
          <w:szCs w:val="16"/>
          <w:lang w:val="fr-BE"/>
        </w:rPr>
        <w:t>z le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pouvo</w:t>
      </w:r>
      <w:r w:rsidRPr="00A60BC1">
        <w:rPr>
          <w:rFonts w:ascii="Arial" w:eastAsia="Arial" w:hAnsi="Arial" w:cs="Arial"/>
          <w:sz w:val="16"/>
          <w:szCs w:val="16"/>
          <w:lang w:val="fr-BE"/>
        </w:rPr>
        <w:t xml:space="preserve">ir de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prendr</w:t>
      </w:r>
      <w:r w:rsidRPr="00A60BC1">
        <w:rPr>
          <w:rFonts w:ascii="Arial" w:eastAsia="Arial" w:hAnsi="Arial" w:cs="Arial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de</w:t>
      </w:r>
      <w:r w:rsidRPr="00A60BC1">
        <w:rPr>
          <w:rFonts w:ascii="Arial" w:eastAsia="Arial" w:hAnsi="Arial" w:cs="Arial"/>
          <w:sz w:val="16"/>
          <w:szCs w:val="16"/>
          <w:lang w:val="fr-BE"/>
        </w:rPr>
        <w:t>s</w:t>
      </w:r>
      <w:r w:rsidRPr="00A60BC1">
        <w:rPr>
          <w:rFonts w:ascii="Arial" w:eastAsia="Arial" w:hAnsi="Arial" w:cs="Arial"/>
          <w:spacing w:val="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d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é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c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>i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s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io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n</w:t>
      </w:r>
      <w:r w:rsidRPr="00A60BC1">
        <w:rPr>
          <w:rFonts w:ascii="Arial" w:eastAsia="Arial" w:hAnsi="Arial" w:cs="Arial"/>
          <w:sz w:val="16"/>
          <w:szCs w:val="16"/>
          <w:lang w:val="fr-BE"/>
        </w:rPr>
        <w:t xml:space="preserve">s 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c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on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c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ernan</w:t>
      </w:r>
      <w:r w:rsidRPr="00A60BC1">
        <w:rPr>
          <w:rFonts w:ascii="Arial" w:eastAsia="Arial" w:hAnsi="Arial" w:cs="Arial"/>
          <w:sz w:val="16"/>
          <w:szCs w:val="16"/>
          <w:lang w:val="fr-BE"/>
        </w:rPr>
        <w:t>t la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 xml:space="preserve"> </w:t>
      </w:r>
      <w:proofErr w:type="spellStart"/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definition</w:t>
      </w:r>
      <w:proofErr w:type="spellEnd"/>
      <w:r w:rsidRPr="00A60BC1">
        <w:rPr>
          <w:rFonts w:ascii="Arial" w:eastAsia="Arial" w:hAnsi="Arial" w:cs="Arial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t/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o</w:t>
      </w:r>
      <w:r w:rsidRPr="00A60BC1">
        <w:rPr>
          <w:rFonts w:ascii="Arial" w:eastAsia="Arial" w:hAnsi="Arial" w:cs="Arial"/>
          <w:sz w:val="16"/>
          <w:szCs w:val="16"/>
          <w:lang w:val="fr-BE"/>
        </w:rPr>
        <w:t>u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z w:val="16"/>
          <w:szCs w:val="16"/>
          <w:lang w:val="fr-BE"/>
        </w:rPr>
        <w:t>la</w:t>
      </w:r>
      <w:r w:rsidRPr="00A60BC1">
        <w:rPr>
          <w:rFonts w:ascii="Arial" w:eastAsia="Arial" w:hAnsi="Arial" w:cs="Arial"/>
          <w:spacing w:val="-4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3"/>
          <w:sz w:val="16"/>
          <w:szCs w:val="16"/>
          <w:lang w:val="fr-BE"/>
        </w:rPr>
        <w:t>m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>i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s</w:t>
      </w:r>
      <w:r w:rsidRPr="00A60BC1">
        <w:rPr>
          <w:rFonts w:ascii="Arial" w:eastAsia="Arial" w:hAnsi="Arial" w:cs="Arial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z w:val="16"/>
          <w:szCs w:val="16"/>
          <w:lang w:val="fr-BE"/>
        </w:rPr>
        <w:t>n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œuvr</w:t>
      </w:r>
      <w:r w:rsidRPr="00A60BC1">
        <w:rPr>
          <w:rFonts w:ascii="Arial" w:eastAsia="Arial" w:hAnsi="Arial" w:cs="Arial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d</w:t>
      </w:r>
      <w:r w:rsidRPr="00A60BC1">
        <w:rPr>
          <w:rFonts w:ascii="Arial" w:eastAsia="Arial" w:hAnsi="Arial" w:cs="Arial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po</w:t>
      </w:r>
      <w:r w:rsidRPr="00A60BC1">
        <w:rPr>
          <w:rFonts w:ascii="Arial" w:eastAsia="Arial" w:hAnsi="Arial" w:cs="Arial"/>
          <w:sz w:val="16"/>
          <w:szCs w:val="16"/>
          <w:lang w:val="fr-BE"/>
        </w:rPr>
        <w:t>l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>i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iq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u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z w:val="16"/>
          <w:szCs w:val="16"/>
          <w:lang w:val="fr-BE"/>
        </w:rPr>
        <w:t>s</w:t>
      </w:r>
      <w:r w:rsidRPr="00A60BC1">
        <w:rPr>
          <w:rFonts w:ascii="Arial" w:eastAsia="Arial" w:hAnsi="Arial" w:cs="Arial"/>
          <w:spacing w:val="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dan</w:t>
      </w:r>
      <w:r w:rsidRPr="00A60BC1">
        <w:rPr>
          <w:rFonts w:ascii="Arial" w:eastAsia="Arial" w:hAnsi="Arial" w:cs="Arial"/>
          <w:sz w:val="16"/>
          <w:szCs w:val="16"/>
          <w:lang w:val="fr-BE"/>
        </w:rPr>
        <w:t>s le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d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o</w:t>
      </w:r>
      <w:r w:rsidRPr="00A60BC1">
        <w:rPr>
          <w:rFonts w:ascii="Arial" w:eastAsia="Arial" w:hAnsi="Arial" w:cs="Arial"/>
          <w:spacing w:val="3"/>
          <w:sz w:val="16"/>
          <w:szCs w:val="16"/>
          <w:lang w:val="fr-BE"/>
        </w:rPr>
        <w:t>m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a</w:t>
      </w:r>
      <w:r w:rsidRPr="00A60BC1">
        <w:rPr>
          <w:rFonts w:ascii="Arial" w:eastAsia="Arial" w:hAnsi="Arial" w:cs="Arial"/>
          <w:sz w:val="16"/>
          <w:szCs w:val="16"/>
          <w:lang w:val="fr-BE"/>
        </w:rPr>
        <w:t xml:space="preserve">ine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d</w:t>
      </w:r>
      <w:r w:rsidRPr="00A60BC1">
        <w:rPr>
          <w:rFonts w:ascii="Arial" w:eastAsia="Arial" w:hAnsi="Arial" w:cs="Arial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z w:val="16"/>
          <w:szCs w:val="16"/>
          <w:lang w:val="fr-BE"/>
        </w:rPr>
        <w:t>la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z w:val="16"/>
          <w:szCs w:val="16"/>
          <w:lang w:val="fr-BE"/>
        </w:rPr>
        <w:t>l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u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tt</w:t>
      </w:r>
      <w:r w:rsidRPr="00A60BC1">
        <w:rPr>
          <w:rFonts w:ascii="Arial" w:eastAsia="Arial" w:hAnsi="Arial" w:cs="Arial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c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o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n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r</w:t>
      </w:r>
      <w:r w:rsidRPr="00A60BC1">
        <w:rPr>
          <w:rFonts w:ascii="Arial" w:eastAsia="Arial" w:hAnsi="Arial" w:cs="Arial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z w:val="16"/>
          <w:szCs w:val="16"/>
          <w:lang w:val="fr-BE"/>
        </w:rPr>
        <w:t>la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ra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de</w:t>
      </w:r>
      <w:r w:rsidRPr="00A60BC1">
        <w:rPr>
          <w:rFonts w:ascii="Arial" w:eastAsia="Arial" w:hAnsi="Arial" w:cs="Arial"/>
          <w:sz w:val="16"/>
          <w:szCs w:val="16"/>
          <w:lang w:val="fr-BE"/>
        </w:rPr>
        <w:t>s</w:t>
      </w:r>
      <w:r w:rsidRPr="00A60BC1">
        <w:rPr>
          <w:rFonts w:ascii="Arial" w:eastAsia="Arial" w:hAnsi="Arial" w:cs="Arial"/>
          <w:spacing w:val="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ê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re</w:t>
      </w:r>
      <w:r w:rsidRPr="00A60BC1">
        <w:rPr>
          <w:rFonts w:ascii="Arial" w:eastAsia="Arial" w:hAnsi="Arial" w:cs="Arial"/>
          <w:sz w:val="16"/>
          <w:szCs w:val="16"/>
          <w:lang w:val="fr-BE"/>
        </w:rPr>
        <w:t xml:space="preserve">s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h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u</w:t>
      </w:r>
      <w:r w:rsidRPr="00A60BC1">
        <w:rPr>
          <w:rFonts w:ascii="Arial" w:eastAsia="Arial" w:hAnsi="Arial" w:cs="Arial"/>
          <w:spacing w:val="3"/>
          <w:sz w:val="16"/>
          <w:szCs w:val="16"/>
          <w:lang w:val="fr-BE"/>
        </w:rPr>
        <w:t>m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a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n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s</w:t>
      </w:r>
      <w:r w:rsidRPr="00A60BC1">
        <w:rPr>
          <w:rFonts w:ascii="Arial" w:eastAsia="Arial" w:hAnsi="Arial" w:cs="Arial"/>
          <w:sz w:val="16"/>
          <w:szCs w:val="16"/>
          <w:lang w:val="fr-BE"/>
        </w:rPr>
        <w:t xml:space="preserve">,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d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a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n</w:t>
      </w:r>
      <w:r w:rsidRPr="00A60BC1">
        <w:rPr>
          <w:rFonts w:ascii="Arial" w:eastAsia="Arial" w:hAnsi="Arial" w:cs="Arial"/>
          <w:sz w:val="16"/>
          <w:szCs w:val="16"/>
          <w:lang w:val="fr-BE"/>
        </w:rPr>
        <w:t>s</w:t>
      </w:r>
      <w:r w:rsidRPr="00A60BC1">
        <w:rPr>
          <w:rFonts w:ascii="Arial" w:eastAsia="Arial" w:hAnsi="Arial" w:cs="Arial"/>
          <w:spacing w:val="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u</w:t>
      </w:r>
      <w:r w:rsidRPr="00A60BC1">
        <w:rPr>
          <w:rFonts w:ascii="Arial" w:eastAsia="Arial" w:hAnsi="Arial" w:cs="Arial"/>
          <w:sz w:val="16"/>
          <w:szCs w:val="16"/>
          <w:lang w:val="fr-BE"/>
        </w:rPr>
        <w:t>n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gouvern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3"/>
          <w:sz w:val="16"/>
          <w:szCs w:val="16"/>
          <w:lang w:val="fr-BE"/>
        </w:rPr>
        <w:t>m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en</w:t>
      </w:r>
      <w:r w:rsidRPr="00A60BC1">
        <w:rPr>
          <w:rFonts w:ascii="Arial" w:eastAsia="Arial" w:hAnsi="Arial" w:cs="Arial"/>
          <w:sz w:val="16"/>
          <w:szCs w:val="16"/>
          <w:lang w:val="fr-BE"/>
        </w:rPr>
        <w:t xml:space="preserve">t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o</w:t>
      </w:r>
      <w:r w:rsidRPr="00A60BC1">
        <w:rPr>
          <w:rFonts w:ascii="Arial" w:eastAsia="Arial" w:hAnsi="Arial" w:cs="Arial"/>
          <w:sz w:val="16"/>
          <w:szCs w:val="16"/>
          <w:lang w:val="fr-BE"/>
        </w:rPr>
        <w:t>u</w:t>
      </w:r>
      <w:r w:rsidRPr="00A60BC1">
        <w:rPr>
          <w:rFonts w:ascii="Arial" w:eastAsia="Arial" w:hAnsi="Arial" w:cs="Arial"/>
          <w:spacing w:val="9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dan</w:t>
      </w:r>
      <w:r w:rsidRPr="00A60BC1">
        <w:rPr>
          <w:rFonts w:ascii="Arial" w:eastAsia="Arial" w:hAnsi="Arial" w:cs="Arial"/>
          <w:sz w:val="16"/>
          <w:szCs w:val="16"/>
          <w:lang w:val="fr-BE"/>
        </w:rPr>
        <w:t xml:space="preserve">s 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ou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a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u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r</w:t>
      </w:r>
      <w:r w:rsidRPr="00A60BC1">
        <w:rPr>
          <w:rFonts w:ascii="Arial" w:eastAsia="Arial" w:hAnsi="Arial" w:cs="Arial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organ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s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at</w:t>
      </w:r>
      <w:r w:rsidRPr="00A60BC1">
        <w:rPr>
          <w:rFonts w:ascii="Arial" w:eastAsia="Arial" w:hAnsi="Arial" w:cs="Arial"/>
          <w:sz w:val="16"/>
          <w:szCs w:val="16"/>
          <w:lang w:val="fr-BE"/>
        </w:rPr>
        <w:t xml:space="preserve">ion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o</w:t>
      </w:r>
      <w:r w:rsidRPr="00A60BC1">
        <w:rPr>
          <w:rFonts w:ascii="Arial" w:eastAsia="Arial" w:hAnsi="Arial" w:cs="Arial"/>
          <w:sz w:val="16"/>
          <w:szCs w:val="16"/>
          <w:lang w:val="fr-BE"/>
        </w:rPr>
        <w:t>u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n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é</w:t>
      </w:r>
      <w:r w:rsidRPr="00A60BC1">
        <w:rPr>
          <w:rFonts w:ascii="Arial" w:eastAsia="Arial" w:hAnsi="Arial" w:cs="Arial"/>
          <w:sz w:val="16"/>
          <w:szCs w:val="16"/>
          <w:lang w:val="fr-BE"/>
        </w:rPr>
        <w:t xml:space="preserve">,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qu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pourra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ie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n</w:t>
      </w:r>
      <w:r w:rsidRPr="00A60BC1">
        <w:rPr>
          <w:rFonts w:ascii="Arial" w:eastAsia="Arial" w:hAnsi="Arial" w:cs="Arial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pacing w:val="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donne</w:t>
      </w:r>
      <w:r w:rsidRPr="00A60BC1">
        <w:rPr>
          <w:rFonts w:ascii="Arial" w:eastAsia="Arial" w:hAnsi="Arial" w:cs="Arial"/>
          <w:sz w:val="16"/>
          <w:szCs w:val="16"/>
          <w:lang w:val="fr-BE"/>
        </w:rPr>
        <w:t>r li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z w:val="16"/>
          <w:szCs w:val="16"/>
          <w:lang w:val="fr-BE"/>
        </w:rPr>
        <w:t>u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z w:val="16"/>
          <w:szCs w:val="16"/>
          <w:lang w:val="fr-BE"/>
        </w:rPr>
        <w:t>à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u</w:t>
      </w:r>
      <w:r w:rsidRPr="00A60BC1">
        <w:rPr>
          <w:rFonts w:ascii="Arial" w:eastAsia="Arial" w:hAnsi="Arial" w:cs="Arial"/>
          <w:sz w:val="16"/>
          <w:szCs w:val="16"/>
          <w:lang w:val="fr-BE"/>
        </w:rPr>
        <w:t>n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c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o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n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f</w:t>
      </w:r>
      <w:r w:rsidRPr="00A60BC1">
        <w:rPr>
          <w:rFonts w:ascii="Arial" w:eastAsia="Arial" w:hAnsi="Arial" w:cs="Arial"/>
          <w:sz w:val="16"/>
          <w:szCs w:val="16"/>
          <w:lang w:val="fr-BE"/>
        </w:rPr>
        <w:t xml:space="preserve">lit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d</w:t>
      </w:r>
      <w:r w:rsidRPr="00A60BC1">
        <w:rPr>
          <w:rFonts w:ascii="Arial" w:eastAsia="Arial" w:hAnsi="Arial" w:cs="Arial"/>
          <w:sz w:val="16"/>
          <w:szCs w:val="16"/>
          <w:lang w:val="fr-BE"/>
        </w:rPr>
        <w:t>'i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n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érê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z w:val="16"/>
          <w:szCs w:val="16"/>
          <w:lang w:val="fr-BE"/>
        </w:rPr>
        <w:t xml:space="preserve">s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ave</w:t>
      </w:r>
      <w:r w:rsidRPr="00A60BC1">
        <w:rPr>
          <w:rFonts w:ascii="Arial" w:eastAsia="Arial" w:hAnsi="Arial" w:cs="Arial"/>
          <w:sz w:val="16"/>
          <w:szCs w:val="16"/>
          <w:lang w:val="fr-BE"/>
        </w:rPr>
        <w:t xml:space="preserve">c les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re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s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pon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s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ab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>il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é</w:t>
      </w:r>
      <w:r w:rsidRPr="00A60BC1">
        <w:rPr>
          <w:rFonts w:ascii="Arial" w:eastAsia="Arial" w:hAnsi="Arial" w:cs="Arial"/>
          <w:sz w:val="16"/>
          <w:szCs w:val="16"/>
          <w:lang w:val="fr-BE"/>
        </w:rPr>
        <w:t>s in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héren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z w:val="16"/>
          <w:szCs w:val="16"/>
          <w:lang w:val="fr-BE"/>
        </w:rPr>
        <w:t>s à</w:t>
      </w:r>
      <w:r w:rsidRPr="00A60BC1">
        <w:rPr>
          <w:rFonts w:ascii="Arial" w:eastAsia="Arial" w:hAnsi="Arial" w:cs="Arial"/>
          <w:spacing w:val="9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z w:val="16"/>
          <w:szCs w:val="16"/>
          <w:lang w:val="fr-BE"/>
        </w:rPr>
        <w:t>la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qua</w:t>
      </w:r>
      <w:r w:rsidRPr="00A60BC1">
        <w:rPr>
          <w:rFonts w:ascii="Arial" w:eastAsia="Arial" w:hAnsi="Arial" w:cs="Arial"/>
          <w:sz w:val="16"/>
          <w:szCs w:val="16"/>
          <w:lang w:val="fr-BE"/>
        </w:rPr>
        <w:t>li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z w:val="16"/>
          <w:szCs w:val="16"/>
          <w:lang w:val="fr-BE"/>
        </w:rPr>
        <w:t>é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d</w:t>
      </w:r>
      <w:r w:rsidRPr="00A60BC1">
        <w:rPr>
          <w:rFonts w:ascii="Arial" w:eastAsia="Arial" w:hAnsi="Arial" w:cs="Arial"/>
          <w:sz w:val="16"/>
          <w:szCs w:val="16"/>
          <w:lang w:val="fr-BE"/>
        </w:rPr>
        <w:t xml:space="preserve">e </w:t>
      </w:r>
      <w:r w:rsidRPr="00A60BC1">
        <w:rPr>
          <w:rFonts w:ascii="Arial" w:eastAsia="Arial" w:hAnsi="Arial" w:cs="Arial"/>
          <w:spacing w:val="3"/>
          <w:sz w:val="16"/>
          <w:szCs w:val="16"/>
          <w:lang w:val="fr-BE"/>
        </w:rPr>
        <w:t>m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z w:val="16"/>
          <w:szCs w:val="16"/>
          <w:lang w:val="fr-BE"/>
        </w:rPr>
        <w:t>mb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r</w:t>
      </w:r>
      <w:r w:rsidRPr="00A60BC1">
        <w:rPr>
          <w:rFonts w:ascii="Arial" w:eastAsia="Arial" w:hAnsi="Arial" w:cs="Arial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d</w:t>
      </w:r>
      <w:r w:rsidRPr="00A60BC1">
        <w:rPr>
          <w:rFonts w:ascii="Arial" w:eastAsia="Arial" w:hAnsi="Arial" w:cs="Arial"/>
          <w:sz w:val="16"/>
          <w:szCs w:val="16"/>
          <w:lang w:val="fr-BE"/>
        </w:rPr>
        <w:t>u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z w:val="16"/>
          <w:szCs w:val="16"/>
          <w:lang w:val="fr-BE"/>
        </w:rPr>
        <w:t>G</w:t>
      </w:r>
      <w:r w:rsidRPr="00A60BC1">
        <w:rPr>
          <w:rFonts w:ascii="Arial" w:eastAsia="Arial" w:hAnsi="Arial" w:cs="Arial"/>
          <w:spacing w:val="-4"/>
          <w:sz w:val="16"/>
          <w:szCs w:val="16"/>
          <w:lang w:val="fr-BE"/>
        </w:rPr>
        <w:t>R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A</w:t>
      </w:r>
      <w:r w:rsidRPr="00A60BC1">
        <w:rPr>
          <w:rFonts w:ascii="Arial" w:eastAsia="Arial" w:hAnsi="Arial" w:cs="Arial"/>
          <w:sz w:val="16"/>
          <w:szCs w:val="16"/>
          <w:lang w:val="fr-BE"/>
        </w:rPr>
        <w:t>.</w:t>
      </w:r>
    </w:p>
  </w:footnote>
  <w:footnote w:id="3">
    <w:p w:rsidR="00A60BC1" w:rsidRPr="00A60BC1" w:rsidRDefault="00A60BC1" w:rsidP="00A60BC1">
      <w:pPr>
        <w:pStyle w:val="FootnoteText"/>
        <w:jc w:val="both"/>
        <w:rPr>
          <w:rFonts w:ascii="Arial" w:hAnsi="Arial" w:cs="Arial"/>
          <w:sz w:val="16"/>
          <w:szCs w:val="16"/>
          <w:lang w:val="fr-BE"/>
        </w:rPr>
      </w:pPr>
      <w:r w:rsidRPr="00A60BC1">
        <w:rPr>
          <w:rStyle w:val="FootnoteReference"/>
          <w:rFonts w:ascii="Arial" w:hAnsi="Arial" w:cs="Arial"/>
          <w:sz w:val="16"/>
          <w:szCs w:val="16"/>
          <w:lang w:val="fr-BE"/>
        </w:rPr>
        <w:footnoteRef/>
      </w:r>
      <w:r w:rsidRPr="00A60BC1">
        <w:rPr>
          <w:rFonts w:ascii="Arial" w:hAnsi="Arial" w:cs="Arial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V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eu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illez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in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d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iq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ue</w:t>
      </w:r>
      <w:r w:rsidRPr="00A60BC1">
        <w:rPr>
          <w:rFonts w:ascii="Arial" w:eastAsia="Arial" w:hAnsi="Arial" w:cs="Arial"/>
          <w:sz w:val="16"/>
          <w:szCs w:val="16"/>
          <w:lang w:val="fr-BE"/>
        </w:rPr>
        <w:t>r les i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n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f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o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r</w:t>
      </w:r>
      <w:r w:rsidRPr="00A60BC1">
        <w:rPr>
          <w:rFonts w:ascii="Arial" w:eastAsia="Arial" w:hAnsi="Arial" w:cs="Arial"/>
          <w:spacing w:val="3"/>
          <w:sz w:val="16"/>
          <w:szCs w:val="16"/>
          <w:lang w:val="fr-BE"/>
        </w:rPr>
        <w:t>m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a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io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n</w:t>
      </w:r>
      <w:r w:rsidRPr="00A60BC1">
        <w:rPr>
          <w:rFonts w:ascii="Arial" w:eastAsia="Arial" w:hAnsi="Arial" w:cs="Arial"/>
          <w:sz w:val="16"/>
          <w:szCs w:val="16"/>
          <w:lang w:val="fr-BE"/>
        </w:rPr>
        <w:t xml:space="preserve">s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de</w:t>
      </w:r>
      <w:r w:rsidRPr="00A60BC1">
        <w:rPr>
          <w:rFonts w:ascii="Arial" w:eastAsia="Arial" w:hAnsi="Arial" w:cs="Arial"/>
          <w:spacing w:val="3"/>
          <w:sz w:val="16"/>
          <w:szCs w:val="16"/>
          <w:lang w:val="fr-BE"/>
        </w:rPr>
        <w:t>m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andé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z w:val="16"/>
          <w:szCs w:val="16"/>
          <w:lang w:val="fr-BE"/>
        </w:rPr>
        <w:t>s</w:t>
      </w:r>
      <w:r w:rsidRPr="00A60BC1">
        <w:rPr>
          <w:rFonts w:ascii="Arial" w:eastAsia="Arial" w:hAnsi="Arial" w:cs="Arial"/>
          <w:spacing w:val="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pou</w:t>
      </w:r>
      <w:r w:rsidRPr="00A60BC1">
        <w:rPr>
          <w:rFonts w:ascii="Arial" w:eastAsia="Arial" w:hAnsi="Arial" w:cs="Arial"/>
          <w:sz w:val="16"/>
          <w:szCs w:val="16"/>
          <w:lang w:val="fr-BE"/>
        </w:rPr>
        <w:t>r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c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haqu</w:t>
      </w:r>
      <w:r w:rsidRPr="00A60BC1">
        <w:rPr>
          <w:rFonts w:ascii="Arial" w:eastAsia="Arial" w:hAnsi="Arial" w:cs="Arial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pos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p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r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in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en</w:t>
      </w:r>
      <w:r w:rsidRPr="00A60BC1">
        <w:rPr>
          <w:rFonts w:ascii="Arial" w:eastAsia="Arial" w:hAnsi="Arial" w:cs="Arial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pacing w:val="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o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cc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up</w:t>
      </w:r>
      <w:r w:rsidRPr="00A60BC1">
        <w:rPr>
          <w:rFonts w:ascii="Arial" w:eastAsia="Arial" w:hAnsi="Arial" w:cs="Arial"/>
          <w:sz w:val="16"/>
          <w:szCs w:val="16"/>
          <w:lang w:val="fr-BE"/>
        </w:rPr>
        <w:t>é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z w:val="16"/>
          <w:szCs w:val="16"/>
          <w:lang w:val="fr-BE"/>
        </w:rPr>
        <w:t>n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c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o</w:t>
      </w:r>
      <w:r w:rsidRPr="00A60BC1">
        <w:rPr>
          <w:rFonts w:ascii="Arial" w:eastAsia="Arial" w:hAnsi="Arial" w:cs="Arial"/>
          <w:sz w:val="16"/>
          <w:szCs w:val="16"/>
          <w:lang w:val="fr-BE"/>
        </w:rPr>
        <w:t>m</w:t>
      </w:r>
      <w:r w:rsidRPr="00A60BC1">
        <w:rPr>
          <w:rFonts w:ascii="Arial" w:eastAsia="Arial" w:hAnsi="Arial" w:cs="Arial"/>
          <w:spacing w:val="3"/>
          <w:sz w:val="16"/>
          <w:szCs w:val="16"/>
          <w:lang w:val="fr-BE"/>
        </w:rPr>
        <w:t>m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n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ç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an</w:t>
      </w:r>
      <w:r w:rsidRPr="00A60BC1">
        <w:rPr>
          <w:rFonts w:ascii="Arial" w:eastAsia="Arial" w:hAnsi="Arial" w:cs="Arial"/>
          <w:sz w:val="16"/>
          <w:szCs w:val="16"/>
          <w:lang w:val="fr-BE"/>
        </w:rPr>
        <w:t xml:space="preserve">t </w:t>
      </w:r>
      <w:r w:rsidRPr="00A60BC1">
        <w:rPr>
          <w:rFonts w:ascii="Arial" w:eastAsia="Arial" w:hAnsi="Arial" w:cs="Arial"/>
          <w:spacing w:val="6"/>
          <w:sz w:val="16"/>
          <w:szCs w:val="16"/>
          <w:lang w:val="fr-BE"/>
        </w:rPr>
        <w:t>p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a</w:t>
      </w:r>
      <w:r w:rsidRPr="00A60BC1">
        <w:rPr>
          <w:rFonts w:ascii="Arial" w:eastAsia="Arial" w:hAnsi="Arial" w:cs="Arial"/>
          <w:sz w:val="16"/>
          <w:szCs w:val="16"/>
          <w:lang w:val="fr-BE"/>
        </w:rPr>
        <w:t>r le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p</w:t>
      </w:r>
      <w:r w:rsidRPr="00A60BC1">
        <w:rPr>
          <w:rFonts w:ascii="Arial" w:eastAsia="Arial" w:hAnsi="Arial" w:cs="Arial"/>
          <w:sz w:val="16"/>
          <w:szCs w:val="16"/>
          <w:lang w:val="fr-BE"/>
        </w:rPr>
        <w:t>l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u</w:t>
      </w:r>
      <w:r w:rsidRPr="00A60BC1">
        <w:rPr>
          <w:rFonts w:ascii="Arial" w:eastAsia="Arial" w:hAnsi="Arial" w:cs="Arial"/>
          <w:sz w:val="16"/>
          <w:szCs w:val="16"/>
          <w:lang w:val="fr-BE"/>
        </w:rPr>
        <w:t>s</w:t>
      </w:r>
      <w:r w:rsidRPr="00A60BC1">
        <w:rPr>
          <w:rFonts w:ascii="Arial" w:eastAsia="Arial" w:hAnsi="Arial" w:cs="Arial"/>
          <w:spacing w:val="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ré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c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n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z w:val="16"/>
          <w:szCs w:val="16"/>
          <w:lang w:val="fr-BE"/>
        </w:rPr>
        <w:t>.</w:t>
      </w:r>
    </w:p>
  </w:footnote>
  <w:footnote w:id="4">
    <w:p w:rsidR="00A60BC1" w:rsidRPr="00A60BC1" w:rsidRDefault="00A60BC1" w:rsidP="00A60BC1">
      <w:pPr>
        <w:pStyle w:val="FootnoteText"/>
        <w:jc w:val="both"/>
        <w:rPr>
          <w:rFonts w:ascii="Arial" w:hAnsi="Arial" w:cs="Arial"/>
          <w:sz w:val="16"/>
          <w:szCs w:val="16"/>
          <w:lang w:val="fr-BE"/>
        </w:rPr>
      </w:pPr>
      <w:r w:rsidRPr="00A60BC1">
        <w:rPr>
          <w:rStyle w:val="FootnoteReference"/>
          <w:rFonts w:ascii="Arial" w:hAnsi="Arial" w:cs="Arial"/>
          <w:sz w:val="16"/>
          <w:szCs w:val="16"/>
          <w:lang w:val="fr-BE"/>
        </w:rPr>
        <w:footnoteRef/>
      </w:r>
      <w:r w:rsidRPr="00A60BC1">
        <w:rPr>
          <w:rFonts w:ascii="Arial" w:hAnsi="Arial" w:cs="Arial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V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eu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illez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in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d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iq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ue</w:t>
      </w:r>
      <w:r w:rsidRPr="00A60BC1">
        <w:rPr>
          <w:rFonts w:ascii="Arial" w:eastAsia="Arial" w:hAnsi="Arial" w:cs="Arial"/>
          <w:sz w:val="16"/>
          <w:szCs w:val="16"/>
          <w:lang w:val="fr-BE"/>
        </w:rPr>
        <w:t>r les i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n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f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o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r</w:t>
      </w:r>
      <w:r w:rsidRPr="00A60BC1">
        <w:rPr>
          <w:rFonts w:ascii="Arial" w:eastAsia="Arial" w:hAnsi="Arial" w:cs="Arial"/>
          <w:spacing w:val="3"/>
          <w:sz w:val="16"/>
          <w:szCs w:val="16"/>
          <w:lang w:val="fr-BE"/>
        </w:rPr>
        <w:t>m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a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io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n</w:t>
      </w:r>
      <w:r w:rsidRPr="00A60BC1">
        <w:rPr>
          <w:rFonts w:ascii="Arial" w:eastAsia="Arial" w:hAnsi="Arial" w:cs="Arial"/>
          <w:sz w:val="16"/>
          <w:szCs w:val="16"/>
          <w:lang w:val="fr-BE"/>
        </w:rPr>
        <w:t xml:space="preserve">s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de</w:t>
      </w:r>
      <w:r w:rsidRPr="00A60BC1">
        <w:rPr>
          <w:rFonts w:ascii="Arial" w:eastAsia="Arial" w:hAnsi="Arial" w:cs="Arial"/>
          <w:spacing w:val="3"/>
          <w:sz w:val="16"/>
          <w:szCs w:val="16"/>
          <w:lang w:val="fr-BE"/>
        </w:rPr>
        <w:t>m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andé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z w:val="16"/>
          <w:szCs w:val="16"/>
          <w:lang w:val="fr-BE"/>
        </w:rPr>
        <w:t>s</w:t>
      </w:r>
      <w:r w:rsidRPr="00A60BC1">
        <w:rPr>
          <w:rFonts w:ascii="Arial" w:eastAsia="Arial" w:hAnsi="Arial" w:cs="Arial"/>
          <w:spacing w:val="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pou</w:t>
      </w:r>
      <w:r w:rsidRPr="00A60BC1">
        <w:rPr>
          <w:rFonts w:ascii="Arial" w:eastAsia="Arial" w:hAnsi="Arial" w:cs="Arial"/>
          <w:sz w:val="16"/>
          <w:szCs w:val="16"/>
          <w:lang w:val="fr-BE"/>
        </w:rPr>
        <w:t>r l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z w:val="16"/>
          <w:szCs w:val="16"/>
          <w:lang w:val="fr-BE"/>
        </w:rPr>
        <w:t>s</w:t>
      </w:r>
      <w:r w:rsidRPr="00A60BC1">
        <w:rPr>
          <w:rFonts w:ascii="Arial" w:eastAsia="Arial" w:hAnsi="Arial" w:cs="Arial"/>
          <w:spacing w:val="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r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s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pon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s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ab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>l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té</w:t>
      </w:r>
      <w:r w:rsidRPr="00A60BC1">
        <w:rPr>
          <w:rFonts w:ascii="Arial" w:eastAsia="Arial" w:hAnsi="Arial" w:cs="Arial"/>
          <w:sz w:val="16"/>
          <w:szCs w:val="16"/>
          <w:lang w:val="fr-BE"/>
        </w:rPr>
        <w:t>s</w:t>
      </w:r>
      <w:r w:rsidRPr="00A60BC1">
        <w:rPr>
          <w:rFonts w:ascii="Arial" w:eastAsia="Arial" w:hAnsi="Arial" w:cs="Arial"/>
          <w:spacing w:val="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-4"/>
          <w:sz w:val="16"/>
          <w:szCs w:val="16"/>
          <w:lang w:val="fr-BE"/>
        </w:rPr>
        <w:t>x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r</w:t>
      </w:r>
      <w:r w:rsidRPr="00A60BC1">
        <w:rPr>
          <w:rFonts w:ascii="Arial" w:eastAsia="Arial" w:hAnsi="Arial" w:cs="Arial"/>
          <w:spacing w:val="5"/>
          <w:sz w:val="16"/>
          <w:szCs w:val="16"/>
          <w:lang w:val="fr-BE"/>
        </w:rPr>
        <w:t>a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-pro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f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ss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io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nne</w:t>
      </w:r>
      <w:r w:rsidRPr="00A60BC1">
        <w:rPr>
          <w:rFonts w:ascii="Arial" w:eastAsia="Arial" w:hAnsi="Arial" w:cs="Arial"/>
          <w:sz w:val="16"/>
          <w:szCs w:val="16"/>
          <w:lang w:val="fr-BE"/>
        </w:rPr>
        <w:t>ll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z w:val="16"/>
          <w:szCs w:val="16"/>
          <w:lang w:val="fr-BE"/>
        </w:rPr>
        <w:t>s</w:t>
      </w:r>
      <w:r w:rsidRPr="00A60BC1">
        <w:rPr>
          <w:rFonts w:ascii="Arial" w:eastAsia="Arial" w:hAnsi="Arial" w:cs="Arial"/>
          <w:spacing w:val="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z w:val="16"/>
          <w:szCs w:val="16"/>
          <w:lang w:val="fr-BE"/>
        </w:rPr>
        <w:t>n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c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o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>m</w:t>
      </w:r>
      <w:r w:rsidRPr="00A60BC1">
        <w:rPr>
          <w:rFonts w:ascii="Arial" w:eastAsia="Arial" w:hAnsi="Arial" w:cs="Arial"/>
          <w:spacing w:val="3"/>
          <w:sz w:val="16"/>
          <w:szCs w:val="16"/>
          <w:lang w:val="fr-BE"/>
        </w:rPr>
        <w:t>m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n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ç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an</w:t>
      </w:r>
      <w:r w:rsidRPr="00A60BC1">
        <w:rPr>
          <w:rFonts w:ascii="Arial" w:eastAsia="Arial" w:hAnsi="Arial" w:cs="Arial"/>
          <w:sz w:val="16"/>
          <w:szCs w:val="16"/>
          <w:lang w:val="fr-BE"/>
        </w:rPr>
        <w:t xml:space="preserve">t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pa</w:t>
      </w:r>
      <w:r w:rsidRPr="00A60BC1">
        <w:rPr>
          <w:rFonts w:ascii="Arial" w:eastAsia="Arial" w:hAnsi="Arial" w:cs="Arial"/>
          <w:sz w:val="16"/>
          <w:szCs w:val="16"/>
          <w:lang w:val="fr-BE"/>
        </w:rPr>
        <w:t>r la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p</w:t>
      </w:r>
      <w:r w:rsidRPr="00A60BC1">
        <w:rPr>
          <w:rFonts w:ascii="Arial" w:eastAsia="Arial" w:hAnsi="Arial" w:cs="Arial"/>
          <w:sz w:val="16"/>
          <w:szCs w:val="16"/>
          <w:lang w:val="fr-BE"/>
        </w:rPr>
        <w:t xml:space="preserve">lus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ré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c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en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z w:val="16"/>
          <w:szCs w:val="16"/>
          <w:lang w:val="fr-BE"/>
        </w:rPr>
        <w:t>.</w:t>
      </w:r>
    </w:p>
  </w:footnote>
  <w:footnote w:id="5">
    <w:p w:rsidR="00A60BC1" w:rsidRPr="00A60BC1" w:rsidRDefault="00A60BC1" w:rsidP="00A60BC1">
      <w:pPr>
        <w:spacing w:line="180" w:lineRule="exact"/>
        <w:ind w:left="113"/>
        <w:jc w:val="both"/>
        <w:rPr>
          <w:rFonts w:ascii="Arial" w:eastAsia="Arial" w:hAnsi="Arial" w:cs="Arial"/>
          <w:sz w:val="16"/>
          <w:szCs w:val="16"/>
          <w:lang w:val="fr-BE"/>
        </w:rPr>
      </w:pPr>
      <w:r w:rsidRPr="00A60BC1">
        <w:rPr>
          <w:rStyle w:val="FootnoteReference"/>
          <w:rFonts w:ascii="Arial" w:hAnsi="Arial" w:cs="Arial"/>
          <w:sz w:val="16"/>
          <w:szCs w:val="16"/>
          <w:lang w:val="fr-BE"/>
        </w:rPr>
        <w:footnoteRef/>
      </w:r>
      <w:r w:rsidRPr="00A60BC1">
        <w:rPr>
          <w:rFonts w:ascii="Arial" w:hAnsi="Arial" w:cs="Arial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V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eu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illez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in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d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iq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ue</w:t>
      </w:r>
      <w:r w:rsidRPr="00A60BC1">
        <w:rPr>
          <w:rFonts w:ascii="Arial" w:eastAsia="Arial" w:hAnsi="Arial" w:cs="Arial"/>
          <w:sz w:val="16"/>
          <w:szCs w:val="16"/>
          <w:lang w:val="fr-BE"/>
        </w:rPr>
        <w:t>r les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c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our</w:t>
      </w:r>
      <w:r w:rsidRPr="00A60BC1">
        <w:rPr>
          <w:rFonts w:ascii="Arial" w:eastAsia="Arial" w:hAnsi="Arial" w:cs="Arial"/>
          <w:sz w:val="16"/>
          <w:szCs w:val="16"/>
          <w:lang w:val="fr-BE"/>
        </w:rPr>
        <w:t>s</w:t>
      </w:r>
      <w:r w:rsidRPr="00A60BC1">
        <w:rPr>
          <w:rFonts w:ascii="Arial" w:eastAsia="Arial" w:hAnsi="Arial" w:cs="Arial"/>
          <w:spacing w:val="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qu</w:t>
      </w:r>
      <w:r w:rsidRPr="00A60BC1">
        <w:rPr>
          <w:rFonts w:ascii="Arial" w:eastAsia="Arial" w:hAnsi="Arial" w:cs="Arial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vou</w:t>
      </w:r>
      <w:r w:rsidRPr="00A60BC1">
        <w:rPr>
          <w:rFonts w:ascii="Arial" w:eastAsia="Arial" w:hAnsi="Arial" w:cs="Arial"/>
          <w:sz w:val="16"/>
          <w:szCs w:val="16"/>
          <w:lang w:val="fr-BE"/>
        </w:rPr>
        <w:t>s</w:t>
      </w:r>
      <w:r w:rsidRPr="00A60BC1">
        <w:rPr>
          <w:rFonts w:ascii="Arial" w:eastAsia="Arial" w:hAnsi="Arial" w:cs="Arial"/>
          <w:spacing w:val="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ave</w:t>
      </w:r>
      <w:r w:rsidRPr="00A60BC1">
        <w:rPr>
          <w:rFonts w:ascii="Arial" w:eastAsia="Arial" w:hAnsi="Arial" w:cs="Arial"/>
          <w:sz w:val="16"/>
          <w:szCs w:val="16"/>
          <w:lang w:val="fr-BE"/>
        </w:rPr>
        <w:t xml:space="preserve">z 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s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u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v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>i</w:t>
      </w:r>
      <w:r w:rsidRPr="00A60BC1">
        <w:rPr>
          <w:rFonts w:ascii="Arial" w:eastAsia="Arial" w:hAnsi="Arial" w:cs="Arial"/>
          <w:sz w:val="16"/>
          <w:szCs w:val="16"/>
          <w:lang w:val="fr-BE"/>
        </w:rPr>
        <w:t>s</w:t>
      </w:r>
      <w:r w:rsidRPr="00A60BC1">
        <w:rPr>
          <w:rFonts w:ascii="Arial" w:eastAsia="Arial" w:hAnsi="Arial" w:cs="Arial"/>
          <w:spacing w:val="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z w:val="16"/>
          <w:szCs w:val="16"/>
          <w:lang w:val="fr-BE"/>
        </w:rPr>
        <w:t>n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c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o</w:t>
      </w:r>
      <w:r w:rsidRPr="00A60BC1">
        <w:rPr>
          <w:rFonts w:ascii="Arial" w:eastAsia="Arial" w:hAnsi="Arial" w:cs="Arial"/>
          <w:sz w:val="16"/>
          <w:szCs w:val="16"/>
          <w:lang w:val="fr-BE"/>
        </w:rPr>
        <w:t>m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m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n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ç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an</w:t>
      </w:r>
      <w:r w:rsidRPr="00A60BC1">
        <w:rPr>
          <w:rFonts w:ascii="Arial" w:eastAsia="Arial" w:hAnsi="Arial" w:cs="Arial"/>
          <w:sz w:val="16"/>
          <w:szCs w:val="16"/>
          <w:lang w:val="fr-BE"/>
        </w:rPr>
        <w:t xml:space="preserve">t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pa</w:t>
      </w:r>
      <w:r w:rsidRPr="00A60BC1">
        <w:rPr>
          <w:rFonts w:ascii="Arial" w:eastAsia="Arial" w:hAnsi="Arial" w:cs="Arial"/>
          <w:sz w:val="16"/>
          <w:szCs w:val="16"/>
          <w:lang w:val="fr-BE"/>
        </w:rPr>
        <w:t>r le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p</w:t>
      </w:r>
      <w:r w:rsidRPr="00A60BC1">
        <w:rPr>
          <w:rFonts w:ascii="Arial" w:eastAsia="Arial" w:hAnsi="Arial" w:cs="Arial"/>
          <w:sz w:val="16"/>
          <w:szCs w:val="16"/>
          <w:lang w:val="fr-BE"/>
        </w:rPr>
        <w:t>l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u</w:t>
      </w:r>
      <w:r w:rsidRPr="00A60BC1">
        <w:rPr>
          <w:rFonts w:ascii="Arial" w:eastAsia="Arial" w:hAnsi="Arial" w:cs="Arial"/>
          <w:sz w:val="16"/>
          <w:szCs w:val="16"/>
          <w:lang w:val="fr-BE"/>
        </w:rPr>
        <w:t>s</w:t>
      </w:r>
      <w:r w:rsidRPr="00A60BC1">
        <w:rPr>
          <w:rFonts w:ascii="Arial" w:eastAsia="Arial" w:hAnsi="Arial" w:cs="Arial"/>
          <w:spacing w:val="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r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é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c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en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z w:val="16"/>
          <w:szCs w:val="16"/>
          <w:lang w:val="fr-BE"/>
        </w:rPr>
        <w:t>.</w:t>
      </w:r>
    </w:p>
    <w:p w:rsidR="00A60BC1" w:rsidRPr="00A60BC1" w:rsidRDefault="00A60BC1" w:rsidP="00A60BC1">
      <w:pPr>
        <w:pStyle w:val="FootnoteText"/>
        <w:jc w:val="both"/>
        <w:rPr>
          <w:rFonts w:ascii="Arial" w:hAnsi="Arial" w:cs="Arial"/>
          <w:sz w:val="16"/>
          <w:szCs w:val="16"/>
          <w:lang w:val="fr-BE"/>
        </w:rPr>
      </w:pPr>
    </w:p>
  </w:footnote>
  <w:footnote w:id="6">
    <w:p w:rsidR="00A60BC1" w:rsidRPr="00A60BC1" w:rsidRDefault="00A60BC1" w:rsidP="00A60BC1">
      <w:pPr>
        <w:pStyle w:val="FootnoteText"/>
        <w:jc w:val="both"/>
        <w:rPr>
          <w:rFonts w:ascii="Arial" w:hAnsi="Arial" w:cs="Arial"/>
          <w:sz w:val="16"/>
          <w:szCs w:val="16"/>
          <w:lang w:val="fr-BE"/>
        </w:rPr>
      </w:pPr>
      <w:r w:rsidRPr="00A60BC1">
        <w:rPr>
          <w:rStyle w:val="FootnoteReference"/>
          <w:rFonts w:ascii="Arial" w:hAnsi="Arial" w:cs="Arial"/>
          <w:sz w:val="16"/>
          <w:szCs w:val="16"/>
          <w:lang w:val="fr-BE"/>
        </w:rPr>
        <w:footnoteRef/>
      </w:r>
      <w:r w:rsidRPr="00A60BC1">
        <w:rPr>
          <w:rFonts w:ascii="Arial" w:hAnsi="Arial" w:cs="Arial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V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eu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illez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in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d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iq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ue</w:t>
      </w:r>
      <w:r w:rsidRPr="00A60BC1">
        <w:rPr>
          <w:rFonts w:ascii="Arial" w:eastAsia="Arial" w:hAnsi="Arial" w:cs="Arial"/>
          <w:sz w:val="16"/>
          <w:szCs w:val="16"/>
          <w:lang w:val="fr-BE"/>
        </w:rPr>
        <w:t>r v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o</w:t>
      </w:r>
      <w:r w:rsidRPr="00A60BC1">
        <w:rPr>
          <w:rFonts w:ascii="Arial" w:eastAsia="Arial" w:hAnsi="Arial" w:cs="Arial"/>
          <w:sz w:val="16"/>
          <w:szCs w:val="16"/>
          <w:lang w:val="fr-BE"/>
        </w:rPr>
        <w:t>s</w:t>
      </w:r>
      <w:r w:rsidRPr="00A60BC1">
        <w:rPr>
          <w:rFonts w:ascii="Arial" w:eastAsia="Arial" w:hAnsi="Arial" w:cs="Arial"/>
          <w:spacing w:val="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pub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>l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c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a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io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n</w:t>
      </w:r>
      <w:r w:rsidRPr="00A60BC1">
        <w:rPr>
          <w:rFonts w:ascii="Arial" w:eastAsia="Arial" w:hAnsi="Arial" w:cs="Arial"/>
          <w:sz w:val="16"/>
          <w:szCs w:val="16"/>
          <w:lang w:val="fr-BE"/>
        </w:rPr>
        <w:t>s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per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in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en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z w:val="16"/>
          <w:szCs w:val="16"/>
          <w:lang w:val="fr-BE"/>
        </w:rPr>
        <w:t xml:space="preserve">s les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p</w:t>
      </w:r>
      <w:r w:rsidRPr="00A60BC1">
        <w:rPr>
          <w:rFonts w:ascii="Arial" w:eastAsia="Arial" w:hAnsi="Arial" w:cs="Arial"/>
          <w:sz w:val="16"/>
          <w:szCs w:val="16"/>
          <w:lang w:val="fr-BE"/>
        </w:rPr>
        <w:t>l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u</w:t>
      </w:r>
      <w:r w:rsidRPr="00A60BC1">
        <w:rPr>
          <w:rFonts w:ascii="Arial" w:eastAsia="Arial" w:hAnsi="Arial" w:cs="Arial"/>
          <w:sz w:val="16"/>
          <w:szCs w:val="16"/>
          <w:lang w:val="fr-BE"/>
        </w:rPr>
        <w:t>s</w:t>
      </w:r>
      <w:r w:rsidRPr="00A60BC1">
        <w:rPr>
          <w:rFonts w:ascii="Arial" w:eastAsia="Arial" w:hAnsi="Arial" w:cs="Arial"/>
          <w:spacing w:val="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ré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c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n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z w:val="16"/>
          <w:szCs w:val="16"/>
          <w:lang w:val="fr-BE"/>
        </w:rPr>
        <w:t xml:space="preserve">s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z w:val="16"/>
          <w:szCs w:val="16"/>
          <w:lang w:val="fr-BE"/>
        </w:rPr>
        <w:t>n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co</w:t>
      </w:r>
      <w:r w:rsidRPr="00A60BC1">
        <w:rPr>
          <w:rFonts w:ascii="Arial" w:eastAsia="Arial" w:hAnsi="Arial" w:cs="Arial"/>
          <w:sz w:val="16"/>
          <w:szCs w:val="16"/>
          <w:lang w:val="fr-BE"/>
        </w:rPr>
        <w:t>m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m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en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ç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a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n</w:t>
      </w:r>
      <w:r w:rsidRPr="00A60BC1">
        <w:rPr>
          <w:rFonts w:ascii="Arial" w:eastAsia="Arial" w:hAnsi="Arial" w:cs="Arial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pacing w:val="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pa</w:t>
      </w:r>
      <w:r w:rsidRPr="00A60BC1">
        <w:rPr>
          <w:rFonts w:ascii="Arial" w:eastAsia="Arial" w:hAnsi="Arial" w:cs="Arial"/>
          <w:sz w:val="16"/>
          <w:szCs w:val="16"/>
          <w:lang w:val="fr-BE"/>
        </w:rPr>
        <w:t>r la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p</w:t>
      </w:r>
      <w:r w:rsidRPr="00A60BC1">
        <w:rPr>
          <w:rFonts w:ascii="Arial" w:eastAsia="Arial" w:hAnsi="Arial" w:cs="Arial"/>
          <w:sz w:val="16"/>
          <w:szCs w:val="16"/>
          <w:lang w:val="fr-BE"/>
        </w:rPr>
        <w:t>l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u</w:t>
      </w:r>
      <w:r w:rsidRPr="00A60BC1">
        <w:rPr>
          <w:rFonts w:ascii="Arial" w:eastAsia="Arial" w:hAnsi="Arial" w:cs="Arial"/>
          <w:sz w:val="16"/>
          <w:szCs w:val="16"/>
          <w:lang w:val="fr-BE"/>
        </w:rPr>
        <w:t>s</w:t>
      </w:r>
      <w:r w:rsidRPr="00A60BC1">
        <w:rPr>
          <w:rFonts w:ascii="Arial" w:eastAsia="Arial" w:hAnsi="Arial" w:cs="Arial"/>
          <w:spacing w:val="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ré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c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n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z w:val="16"/>
          <w:szCs w:val="16"/>
          <w:lang w:val="fr-BE"/>
        </w:rPr>
        <w:t>,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z w:val="16"/>
          <w:szCs w:val="16"/>
          <w:lang w:val="fr-BE"/>
        </w:rPr>
        <w:t>mais</w:t>
      </w:r>
      <w:r w:rsidRPr="00A60BC1">
        <w:rPr>
          <w:rFonts w:ascii="Arial" w:eastAsia="Arial" w:hAnsi="Arial" w:cs="Arial"/>
          <w:spacing w:val="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p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a</w:t>
      </w:r>
      <w:r w:rsidRPr="00A60BC1">
        <w:rPr>
          <w:rFonts w:ascii="Arial" w:eastAsia="Arial" w:hAnsi="Arial" w:cs="Arial"/>
          <w:sz w:val="16"/>
          <w:szCs w:val="16"/>
          <w:lang w:val="fr-BE"/>
        </w:rPr>
        <w:t>s</w:t>
      </w:r>
      <w:r w:rsidRPr="00A60BC1">
        <w:rPr>
          <w:rFonts w:ascii="Arial" w:eastAsia="Arial" w:hAnsi="Arial" w:cs="Arial"/>
          <w:spacing w:val="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p</w:t>
      </w:r>
      <w:r w:rsidRPr="00A60BC1">
        <w:rPr>
          <w:rFonts w:ascii="Arial" w:eastAsia="Arial" w:hAnsi="Arial" w:cs="Arial"/>
          <w:sz w:val="16"/>
          <w:szCs w:val="16"/>
          <w:lang w:val="fr-BE"/>
        </w:rPr>
        <w:t>l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u</w:t>
      </w:r>
      <w:r w:rsidRPr="00A60BC1">
        <w:rPr>
          <w:rFonts w:ascii="Arial" w:eastAsia="Arial" w:hAnsi="Arial" w:cs="Arial"/>
          <w:sz w:val="16"/>
          <w:szCs w:val="16"/>
          <w:lang w:val="fr-BE"/>
        </w:rPr>
        <w:t>s</w:t>
      </w:r>
      <w:r w:rsidRPr="00A60BC1">
        <w:rPr>
          <w:rFonts w:ascii="Arial" w:eastAsia="Arial" w:hAnsi="Arial" w:cs="Arial"/>
          <w:spacing w:val="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d</w:t>
      </w:r>
      <w:r w:rsidRPr="00A60BC1">
        <w:rPr>
          <w:rFonts w:ascii="Arial" w:eastAsia="Arial" w:hAnsi="Arial" w:cs="Arial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10</w:t>
      </w:r>
      <w:r w:rsidRPr="00A60BC1">
        <w:rPr>
          <w:rFonts w:ascii="Arial" w:eastAsia="Arial" w:hAnsi="Arial" w:cs="Arial"/>
          <w:sz w:val="16"/>
          <w:szCs w:val="16"/>
          <w:lang w:val="fr-BE"/>
        </w:rPr>
        <w:t>.</w:t>
      </w:r>
    </w:p>
  </w:footnote>
  <w:footnote w:id="7">
    <w:p w:rsidR="00A60BC1" w:rsidRPr="00A60BC1" w:rsidRDefault="00A60BC1" w:rsidP="00A60BC1">
      <w:pPr>
        <w:spacing w:line="180" w:lineRule="exact"/>
        <w:jc w:val="both"/>
        <w:rPr>
          <w:rFonts w:ascii="Arial" w:eastAsia="Arial" w:hAnsi="Arial" w:cs="Arial"/>
          <w:sz w:val="16"/>
          <w:szCs w:val="16"/>
          <w:lang w:val="fr-BE"/>
        </w:rPr>
      </w:pPr>
      <w:r w:rsidRPr="00A60BC1">
        <w:rPr>
          <w:rStyle w:val="FootnoteReference"/>
          <w:rFonts w:ascii="Arial" w:hAnsi="Arial" w:cs="Arial"/>
          <w:sz w:val="16"/>
          <w:szCs w:val="16"/>
          <w:lang w:val="fr-BE"/>
        </w:rPr>
        <w:footnoteRef/>
      </w:r>
      <w:r w:rsidRPr="00A60BC1">
        <w:rPr>
          <w:rFonts w:ascii="Arial" w:hAnsi="Arial" w:cs="Arial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V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eu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illez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in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d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iq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ue</w:t>
      </w:r>
      <w:r w:rsidRPr="00A60BC1">
        <w:rPr>
          <w:rFonts w:ascii="Arial" w:eastAsia="Arial" w:hAnsi="Arial" w:cs="Arial"/>
          <w:sz w:val="16"/>
          <w:szCs w:val="16"/>
          <w:lang w:val="fr-BE"/>
        </w:rPr>
        <w:t>r les lo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g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>i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c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ie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>l</w:t>
      </w:r>
      <w:r w:rsidRPr="00A60BC1">
        <w:rPr>
          <w:rFonts w:ascii="Arial" w:eastAsia="Arial" w:hAnsi="Arial" w:cs="Arial"/>
          <w:sz w:val="16"/>
          <w:szCs w:val="16"/>
          <w:lang w:val="fr-BE"/>
        </w:rPr>
        <w:t>s</w:t>
      </w:r>
      <w:r w:rsidRPr="00A60BC1">
        <w:rPr>
          <w:rFonts w:ascii="Arial" w:eastAsia="Arial" w:hAnsi="Arial" w:cs="Arial"/>
          <w:spacing w:val="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qu</w:t>
      </w:r>
      <w:r w:rsidRPr="00A60BC1">
        <w:rPr>
          <w:rFonts w:ascii="Arial" w:eastAsia="Arial" w:hAnsi="Arial" w:cs="Arial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-4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vou</w:t>
      </w:r>
      <w:r w:rsidRPr="00A60BC1">
        <w:rPr>
          <w:rFonts w:ascii="Arial" w:eastAsia="Arial" w:hAnsi="Arial" w:cs="Arial"/>
          <w:sz w:val="16"/>
          <w:szCs w:val="16"/>
          <w:lang w:val="fr-BE"/>
        </w:rPr>
        <w:t>s</w:t>
      </w:r>
      <w:r w:rsidRPr="00A60BC1">
        <w:rPr>
          <w:rFonts w:ascii="Arial" w:eastAsia="Arial" w:hAnsi="Arial" w:cs="Arial"/>
          <w:spacing w:val="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ê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z w:val="16"/>
          <w:szCs w:val="16"/>
          <w:lang w:val="fr-BE"/>
        </w:rPr>
        <w:t>s</w:t>
      </w:r>
      <w:r w:rsidRPr="00A60BC1">
        <w:rPr>
          <w:rFonts w:ascii="Arial" w:eastAsia="Arial" w:hAnsi="Arial" w:cs="Arial"/>
          <w:spacing w:val="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z w:val="16"/>
          <w:szCs w:val="16"/>
          <w:lang w:val="fr-BE"/>
        </w:rPr>
        <w:t>n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z w:val="16"/>
          <w:szCs w:val="16"/>
          <w:lang w:val="fr-BE"/>
        </w:rPr>
        <w:t>me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s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ur</w:t>
      </w:r>
      <w:r w:rsidRPr="00A60BC1">
        <w:rPr>
          <w:rFonts w:ascii="Arial" w:eastAsia="Arial" w:hAnsi="Arial" w:cs="Arial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d</w:t>
      </w:r>
      <w:r w:rsidRPr="00A60BC1">
        <w:rPr>
          <w:rFonts w:ascii="Arial" w:eastAsia="Arial" w:hAnsi="Arial" w:cs="Arial"/>
          <w:w w:val="101"/>
          <w:sz w:val="16"/>
          <w:szCs w:val="16"/>
          <w:lang w:val="fr-BE"/>
        </w:rPr>
        <w:t>'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u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>i</w:t>
      </w:r>
      <w:r w:rsidRPr="00A60BC1">
        <w:rPr>
          <w:rFonts w:ascii="Arial" w:eastAsia="Arial" w:hAnsi="Arial" w:cs="Arial"/>
          <w:sz w:val="16"/>
          <w:szCs w:val="16"/>
          <w:lang w:val="fr-BE"/>
        </w:rPr>
        <w:t>li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s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r</w:t>
      </w:r>
      <w:r w:rsidRPr="00A60BC1">
        <w:rPr>
          <w:rFonts w:ascii="Arial" w:eastAsia="Arial" w:hAnsi="Arial" w:cs="Arial"/>
          <w:sz w:val="16"/>
          <w:szCs w:val="16"/>
          <w:lang w:val="fr-BE"/>
        </w:rPr>
        <w:t>.</w:t>
      </w:r>
    </w:p>
  </w:footnote>
  <w:footnote w:id="8">
    <w:p w:rsidR="00A60BC1" w:rsidRPr="00A60BC1" w:rsidRDefault="00A60BC1" w:rsidP="00A60BC1">
      <w:pPr>
        <w:pStyle w:val="FootnoteText"/>
        <w:jc w:val="both"/>
        <w:rPr>
          <w:rFonts w:ascii="Arial" w:hAnsi="Arial" w:cs="Arial"/>
          <w:sz w:val="16"/>
          <w:szCs w:val="16"/>
          <w:lang w:val="fr-BE"/>
        </w:rPr>
      </w:pPr>
      <w:r w:rsidRPr="00A60BC1">
        <w:rPr>
          <w:rStyle w:val="FootnoteReference"/>
          <w:rFonts w:ascii="Arial" w:hAnsi="Arial" w:cs="Arial"/>
          <w:sz w:val="16"/>
          <w:szCs w:val="16"/>
          <w:lang w:val="fr-BE"/>
        </w:rPr>
        <w:footnoteRef/>
      </w:r>
      <w:r w:rsidRPr="00A60BC1">
        <w:rPr>
          <w:rFonts w:ascii="Arial" w:hAnsi="Arial" w:cs="Arial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V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eu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illez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in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d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iq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ue</w:t>
      </w:r>
      <w:r w:rsidRPr="00A60BC1">
        <w:rPr>
          <w:rFonts w:ascii="Arial" w:eastAsia="Arial" w:hAnsi="Arial" w:cs="Arial"/>
          <w:sz w:val="16"/>
          <w:szCs w:val="16"/>
          <w:lang w:val="fr-BE"/>
        </w:rPr>
        <w:t xml:space="preserve">r 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o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u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z w:val="16"/>
          <w:szCs w:val="16"/>
          <w:lang w:val="fr-BE"/>
        </w:rPr>
        <w:t xml:space="preserve">s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au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re</w:t>
      </w:r>
      <w:r w:rsidRPr="00A60BC1">
        <w:rPr>
          <w:rFonts w:ascii="Arial" w:eastAsia="Arial" w:hAnsi="Arial" w:cs="Arial"/>
          <w:sz w:val="16"/>
          <w:szCs w:val="16"/>
          <w:lang w:val="fr-BE"/>
        </w:rPr>
        <w:t xml:space="preserve">s 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c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o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nna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ss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a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n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c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z w:val="16"/>
          <w:szCs w:val="16"/>
          <w:lang w:val="fr-BE"/>
        </w:rPr>
        <w:t xml:space="preserve">s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z w:val="16"/>
          <w:szCs w:val="16"/>
          <w:lang w:val="fr-BE"/>
        </w:rPr>
        <w:t xml:space="preserve">t 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c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o</w:t>
      </w:r>
      <w:r w:rsidRPr="00A60BC1">
        <w:rPr>
          <w:rFonts w:ascii="Arial" w:eastAsia="Arial" w:hAnsi="Arial" w:cs="Arial"/>
          <w:sz w:val="16"/>
          <w:szCs w:val="16"/>
          <w:lang w:val="fr-BE"/>
        </w:rPr>
        <w:t>mp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é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n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c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z w:val="16"/>
          <w:szCs w:val="16"/>
          <w:lang w:val="fr-BE"/>
        </w:rPr>
        <w:t>s inf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o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r</w:t>
      </w:r>
      <w:r w:rsidRPr="00A60BC1">
        <w:rPr>
          <w:rFonts w:ascii="Arial" w:eastAsia="Arial" w:hAnsi="Arial" w:cs="Arial"/>
          <w:spacing w:val="3"/>
          <w:sz w:val="16"/>
          <w:szCs w:val="16"/>
          <w:lang w:val="fr-BE"/>
        </w:rPr>
        <w:t>m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a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iq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ues</w:t>
      </w:r>
      <w:r w:rsidRPr="00A60BC1">
        <w:rPr>
          <w:rFonts w:ascii="Arial" w:eastAsia="Arial" w:hAnsi="Arial" w:cs="Arial"/>
          <w:sz w:val="16"/>
          <w:szCs w:val="16"/>
          <w:lang w:val="fr-BE"/>
        </w:rPr>
        <w:t>.</w:t>
      </w:r>
    </w:p>
  </w:footnote>
  <w:footnote w:id="9">
    <w:p w:rsidR="00CE43D0" w:rsidRPr="00A60BC1" w:rsidRDefault="00CE43D0" w:rsidP="00CE43D0">
      <w:pPr>
        <w:pStyle w:val="FootnoteText"/>
        <w:jc w:val="both"/>
        <w:rPr>
          <w:rFonts w:ascii="Arial" w:hAnsi="Arial" w:cs="Arial"/>
          <w:sz w:val="16"/>
          <w:szCs w:val="16"/>
          <w:lang w:val="fr-BE"/>
        </w:rPr>
      </w:pPr>
      <w:r w:rsidRPr="00A60BC1">
        <w:rPr>
          <w:rStyle w:val="FootnoteReference"/>
          <w:rFonts w:ascii="Arial" w:hAnsi="Arial" w:cs="Arial"/>
          <w:sz w:val="16"/>
          <w:szCs w:val="16"/>
          <w:lang w:val="fr-BE"/>
        </w:rPr>
        <w:footnoteRef/>
      </w:r>
      <w:r w:rsidRPr="00A60BC1">
        <w:rPr>
          <w:rFonts w:ascii="Arial" w:hAnsi="Arial" w:cs="Arial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V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eu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i</w:t>
      </w:r>
      <w:r w:rsidRPr="00A60BC1">
        <w:rPr>
          <w:rFonts w:ascii="Arial" w:eastAsia="Arial" w:hAnsi="Arial" w:cs="Arial"/>
          <w:sz w:val="16"/>
          <w:szCs w:val="16"/>
          <w:lang w:val="fr-BE"/>
        </w:rPr>
        <w:t>ll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z w:val="16"/>
          <w:szCs w:val="16"/>
          <w:lang w:val="fr-BE"/>
        </w:rPr>
        <w:t>z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f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a</w:t>
      </w:r>
      <w:r w:rsidRPr="00A60BC1">
        <w:rPr>
          <w:rFonts w:ascii="Arial" w:eastAsia="Arial" w:hAnsi="Arial" w:cs="Arial"/>
          <w:sz w:val="16"/>
          <w:szCs w:val="16"/>
          <w:lang w:val="fr-BE"/>
        </w:rPr>
        <w:t xml:space="preserve">ire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un</w:t>
      </w:r>
      <w:r w:rsidRPr="00A60BC1">
        <w:rPr>
          <w:rFonts w:ascii="Arial" w:eastAsia="Arial" w:hAnsi="Arial" w:cs="Arial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a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u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z w:val="16"/>
          <w:szCs w:val="16"/>
          <w:lang w:val="fr-BE"/>
        </w:rPr>
        <w:t>o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-éva</w:t>
      </w:r>
      <w:r w:rsidRPr="00A60BC1">
        <w:rPr>
          <w:rFonts w:ascii="Arial" w:eastAsia="Arial" w:hAnsi="Arial" w:cs="Arial"/>
          <w:sz w:val="16"/>
          <w:szCs w:val="16"/>
          <w:lang w:val="fr-BE"/>
        </w:rPr>
        <w:t>lu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a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ion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d</w:t>
      </w:r>
      <w:r w:rsidRPr="00A60BC1">
        <w:rPr>
          <w:rFonts w:ascii="Arial" w:eastAsia="Arial" w:hAnsi="Arial" w:cs="Arial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vo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r</w:t>
      </w:r>
      <w:r w:rsidRPr="00A60BC1">
        <w:rPr>
          <w:rFonts w:ascii="Arial" w:eastAsia="Arial" w:hAnsi="Arial" w:cs="Arial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n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vea</w:t>
      </w:r>
      <w:r w:rsidRPr="00A60BC1">
        <w:rPr>
          <w:rFonts w:ascii="Arial" w:eastAsia="Arial" w:hAnsi="Arial" w:cs="Arial"/>
          <w:sz w:val="16"/>
          <w:szCs w:val="16"/>
          <w:lang w:val="fr-BE"/>
        </w:rPr>
        <w:t>u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dan</w:t>
      </w:r>
      <w:r w:rsidRPr="00A60BC1">
        <w:rPr>
          <w:rFonts w:ascii="Arial" w:eastAsia="Arial" w:hAnsi="Arial" w:cs="Arial"/>
          <w:sz w:val="16"/>
          <w:szCs w:val="16"/>
          <w:lang w:val="fr-BE"/>
        </w:rPr>
        <w:t xml:space="preserve">s les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au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re</w:t>
      </w:r>
      <w:r w:rsidRPr="00A60BC1">
        <w:rPr>
          <w:rFonts w:ascii="Arial" w:eastAsia="Arial" w:hAnsi="Arial" w:cs="Arial"/>
          <w:sz w:val="16"/>
          <w:szCs w:val="16"/>
          <w:lang w:val="fr-BE"/>
        </w:rPr>
        <w:t>s l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a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ngue</w:t>
      </w:r>
      <w:r w:rsidRPr="00A60BC1">
        <w:rPr>
          <w:rFonts w:ascii="Arial" w:eastAsia="Arial" w:hAnsi="Arial" w:cs="Arial"/>
          <w:sz w:val="16"/>
          <w:szCs w:val="16"/>
          <w:lang w:val="fr-BE"/>
        </w:rPr>
        <w:t>s</w:t>
      </w:r>
      <w:r w:rsidRPr="00A60BC1">
        <w:rPr>
          <w:rFonts w:ascii="Arial" w:eastAsia="Arial" w:hAnsi="Arial" w:cs="Arial"/>
          <w:spacing w:val="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qu</w:t>
      </w:r>
      <w:r w:rsidRPr="00A60BC1">
        <w:rPr>
          <w:rFonts w:ascii="Arial" w:eastAsia="Arial" w:hAnsi="Arial" w:cs="Arial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vo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r</w:t>
      </w:r>
      <w:r w:rsidRPr="00A60BC1">
        <w:rPr>
          <w:rFonts w:ascii="Arial" w:eastAsia="Arial" w:hAnsi="Arial" w:cs="Arial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z w:val="16"/>
          <w:szCs w:val="16"/>
          <w:lang w:val="fr-BE"/>
        </w:rPr>
        <w:t>la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ngu</w:t>
      </w:r>
      <w:r w:rsidRPr="00A60BC1">
        <w:rPr>
          <w:rFonts w:ascii="Arial" w:eastAsia="Arial" w:hAnsi="Arial" w:cs="Arial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3"/>
          <w:sz w:val="16"/>
          <w:szCs w:val="16"/>
          <w:lang w:val="fr-BE"/>
        </w:rPr>
        <w:t>m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a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erne</w:t>
      </w:r>
      <w:r w:rsidRPr="00A60BC1">
        <w:rPr>
          <w:rFonts w:ascii="Arial" w:eastAsia="Arial" w:hAnsi="Arial" w:cs="Arial"/>
          <w:sz w:val="16"/>
          <w:szCs w:val="16"/>
          <w:lang w:val="fr-BE"/>
        </w:rPr>
        <w:t>l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>l</w:t>
      </w:r>
      <w:r w:rsidRPr="00A60BC1">
        <w:rPr>
          <w:rFonts w:ascii="Arial" w:eastAsia="Arial" w:hAnsi="Arial" w:cs="Arial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z w:val="16"/>
          <w:szCs w:val="16"/>
          <w:lang w:val="fr-BE"/>
        </w:rPr>
        <w:t>n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u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>l</w:t>
      </w:r>
      <w:r w:rsidRPr="00A60BC1">
        <w:rPr>
          <w:rFonts w:ascii="Arial" w:eastAsia="Arial" w:hAnsi="Arial" w:cs="Arial"/>
          <w:sz w:val="16"/>
          <w:szCs w:val="16"/>
          <w:lang w:val="fr-BE"/>
        </w:rPr>
        <w:t>i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s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a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n</w:t>
      </w:r>
      <w:r w:rsidRPr="00A60BC1">
        <w:rPr>
          <w:rFonts w:ascii="Arial" w:eastAsia="Arial" w:hAnsi="Arial" w:cs="Arial"/>
          <w:sz w:val="16"/>
          <w:szCs w:val="16"/>
          <w:lang w:val="fr-BE"/>
        </w:rPr>
        <w:t>t</w:t>
      </w:r>
      <w:r w:rsidRPr="00A60BC1">
        <w:rPr>
          <w:rFonts w:ascii="Arial" w:eastAsia="Arial" w:hAnsi="Arial" w:cs="Arial"/>
          <w:spacing w:val="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z w:val="16"/>
          <w:szCs w:val="16"/>
          <w:lang w:val="fr-BE"/>
        </w:rPr>
        <w:t>le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Cadr</w:t>
      </w:r>
      <w:r w:rsidRPr="00A60BC1">
        <w:rPr>
          <w:rFonts w:ascii="Arial" w:eastAsia="Arial" w:hAnsi="Arial" w:cs="Arial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europée</w:t>
      </w:r>
      <w:r w:rsidRPr="00A60BC1">
        <w:rPr>
          <w:rFonts w:ascii="Arial" w:eastAsia="Arial" w:hAnsi="Arial" w:cs="Arial"/>
          <w:sz w:val="16"/>
          <w:szCs w:val="16"/>
          <w:lang w:val="fr-BE"/>
        </w:rPr>
        <w:t xml:space="preserve">n 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c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o</w:t>
      </w:r>
      <w:r w:rsidRPr="00A60BC1">
        <w:rPr>
          <w:rFonts w:ascii="Arial" w:eastAsia="Arial" w:hAnsi="Arial" w:cs="Arial"/>
          <w:sz w:val="16"/>
          <w:szCs w:val="16"/>
          <w:lang w:val="fr-BE"/>
        </w:rPr>
        <w:t>m</w:t>
      </w:r>
      <w:r w:rsidRPr="00A60BC1">
        <w:rPr>
          <w:rFonts w:ascii="Arial" w:eastAsia="Arial" w:hAnsi="Arial" w:cs="Arial"/>
          <w:spacing w:val="3"/>
          <w:sz w:val="16"/>
          <w:szCs w:val="16"/>
          <w:lang w:val="fr-BE"/>
        </w:rPr>
        <w:t>m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u</w:t>
      </w:r>
      <w:r w:rsidRPr="00A60BC1">
        <w:rPr>
          <w:rFonts w:ascii="Arial" w:eastAsia="Arial" w:hAnsi="Arial" w:cs="Arial"/>
          <w:sz w:val="16"/>
          <w:szCs w:val="16"/>
          <w:lang w:val="fr-BE"/>
        </w:rPr>
        <w:t>n</w:t>
      </w:r>
      <w:r w:rsidRPr="00A60BC1">
        <w:rPr>
          <w:rFonts w:ascii="Arial" w:eastAsia="Arial" w:hAnsi="Arial" w:cs="Arial"/>
          <w:spacing w:val="-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d</w:t>
      </w:r>
      <w:r w:rsidRPr="00A60BC1">
        <w:rPr>
          <w:rFonts w:ascii="Arial" w:eastAsia="Arial" w:hAnsi="Arial" w:cs="Arial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ré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f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ére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n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c</w:t>
      </w:r>
      <w:r w:rsidRPr="00A60BC1">
        <w:rPr>
          <w:rFonts w:ascii="Arial" w:eastAsia="Arial" w:hAnsi="Arial" w:cs="Arial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pou</w:t>
      </w:r>
      <w:r w:rsidRPr="00A60BC1">
        <w:rPr>
          <w:rFonts w:ascii="Arial" w:eastAsia="Arial" w:hAnsi="Arial" w:cs="Arial"/>
          <w:sz w:val="16"/>
          <w:szCs w:val="16"/>
          <w:lang w:val="fr-BE"/>
        </w:rPr>
        <w:t>r l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e</w:t>
      </w:r>
      <w:r w:rsidRPr="00A60BC1">
        <w:rPr>
          <w:rFonts w:ascii="Arial" w:eastAsia="Arial" w:hAnsi="Arial" w:cs="Arial"/>
          <w:sz w:val="16"/>
          <w:szCs w:val="16"/>
          <w:lang w:val="fr-BE"/>
        </w:rPr>
        <w:t>s</w:t>
      </w:r>
      <w:r w:rsidRPr="00A60BC1">
        <w:rPr>
          <w:rFonts w:ascii="Arial" w:eastAsia="Arial" w:hAnsi="Arial" w:cs="Arial"/>
          <w:spacing w:val="2"/>
          <w:sz w:val="16"/>
          <w:szCs w:val="16"/>
          <w:lang w:val="fr-BE"/>
        </w:rPr>
        <w:t xml:space="preserve"> </w:t>
      </w:r>
      <w:r w:rsidRPr="00A60BC1">
        <w:rPr>
          <w:rFonts w:ascii="Arial" w:eastAsia="Arial" w:hAnsi="Arial" w:cs="Arial"/>
          <w:sz w:val="16"/>
          <w:szCs w:val="16"/>
          <w:lang w:val="fr-BE"/>
        </w:rPr>
        <w:t>la</w:t>
      </w:r>
      <w:r w:rsidRPr="00A60BC1">
        <w:rPr>
          <w:rFonts w:ascii="Arial" w:eastAsia="Arial" w:hAnsi="Arial" w:cs="Arial"/>
          <w:spacing w:val="-3"/>
          <w:sz w:val="16"/>
          <w:szCs w:val="16"/>
          <w:lang w:val="fr-BE"/>
        </w:rPr>
        <w:t>n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gue</w:t>
      </w:r>
      <w:r w:rsidRPr="00A60BC1">
        <w:rPr>
          <w:rFonts w:ascii="Arial" w:eastAsia="Arial" w:hAnsi="Arial" w:cs="Arial"/>
          <w:sz w:val="16"/>
          <w:szCs w:val="16"/>
          <w:lang w:val="fr-BE"/>
        </w:rPr>
        <w:t xml:space="preserve">s 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c</w:t>
      </w:r>
      <w:r w:rsidRPr="00A60BC1">
        <w:rPr>
          <w:rFonts w:ascii="Arial" w:eastAsia="Arial" w:hAnsi="Arial" w:cs="Arial"/>
          <w:spacing w:val="4"/>
          <w:sz w:val="16"/>
          <w:szCs w:val="16"/>
          <w:lang w:val="fr-BE"/>
        </w:rPr>
        <w:t>i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-des</w:t>
      </w:r>
      <w:r w:rsidRPr="00A60BC1">
        <w:rPr>
          <w:rFonts w:ascii="Arial" w:eastAsia="Arial" w:hAnsi="Arial" w:cs="Arial"/>
          <w:spacing w:val="1"/>
          <w:sz w:val="16"/>
          <w:szCs w:val="16"/>
          <w:lang w:val="fr-BE"/>
        </w:rPr>
        <w:t>s</w:t>
      </w:r>
      <w:r w:rsidRPr="00A60BC1">
        <w:rPr>
          <w:rFonts w:ascii="Arial" w:eastAsia="Arial" w:hAnsi="Arial" w:cs="Arial"/>
          <w:spacing w:val="-1"/>
          <w:sz w:val="16"/>
          <w:szCs w:val="16"/>
          <w:lang w:val="fr-BE"/>
        </w:rPr>
        <w:t>ous</w:t>
      </w:r>
      <w:r w:rsidRPr="00A60BC1">
        <w:rPr>
          <w:rFonts w:ascii="Arial" w:eastAsia="Arial" w:hAnsi="Arial" w:cs="Arial"/>
          <w:sz w:val="16"/>
          <w:szCs w:val="16"/>
          <w:lang w:val="fr-BE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22FEF"/>
    <w:multiLevelType w:val="multilevel"/>
    <w:tmpl w:val="55E6F1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634F1827"/>
    <w:multiLevelType w:val="multilevel"/>
    <w:tmpl w:val="96FAA458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470"/>
    <w:rsid w:val="00000AD2"/>
    <w:rsid w:val="001652AE"/>
    <w:rsid w:val="002276C3"/>
    <w:rsid w:val="002D0802"/>
    <w:rsid w:val="005148E1"/>
    <w:rsid w:val="006B0604"/>
    <w:rsid w:val="00785EC3"/>
    <w:rsid w:val="007C751E"/>
    <w:rsid w:val="00841235"/>
    <w:rsid w:val="00A60BC1"/>
    <w:rsid w:val="00AC7F3E"/>
    <w:rsid w:val="00B602B9"/>
    <w:rsid w:val="00CE43D0"/>
    <w:rsid w:val="00D01EFE"/>
    <w:rsid w:val="00D06B18"/>
    <w:rsid w:val="00DD7470"/>
    <w:rsid w:val="00FC5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74D71"/>
  <w15:docId w15:val="{F2C94D39-ACEE-4965-922A-115614E18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C7F3E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C7F3E"/>
  </w:style>
  <w:style w:type="character" w:styleId="FootnoteReference">
    <w:name w:val="footnote reference"/>
    <w:basedOn w:val="DefaultParagraphFont"/>
    <w:uiPriority w:val="99"/>
    <w:semiHidden/>
    <w:unhideWhenUsed/>
    <w:rsid w:val="00AC7F3E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0AD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0AD2"/>
    <w:rPr>
      <w:rFonts w:ascii="Segoe UI" w:hAnsi="Segoe UI" w:cs="Segoe UI"/>
      <w:sz w:val="18"/>
      <w:szCs w:val="18"/>
    </w:rPr>
  </w:style>
  <w:style w:type="paragraph" w:customStyle="1" w:styleId="danartixml">
    <w:name w:val="danarti_xml"/>
    <w:basedOn w:val="Normal"/>
    <w:autoRedefine/>
    <w:rsid w:val="00D06B18"/>
    <w:pPr>
      <w:spacing w:before="120" w:after="120"/>
      <w:jc w:val="center"/>
      <w:outlineLvl w:val="0"/>
    </w:pPr>
    <w:rPr>
      <w:rFonts w:ascii="Sylfaen" w:hAnsi="Sylfaen" w:cs="Sylfaen"/>
      <w:noProof/>
      <w:sz w:val="24"/>
      <w:szCs w:val="24"/>
      <w:lang w:val="ka-G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5B2DD7-3CD7-4742-A00E-F79B637CE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1410</Words>
  <Characters>8042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Zaur Abashvili</cp:lastModifiedBy>
  <cp:revision>11</cp:revision>
  <dcterms:created xsi:type="dcterms:W3CDTF">2026-07-27T13:24:00Z</dcterms:created>
  <dcterms:modified xsi:type="dcterms:W3CDTF">2026-08-04T09:51:00Z</dcterms:modified>
</cp:coreProperties>
</file>