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B18" w:rsidRPr="00541327" w:rsidRDefault="00D06B18" w:rsidP="00D06B18">
      <w:pPr>
        <w:pStyle w:val="danartixml"/>
        <w:jc w:val="right"/>
        <w:rPr>
          <w:i/>
          <w:sz w:val="22"/>
          <w:szCs w:val="22"/>
        </w:rPr>
      </w:pPr>
      <w:bookmarkStart w:id="0" w:name="_GoBack"/>
      <w:bookmarkEnd w:id="0"/>
      <w:r>
        <w:rPr>
          <w:i/>
          <w:sz w:val="22"/>
          <w:szCs w:val="22"/>
        </w:rPr>
        <w:t>დანართი №1.2</w:t>
      </w:r>
    </w:p>
    <w:p w:rsidR="00DD7470" w:rsidRDefault="00F338C8">
      <w:pPr>
        <w:ind w:left="768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3.5pt;height:84pt">
            <v:imagedata r:id="rId8" o:title=""/>
          </v:shape>
        </w:pict>
      </w:r>
    </w:p>
    <w:p w:rsidR="00DD7470" w:rsidRDefault="00DD7470">
      <w:pPr>
        <w:spacing w:line="200" w:lineRule="exact"/>
      </w:pPr>
    </w:p>
    <w:p w:rsidR="00DD7470" w:rsidRDefault="00DD7470">
      <w:pPr>
        <w:spacing w:line="200" w:lineRule="exact"/>
      </w:pPr>
    </w:p>
    <w:p w:rsidR="00DD7470" w:rsidRDefault="00DD7470">
      <w:pPr>
        <w:spacing w:before="1" w:line="260" w:lineRule="exact"/>
        <w:rPr>
          <w:sz w:val="26"/>
          <w:szCs w:val="26"/>
        </w:rPr>
      </w:pPr>
    </w:p>
    <w:p w:rsidR="00DD7470" w:rsidRPr="00AC7F3E" w:rsidRDefault="00B602B9">
      <w:pPr>
        <w:ind w:left="3508" w:right="3512"/>
        <w:jc w:val="center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b/>
          <w:spacing w:val="2"/>
        </w:rPr>
        <w:t>M</w:t>
      </w:r>
      <w:r w:rsidRPr="00AC7F3E">
        <w:rPr>
          <w:rFonts w:ascii="Arial" w:eastAsia="Arial" w:hAnsi="Arial" w:cs="Arial"/>
          <w:b/>
          <w:spacing w:val="1"/>
        </w:rPr>
        <w:t>O</w:t>
      </w:r>
      <w:r w:rsidRPr="00AC7F3E">
        <w:rPr>
          <w:rFonts w:ascii="Arial" w:eastAsia="Arial" w:hAnsi="Arial" w:cs="Arial"/>
          <w:b/>
        </w:rPr>
        <w:t>D</w:t>
      </w:r>
      <w:r w:rsidRPr="00AC7F3E">
        <w:rPr>
          <w:rFonts w:ascii="Arial" w:eastAsia="Arial" w:hAnsi="Arial" w:cs="Arial"/>
          <w:b/>
          <w:spacing w:val="-1"/>
        </w:rPr>
        <w:t>E</w:t>
      </w:r>
      <w:r w:rsidRPr="00AC7F3E">
        <w:rPr>
          <w:rFonts w:ascii="Arial" w:eastAsia="Arial" w:hAnsi="Arial" w:cs="Arial"/>
          <w:b/>
        </w:rPr>
        <w:t>L</w:t>
      </w:r>
      <w:r w:rsidRPr="00AC7F3E">
        <w:rPr>
          <w:rFonts w:ascii="Arial" w:eastAsia="Arial" w:hAnsi="Arial" w:cs="Arial"/>
          <w:b/>
          <w:spacing w:val="-7"/>
        </w:rPr>
        <w:t xml:space="preserve"> </w:t>
      </w:r>
      <w:r w:rsidRPr="00AC7F3E">
        <w:rPr>
          <w:rFonts w:ascii="Arial" w:eastAsia="Arial" w:hAnsi="Arial" w:cs="Arial"/>
          <w:b/>
        </w:rPr>
        <w:t>CURRIC</w:t>
      </w:r>
      <w:r w:rsidRPr="00AC7F3E">
        <w:rPr>
          <w:rFonts w:ascii="Arial" w:eastAsia="Arial" w:hAnsi="Arial" w:cs="Arial"/>
          <w:b/>
          <w:spacing w:val="1"/>
        </w:rPr>
        <w:t>U</w:t>
      </w:r>
      <w:r w:rsidRPr="00AC7F3E">
        <w:rPr>
          <w:rFonts w:ascii="Arial" w:eastAsia="Arial" w:hAnsi="Arial" w:cs="Arial"/>
          <w:b/>
        </w:rPr>
        <w:t>LUM</w:t>
      </w:r>
      <w:r w:rsidRPr="00AC7F3E">
        <w:rPr>
          <w:rFonts w:ascii="Arial" w:eastAsia="Arial" w:hAnsi="Arial" w:cs="Arial"/>
          <w:b/>
          <w:spacing w:val="-10"/>
        </w:rPr>
        <w:t xml:space="preserve"> </w:t>
      </w:r>
      <w:r w:rsidRPr="00AC7F3E">
        <w:rPr>
          <w:rFonts w:ascii="Arial" w:eastAsia="Arial" w:hAnsi="Arial" w:cs="Arial"/>
          <w:b/>
          <w:spacing w:val="-1"/>
          <w:w w:val="99"/>
        </w:rPr>
        <w:t>V</w:t>
      </w:r>
      <w:r w:rsidRPr="00AC7F3E">
        <w:rPr>
          <w:rFonts w:ascii="Arial" w:eastAsia="Arial" w:hAnsi="Arial" w:cs="Arial"/>
          <w:b/>
          <w:spacing w:val="2"/>
          <w:w w:val="99"/>
        </w:rPr>
        <w:t>I</w:t>
      </w:r>
      <w:r w:rsidRPr="00AC7F3E">
        <w:rPr>
          <w:rFonts w:ascii="Arial" w:eastAsia="Arial" w:hAnsi="Arial" w:cs="Arial"/>
          <w:b/>
          <w:spacing w:val="5"/>
          <w:w w:val="99"/>
        </w:rPr>
        <w:t>T</w:t>
      </w:r>
      <w:r w:rsidRPr="00AC7F3E">
        <w:rPr>
          <w:rFonts w:ascii="Arial" w:eastAsia="Arial" w:hAnsi="Arial" w:cs="Arial"/>
          <w:b/>
          <w:spacing w:val="-5"/>
          <w:w w:val="99"/>
        </w:rPr>
        <w:t>A</w:t>
      </w:r>
      <w:r w:rsidRPr="00AC7F3E">
        <w:rPr>
          <w:rFonts w:ascii="Arial" w:eastAsia="Arial" w:hAnsi="Arial" w:cs="Arial"/>
          <w:b/>
          <w:w w:val="99"/>
        </w:rPr>
        <w:t>E</w:t>
      </w:r>
    </w:p>
    <w:p w:rsidR="00DD7470" w:rsidRPr="00AC7F3E" w:rsidRDefault="00DD7470">
      <w:pPr>
        <w:spacing w:before="12" w:line="220" w:lineRule="exact"/>
        <w:rPr>
          <w:rFonts w:ascii="Arial" w:hAnsi="Arial" w:cs="Arial"/>
        </w:rPr>
      </w:pPr>
    </w:p>
    <w:p w:rsidR="00AC7F3E" w:rsidRPr="00AC7F3E" w:rsidRDefault="00B602B9" w:rsidP="00AC7F3E">
      <w:pPr>
        <w:ind w:right="161"/>
        <w:jc w:val="both"/>
        <w:rPr>
          <w:rFonts w:ascii="Arial" w:eastAsia="Arial" w:hAnsi="Arial" w:cs="Arial"/>
          <w:i/>
        </w:rPr>
      </w:pPr>
      <w:r w:rsidRPr="00AC7F3E">
        <w:rPr>
          <w:rFonts w:ascii="Arial" w:eastAsia="Arial" w:hAnsi="Arial" w:cs="Arial"/>
          <w:i/>
          <w:spacing w:val="-1"/>
        </w:rPr>
        <w:t>A</w:t>
      </w:r>
      <w:r w:rsidRPr="00AC7F3E">
        <w:rPr>
          <w:rFonts w:ascii="Arial" w:eastAsia="Arial" w:hAnsi="Arial" w:cs="Arial"/>
          <w:i/>
          <w:spacing w:val="1"/>
        </w:rPr>
        <w:t>l</w:t>
      </w:r>
      <w:r w:rsidRPr="00AC7F3E">
        <w:rPr>
          <w:rFonts w:ascii="Arial" w:eastAsia="Arial" w:hAnsi="Arial" w:cs="Arial"/>
          <w:i/>
        </w:rPr>
        <w:t>l</w:t>
      </w:r>
      <w:r w:rsidRPr="00AC7F3E">
        <w:rPr>
          <w:rFonts w:ascii="Arial" w:eastAsia="Arial" w:hAnsi="Arial" w:cs="Arial"/>
          <w:i/>
          <w:spacing w:val="-3"/>
        </w:rPr>
        <w:t xml:space="preserve"> </w:t>
      </w:r>
      <w:r w:rsidRPr="00AC7F3E">
        <w:rPr>
          <w:rFonts w:ascii="Arial" w:eastAsia="Arial" w:hAnsi="Arial" w:cs="Arial"/>
          <w:i/>
        </w:rPr>
        <w:t>t</w:t>
      </w:r>
      <w:r w:rsidRPr="00AC7F3E">
        <w:rPr>
          <w:rFonts w:ascii="Arial" w:eastAsia="Arial" w:hAnsi="Arial" w:cs="Arial"/>
          <w:i/>
          <w:spacing w:val="1"/>
        </w:rPr>
        <w:t>h</w:t>
      </w:r>
      <w:r w:rsidRPr="00AC7F3E">
        <w:rPr>
          <w:rFonts w:ascii="Arial" w:eastAsia="Arial" w:hAnsi="Arial" w:cs="Arial"/>
          <w:i/>
        </w:rPr>
        <w:t>e</w:t>
      </w:r>
      <w:r w:rsidRPr="00AC7F3E">
        <w:rPr>
          <w:rFonts w:ascii="Arial" w:eastAsia="Arial" w:hAnsi="Arial" w:cs="Arial"/>
          <w:i/>
          <w:spacing w:val="-3"/>
        </w:rPr>
        <w:t xml:space="preserve"> </w:t>
      </w:r>
      <w:r w:rsidRPr="00AC7F3E">
        <w:rPr>
          <w:rFonts w:ascii="Arial" w:eastAsia="Arial" w:hAnsi="Arial" w:cs="Arial"/>
          <w:i/>
          <w:spacing w:val="1"/>
        </w:rPr>
        <w:t>i</w:t>
      </w:r>
      <w:r w:rsidRPr="00AC7F3E">
        <w:rPr>
          <w:rFonts w:ascii="Arial" w:eastAsia="Arial" w:hAnsi="Arial" w:cs="Arial"/>
          <w:i/>
        </w:rPr>
        <w:t>nf</w:t>
      </w:r>
      <w:r w:rsidRPr="00AC7F3E">
        <w:rPr>
          <w:rFonts w:ascii="Arial" w:eastAsia="Arial" w:hAnsi="Arial" w:cs="Arial"/>
          <w:i/>
          <w:spacing w:val="-1"/>
        </w:rPr>
        <w:t>o</w:t>
      </w:r>
      <w:r w:rsidRPr="00AC7F3E">
        <w:rPr>
          <w:rFonts w:ascii="Arial" w:eastAsia="Arial" w:hAnsi="Arial" w:cs="Arial"/>
          <w:i/>
          <w:spacing w:val="1"/>
        </w:rPr>
        <w:t>r</w:t>
      </w:r>
      <w:r w:rsidRPr="00AC7F3E">
        <w:rPr>
          <w:rFonts w:ascii="Arial" w:eastAsia="Arial" w:hAnsi="Arial" w:cs="Arial"/>
          <w:i/>
          <w:spacing w:val="2"/>
        </w:rPr>
        <w:t>m</w:t>
      </w:r>
      <w:r w:rsidRPr="00AC7F3E">
        <w:rPr>
          <w:rFonts w:ascii="Arial" w:eastAsia="Arial" w:hAnsi="Arial" w:cs="Arial"/>
          <w:i/>
        </w:rPr>
        <w:t>at</w:t>
      </w:r>
      <w:r w:rsidRPr="00AC7F3E">
        <w:rPr>
          <w:rFonts w:ascii="Arial" w:eastAsia="Arial" w:hAnsi="Arial" w:cs="Arial"/>
          <w:i/>
          <w:spacing w:val="1"/>
        </w:rPr>
        <w:t>i</w:t>
      </w:r>
      <w:r w:rsidRPr="00AC7F3E">
        <w:rPr>
          <w:rFonts w:ascii="Arial" w:eastAsia="Arial" w:hAnsi="Arial" w:cs="Arial"/>
          <w:i/>
        </w:rPr>
        <w:t>on</w:t>
      </w:r>
      <w:r w:rsidRPr="00AC7F3E">
        <w:rPr>
          <w:rFonts w:ascii="Arial" w:eastAsia="Arial" w:hAnsi="Arial" w:cs="Arial"/>
          <w:i/>
          <w:spacing w:val="-11"/>
        </w:rPr>
        <w:t xml:space="preserve"> </w:t>
      </w:r>
      <w:r w:rsidRPr="00AC7F3E">
        <w:rPr>
          <w:rFonts w:ascii="Arial" w:eastAsia="Arial" w:hAnsi="Arial" w:cs="Arial"/>
          <w:i/>
          <w:spacing w:val="2"/>
        </w:rPr>
        <w:t>w</w:t>
      </w:r>
      <w:r w:rsidRPr="00AC7F3E">
        <w:rPr>
          <w:rFonts w:ascii="Arial" w:eastAsia="Arial" w:hAnsi="Arial" w:cs="Arial"/>
          <w:i/>
        </w:rPr>
        <w:t>h</w:t>
      </w:r>
      <w:r w:rsidRPr="00AC7F3E">
        <w:rPr>
          <w:rFonts w:ascii="Arial" w:eastAsia="Arial" w:hAnsi="Arial" w:cs="Arial"/>
          <w:i/>
          <w:spacing w:val="-1"/>
        </w:rPr>
        <w:t>i</w:t>
      </w:r>
      <w:r w:rsidRPr="00AC7F3E">
        <w:rPr>
          <w:rFonts w:ascii="Arial" w:eastAsia="Arial" w:hAnsi="Arial" w:cs="Arial"/>
          <w:i/>
          <w:spacing w:val="1"/>
        </w:rPr>
        <w:t>c</w:t>
      </w:r>
      <w:r w:rsidRPr="00AC7F3E">
        <w:rPr>
          <w:rFonts w:ascii="Arial" w:eastAsia="Arial" w:hAnsi="Arial" w:cs="Arial"/>
          <w:i/>
        </w:rPr>
        <w:t>h</w:t>
      </w:r>
      <w:r w:rsidRPr="00AC7F3E">
        <w:rPr>
          <w:rFonts w:ascii="Arial" w:eastAsia="Arial" w:hAnsi="Arial" w:cs="Arial"/>
          <w:i/>
          <w:spacing w:val="-5"/>
        </w:rPr>
        <w:t xml:space="preserve"> </w:t>
      </w:r>
      <w:r w:rsidRPr="00AC7F3E">
        <w:rPr>
          <w:rFonts w:ascii="Arial" w:eastAsia="Arial" w:hAnsi="Arial" w:cs="Arial"/>
          <w:i/>
        </w:rPr>
        <w:t>y</w:t>
      </w:r>
      <w:r w:rsidRPr="00AC7F3E">
        <w:rPr>
          <w:rFonts w:ascii="Arial" w:eastAsia="Arial" w:hAnsi="Arial" w:cs="Arial"/>
          <w:i/>
          <w:spacing w:val="2"/>
        </w:rPr>
        <w:t>o</w:t>
      </w:r>
      <w:r w:rsidRPr="00AC7F3E">
        <w:rPr>
          <w:rFonts w:ascii="Arial" w:eastAsia="Arial" w:hAnsi="Arial" w:cs="Arial"/>
          <w:i/>
        </w:rPr>
        <w:t>u</w:t>
      </w:r>
      <w:r w:rsidRPr="00AC7F3E">
        <w:rPr>
          <w:rFonts w:ascii="Arial" w:eastAsia="Arial" w:hAnsi="Arial" w:cs="Arial"/>
          <w:i/>
          <w:spacing w:val="-3"/>
        </w:rPr>
        <w:t xml:space="preserve"> </w:t>
      </w:r>
      <w:r w:rsidRPr="00AC7F3E">
        <w:rPr>
          <w:rFonts w:ascii="Arial" w:eastAsia="Arial" w:hAnsi="Arial" w:cs="Arial"/>
          <w:i/>
          <w:spacing w:val="-1"/>
        </w:rPr>
        <w:t>p</w:t>
      </w:r>
      <w:r w:rsidRPr="00AC7F3E">
        <w:rPr>
          <w:rFonts w:ascii="Arial" w:eastAsia="Arial" w:hAnsi="Arial" w:cs="Arial"/>
          <w:i/>
          <w:spacing w:val="1"/>
        </w:rPr>
        <w:t>r</w:t>
      </w:r>
      <w:r w:rsidRPr="00AC7F3E">
        <w:rPr>
          <w:rFonts w:ascii="Arial" w:eastAsia="Arial" w:hAnsi="Arial" w:cs="Arial"/>
          <w:i/>
        </w:rPr>
        <w:t>o</w:t>
      </w:r>
      <w:r w:rsidRPr="00AC7F3E">
        <w:rPr>
          <w:rFonts w:ascii="Arial" w:eastAsia="Arial" w:hAnsi="Arial" w:cs="Arial"/>
          <w:i/>
          <w:spacing w:val="1"/>
        </w:rPr>
        <w:t>v</w:t>
      </w:r>
      <w:r w:rsidRPr="00AC7F3E">
        <w:rPr>
          <w:rFonts w:ascii="Arial" w:eastAsia="Arial" w:hAnsi="Arial" w:cs="Arial"/>
          <w:i/>
          <w:spacing w:val="-1"/>
        </w:rPr>
        <w:t>i</w:t>
      </w:r>
      <w:r w:rsidRPr="00AC7F3E">
        <w:rPr>
          <w:rFonts w:ascii="Arial" w:eastAsia="Arial" w:hAnsi="Arial" w:cs="Arial"/>
          <w:i/>
          <w:spacing w:val="2"/>
        </w:rPr>
        <w:t>d</w:t>
      </w:r>
      <w:r w:rsidRPr="00AC7F3E">
        <w:rPr>
          <w:rFonts w:ascii="Arial" w:eastAsia="Arial" w:hAnsi="Arial" w:cs="Arial"/>
          <w:i/>
        </w:rPr>
        <w:t>e</w:t>
      </w:r>
      <w:r w:rsidRPr="00AC7F3E">
        <w:rPr>
          <w:rFonts w:ascii="Arial" w:eastAsia="Arial" w:hAnsi="Arial" w:cs="Arial"/>
          <w:i/>
          <w:spacing w:val="-7"/>
        </w:rPr>
        <w:t xml:space="preserve"> </w:t>
      </w:r>
      <w:r w:rsidRPr="00AC7F3E">
        <w:rPr>
          <w:rFonts w:ascii="Arial" w:eastAsia="Arial" w:hAnsi="Arial" w:cs="Arial"/>
          <w:i/>
          <w:spacing w:val="1"/>
        </w:rPr>
        <w:t>o</w:t>
      </w:r>
      <w:r w:rsidRPr="00AC7F3E">
        <w:rPr>
          <w:rFonts w:ascii="Arial" w:eastAsia="Arial" w:hAnsi="Arial" w:cs="Arial"/>
          <w:i/>
        </w:rPr>
        <w:t>n</w:t>
      </w:r>
      <w:r w:rsidRPr="00AC7F3E">
        <w:rPr>
          <w:rFonts w:ascii="Arial" w:eastAsia="Arial" w:hAnsi="Arial" w:cs="Arial"/>
          <w:i/>
          <w:spacing w:val="-2"/>
        </w:rPr>
        <w:t xml:space="preserve"> </w:t>
      </w:r>
      <w:r w:rsidRPr="00AC7F3E">
        <w:rPr>
          <w:rFonts w:ascii="Arial" w:eastAsia="Arial" w:hAnsi="Arial" w:cs="Arial"/>
          <w:i/>
          <w:spacing w:val="-1"/>
        </w:rPr>
        <w:t>t</w:t>
      </w:r>
      <w:r w:rsidRPr="00AC7F3E">
        <w:rPr>
          <w:rFonts w:ascii="Arial" w:eastAsia="Arial" w:hAnsi="Arial" w:cs="Arial"/>
          <w:i/>
          <w:spacing w:val="2"/>
        </w:rPr>
        <w:t>h</w:t>
      </w:r>
      <w:r w:rsidRPr="00AC7F3E">
        <w:rPr>
          <w:rFonts w:ascii="Arial" w:eastAsia="Arial" w:hAnsi="Arial" w:cs="Arial"/>
          <w:i/>
          <w:spacing w:val="-1"/>
        </w:rPr>
        <w:t>i</w:t>
      </w:r>
      <w:r w:rsidRPr="00AC7F3E">
        <w:rPr>
          <w:rFonts w:ascii="Arial" w:eastAsia="Arial" w:hAnsi="Arial" w:cs="Arial"/>
          <w:i/>
        </w:rPr>
        <w:t>s</w:t>
      </w:r>
      <w:r w:rsidRPr="00AC7F3E">
        <w:rPr>
          <w:rFonts w:ascii="Arial" w:eastAsia="Arial" w:hAnsi="Arial" w:cs="Arial"/>
          <w:i/>
          <w:spacing w:val="-2"/>
        </w:rPr>
        <w:t xml:space="preserve"> </w:t>
      </w:r>
      <w:r w:rsidRPr="00AC7F3E">
        <w:rPr>
          <w:rFonts w:ascii="Arial" w:eastAsia="Arial" w:hAnsi="Arial" w:cs="Arial"/>
          <w:i/>
        </w:rPr>
        <w:t>C</w:t>
      </w:r>
      <w:r w:rsidRPr="00AC7F3E">
        <w:rPr>
          <w:rFonts w:ascii="Arial" w:eastAsia="Arial" w:hAnsi="Arial" w:cs="Arial"/>
          <w:i/>
          <w:spacing w:val="1"/>
        </w:rPr>
        <w:t>V</w:t>
      </w:r>
      <w:r w:rsidRPr="00AC7F3E">
        <w:rPr>
          <w:rFonts w:ascii="Arial" w:eastAsia="Arial" w:hAnsi="Arial" w:cs="Arial"/>
          <w:i/>
        </w:rPr>
        <w:t>,</w:t>
      </w:r>
      <w:r w:rsidRPr="00AC7F3E">
        <w:rPr>
          <w:rFonts w:ascii="Arial" w:eastAsia="Arial" w:hAnsi="Arial" w:cs="Arial"/>
          <w:i/>
          <w:spacing w:val="-3"/>
        </w:rPr>
        <w:t xml:space="preserve"> </w:t>
      </w:r>
      <w:r w:rsidRPr="00AC7F3E">
        <w:rPr>
          <w:rFonts w:ascii="Arial" w:eastAsia="Arial" w:hAnsi="Arial" w:cs="Arial"/>
          <w:i/>
          <w:spacing w:val="-1"/>
        </w:rPr>
        <w:t>e</w:t>
      </w:r>
      <w:r w:rsidRPr="00AC7F3E">
        <w:rPr>
          <w:rFonts w:ascii="Arial" w:eastAsia="Arial" w:hAnsi="Arial" w:cs="Arial"/>
          <w:i/>
          <w:spacing w:val="1"/>
        </w:rPr>
        <w:t>xc</w:t>
      </w:r>
      <w:r w:rsidRPr="00AC7F3E">
        <w:rPr>
          <w:rFonts w:ascii="Arial" w:eastAsia="Arial" w:hAnsi="Arial" w:cs="Arial"/>
          <w:i/>
        </w:rPr>
        <w:t>e</w:t>
      </w:r>
      <w:r w:rsidRPr="00AC7F3E">
        <w:rPr>
          <w:rFonts w:ascii="Arial" w:eastAsia="Arial" w:hAnsi="Arial" w:cs="Arial"/>
          <w:i/>
          <w:spacing w:val="1"/>
        </w:rPr>
        <w:t>p</w:t>
      </w:r>
      <w:r w:rsidRPr="00AC7F3E">
        <w:rPr>
          <w:rFonts w:ascii="Arial" w:eastAsia="Arial" w:hAnsi="Arial" w:cs="Arial"/>
          <w:i/>
        </w:rPr>
        <w:t>t</w:t>
      </w:r>
      <w:r w:rsidRPr="00AC7F3E">
        <w:rPr>
          <w:rFonts w:ascii="Arial" w:eastAsia="Arial" w:hAnsi="Arial" w:cs="Arial"/>
          <w:i/>
          <w:spacing w:val="-6"/>
        </w:rPr>
        <w:t xml:space="preserve"> </w:t>
      </w:r>
      <w:r w:rsidRPr="00AC7F3E">
        <w:rPr>
          <w:rFonts w:ascii="Arial" w:eastAsia="Arial" w:hAnsi="Arial" w:cs="Arial"/>
          <w:i/>
        </w:rPr>
        <w:t>f</w:t>
      </w:r>
      <w:r w:rsidRPr="00AC7F3E">
        <w:rPr>
          <w:rFonts w:ascii="Arial" w:eastAsia="Arial" w:hAnsi="Arial" w:cs="Arial"/>
          <w:i/>
          <w:spacing w:val="-1"/>
        </w:rPr>
        <w:t>o</w:t>
      </w:r>
      <w:r w:rsidRPr="00AC7F3E">
        <w:rPr>
          <w:rFonts w:ascii="Arial" w:eastAsia="Arial" w:hAnsi="Arial" w:cs="Arial"/>
          <w:i/>
        </w:rPr>
        <w:t>r</w:t>
      </w:r>
      <w:r w:rsidRPr="00AC7F3E">
        <w:rPr>
          <w:rFonts w:ascii="Arial" w:eastAsia="Arial" w:hAnsi="Arial" w:cs="Arial"/>
          <w:i/>
          <w:spacing w:val="-1"/>
        </w:rPr>
        <w:t xml:space="preserve"> </w:t>
      </w:r>
      <w:r w:rsidRPr="00AC7F3E">
        <w:rPr>
          <w:rFonts w:ascii="Arial" w:eastAsia="Arial" w:hAnsi="Arial" w:cs="Arial"/>
          <w:i/>
          <w:spacing w:val="1"/>
        </w:rPr>
        <w:t>y</w:t>
      </w:r>
      <w:r w:rsidRPr="00AC7F3E">
        <w:rPr>
          <w:rFonts w:ascii="Arial" w:eastAsia="Arial" w:hAnsi="Arial" w:cs="Arial"/>
          <w:i/>
        </w:rPr>
        <w:t>o</w:t>
      </w:r>
      <w:r w:rsidRPr="00AC7F3E">
        <w:rPr>
          <w:rFonts w:ascii="Arial" w:eastAsia="Arial" w:hAnsi="Arial" w:cs="Arial"/>
          <w:i/>
          <w:spacing w:val="-1"/>
        </w:rPr>
        <w:t>u</w:t>
      </w:r>
      <w:r w:rsidRPr="00AC7F3E">
        <w:rPr>
          <w:rFonts w:ascii="Arial" w:eastAsia="Arial" w:hAnsi="Arial" w:cs="Arial"/>
          <w:i/>
        </w:rPr>
        <w:t>r</w:t>
      </w:r>
      <w:r w:rsidRPr="00AC7F3E">
        <w:rPr>
          <w:rFonts w:ascii="Arial" w:eastAsia="Arial" w:hAnsi="Arial" w:cs="Arial"/>
          <w:i/>
          <w:spacing w:val="-3"/>
        </w:rPr>
        <w:t xml:space="preserve"> </w:t>
      </w:r>
      <w:r w:rsidRPr="00AC7F3E">
        <w:rPr>
          <w:rFonts w:ascii="Arial" w:eastAsia="Arial" w:hAnsi="Arial" w:cs="Arial"/>
          <w:i/>
          <w:spacing w:val="2"/>
        </w:rPr>
        <w:t>t</w:t>
      </w:r>
      <w:r w:rsidRPr="00AC7F3E">
        <w:rPr>
          <w:rFonts w:ascii="Arial" w:eastAsia="Arial" w:hAnsi="Arial" w:cs="Arial"/>
          <w:i/>
        </w:rPr>
        <w:t>e</w:t>
      </w:r>
      <w:r w:rsidRPr="00AC7F3E">
        <w:rPr>
          <w:rFonts w:ascii="Arial" w:eastAsia="Arial" w:hAnsi="Arial" w:cs="Arial"/>
          <w:i/>
          <w:spacing w:val="-1"/>
        </w:rPr>
        <w:t>l</w:t>
      </w:r>
      <w:r w:rsidRPr="00AC7F3E">
        <w:rPr>
          <w:rFonts w:ascii="Arial" w:eastAsia="Arial" w:hAnsi="Arial" w:cs="Arial"/>
          <w:i/>
          <w:spacing w:val="2"/>
        </w:rPr>
        <w:t>e</w:t>
      </w:r>
      <w:r w:rsidRPr="00AC7F3E">
        <w:rPr>
          <w:rFonts w:ascii="Arial" w:eastAsia="Arial" w:hAnsi="Arial" w:cs="Arial"/>
          <w:i/>
        </w:rPr>
        <w:t>p</w:t>
      </w:r>
      <w:r w:rsidRPr="00AC7F3E">
        <w:rPr>
          <w:rFonts w:ascii="Arial" w:eastAsia="Arial" w:hAnsi="Arial" w:cs="Arial"/>
          <w:i/>
          <w:spacing w:val="-1"/>
        </w:rPr>
        <w:t>h</w:t>
      </w:r>
      <w:r w:rsidRPr="00AC7F3E">
        <w:rPr>
          <w:rFonts w:ascii="Arial" w:eastAsia="Arial" w:hAnsi="Arial" w:cs="Arial"/>
          <w:i/>
          <w:spacing w:val="2"/>
        </w:rPr>
        <w:t>o</w:t>
      </w:r>
      <w:r w:rsidRPr="00AC7F3E">
        <w:rPr>
          <w:rFonts w:ascii="Arial" w:eastAsia="Arial" w:hAnsi="Arial" w:cs="Arial"/>
          <w:i/>
        </w:rPr>
        <w:t>ne</w:t>
      </w:r>
      <w:r w:rsidRPr="00AC7F3E">
        <w:rPr>
          <w:rFonts w:ascii="Arial" w:eastAsia="Arial" w:hAnsi="Arial" w:cs="Arial"/>
          <w:i/>
          <w:spacing w:val="-8"/>
        </w:rPr>
        <w:t xml:space="preserve"> </w:t>
      </w:r>
      <w:r w:rsidRPr="00AC7F3E">
        <w:rPr>
          <w:rFonts w:ascii="Arial" w:eastAsia="Arial" w:hAnsi="Arial" w:cs="Arial"/>
          <w:i/>
        </w:rPr>
        <w:t>n</w:t>
      </w:r>
      <w:r w:rsidRPr="00AC7F3E">
        <w:rPr>
          <w:rFonts w:ascii="Arial" w:eastAsia="Arial" w:hAnsi="Arial" w:cs="Arial"/>
          <w:i/>
          <w:spacing w:val="-1"/>
        </w:rPr>
        <w:t>u</w:t>
      </w:r>
      <w:r w:rsidRPr="00AC7F3E">
        <w:rPr>
          <w:rFonts w:ascii="Arial" w:eastAsia="Arial" w:hAnsi="Arial" w:cs="Arial"/>
          <w:i/>
          <w:spacing w:val="2"/>
        </w:rPr>
        <w:t>m</w:t>
      </w:r>
      <w:r w:rsidRPr="00AC7F3E">
        <w:rPr>
          <w:rFonts w:ascii="Arial" w:eastAsia="Arial" w:hAnsi="Arial" w:cs="Arial"/>
          <w:i/>
        </w:rPr>
        <w:t>b</w:t>
      </w:r>
      <w:r w:rsidRPr="00AC7F3E">
        <w:rPr>
          <w:rFonts w:ascii="Arial" w:eastAsia="Arial" w:hAnsi="Arial" w:cs="Arial"/>
          <w:i/>
          <w:spacing w:val="1"/>
        </w:rPr>
        <w:t>ers(s)</w:t>
      </w:r>
      <w:r w:rsidRPr="00AC7F3E">
        <w:rPr>
          <w:rFonts w:ascii="Arial" w:eastAsia="Arial" w:hAnsi="Arial" w:cs="Arial"/>
          <w:i/>
        </w:rPr>
        <w:t>,</w:t>
      </w:r>
      <w:r w:rsidRPr="00AC7F3E">
        <w:rPr>
          <w:rFonts w:ascii="Arial" w:eastAsia="Arial" w:hAnsi="Arial" w:cs="Arial"/>
          <w:i/>
          <w:spacing w:val="-11"/>
        </w:rPr>
        <w:t xml:space="preserve"> </w:t>
      </w:r>
      <w:r w:rsidRPr="00AC7F3E">
        <w:rPr>
          <w:rFonts w:ascii="Arial" w:eastAsia="Arial" w:hAnsi="Arial" w:cs="Arial"/>
          <w:i/>
          <w:spacing w:val="-1"/>
        </w:rPr>
        <w:t>p</w:t>
      </w:r>
      <w:r w:rsidRPr="00AC7F3E">
        <w:rPr>
          <w:rFonts w:ascii="Arial" w:eastAsia="Arial" w:hAnsi="Arial" w:cs="Arial"/>
          <w:i/>
        </w:rPr>
        <w:t>o</w:t>
      </w:r>
      <w:r w:rsidRPr="00AC7F3E">
        <w:rPr>
          <w:rFonts w:ascii="Arial" w:eastAsia="Arial" w:hAnsi="Arial" w:cs="Arial"/>
          <w:i/>
          <w:spacing w:val="1"/>
        </w:rPr>
        <w:t>s</w:t>
      </w:r>
      <w:r w:rsidRPr="00AC7F3E">
        <w:rPr>
          <w:rFonts w:ascii="Arial" w:eastAsia="Arial" w:hAnsi="Arial" w:cs="Arial"/>
          <w:i/>
        </w:rPr>
        <w:t>tal</w:t>
      </w:r>
      <w:r w:rsidRPr="00AC7F3E">
        <w:rPr>
          <w:rFonts w:ascii="Arial" w:eastAsia="Arial" w:hAnsi="Arial" w:cs="Arial"/>
          <w:i/>
          <w:spacing w:val="-7"/>
        </w:rPr>
        <w:t xml:space="preserve"> </w:t>
      </w:r>
      <w:r w:rsidRPr="00AC7F3E">
        <w:rPr>
          <w:rFonts w:ascii="Arial" w:eastAsia="Arial" w:hAnsi="Arial" w:cs="Arial"/>
          <w:i/>
        </w:rPr>
        <w:t>a</w:t>
      </w:r>
      <w:r w:rsidRPr="00AC7F3E">
        <w:rPr>
          <w:rFonts w:ascii="Arial" w:eastAsia="Arial" w:hAnsi="Arial" w:cs="Arial"/>
          <w:i/>
          <w:spacing w:val="-1"/>
        </w:rPr>
        <w:t>n</w:t>
      </w:r>
      <w:r w:rsidRPr="00AC7F3E">
        <w:rPr>
          <w:rFonts w:ascii="Arial" w:eastAsia="Arial" w:hAnsi="Arial" w:cs="Arial"/>
          <w:i/>
        </w:rPr>
        <w:t>d</w:t>
      </w:r>
      <w:r w:rsidRPr="00AC7F3E">
        <w:rPr>
          <w:rFonts w:ascii="Arial" w:eastAsia="Arial" w:hAnsi="Arial" w:cs="Arial"/>
          <w:i/>
          <w:spacing w:val="-1"/>
        </w:rPr>
        <w:t xml:space="preserve"> </w:t>
      </w:r>
      <w:r w:rsidRPr="00AC7F3E">
        <w:rPr>
          <w:rFonts w:ascii="Arial" w:eastAsia="Arial" w:hAnsi="Arial" w:cs="Arial"/>
          <w:i/>
          <w:spacing w:val="10"/>
        </w:rPr>
        <w:t>e</w:t>
      </w:r>
      <w:r w:rsidRPr="00AC7F3E">
        <w:rPr>
          <w:rFonts w:ascii="Arial" w:eastAsia="Arial" w:hAnsi="Arial" w:cs="Arial"/>
          <w:i/>
          <w:spacing w:val="1"/>
        </w:rPr>
        <w:t>-</w:t>
      </w:r>
      <w:r w:rsidRPr="00AC7F3E">
        <w:rPr>
          <w:rFonts w:ascii="Arial" w:eastAsia="Arial" w:hAnsi="Arial" w:cs="Arial"/>
          <w:i/>
          <w:spacing w:val="2"/>
        </w:rPr>
        <w:t>m</w:t>
      </w:r>
      <w:r w:rsidRPr="00AC7F3E">
        <w:rPr>
          <w:rFonts w:ascii="Arial" w:eastAsia="Arial" w:hAnsi="Arial" w:cs="Arial"/>
          <w:i/>
        </w:rPr>
        <w:t>a</w:t>
      </w:r>
      <w:r w:rsidRPr="00AC7F3E">
        <w:rPr>
          <w:rFonts w:ascii="Arial" w:eastAsia="Arial" w:hAnsi="Arial" w:cs="Arial"/>
          <w:i/>
          <w:spacing w:val="1"/>
        </w:rPr>
        <w:t>i</w:t>
      </w:r>
      <w:r w:rsidRPr="00AC7F3E">
        <w:rPr>
          <w:rFonts w:ascii="Arial" w:eastAsia="Arial" w:hAnsi="Arial" w:cs="Arial"/>
          <w:i/>
        </w:rPr>
        <w:t>l a</w:t>
      </w:r>
      <w:r w:rsidRPr="00AC7F3E">
        <w:rPr>
          <w:rFonts w:ascii="Arial" w:eastAsia="Arial" w:hAnsi="Arial" w:cs="Arial"/>
          <w:i/>
          <w:spacing w:val="-1"/>
        </w:rPr>
        <w:t>d</w:t>
      </w:r>
      <w:r w:rsidRPr="00AC7F3E">
        <w:rPr>
          <w:rFonts w:ascii="Arial" w:eastAsia="Arial" w:hAnsi="Arial" w:cs="Arial"/>
          <w:i/>
        </w:rPr>
        <w:t>dre</w:t>
      </w:r>
      <w:r w:rsidRPr="00AC7F3E">
        <w:rPr>
          <w:rFonts w:ascii="Arial" w:eastAsia="Arial" w:hAnsi="Arial" w:cs="Arial"/>
          <w:i/>
          <w:spacing w:val="1"/>
        </w:rPr>
        <w:t>ss</w:t>
      </w:r>
      <w:r w:rsidRPr="00AC7F3E">
        <w:rPr>
          <w:rFonts w:ascii="Arial" w:eastAsia="Arial" w:hAnsi="Arial" w:cs="Arial"/>
          <w:i/>
        </w:rPr>
        <w:t>es</w:t>
      </w:r>
      <w:r w:rsidRPr="00AC7F3E">
        <w:rPr>
          <w:rFonts w:ascii="Arial" w:eastAsia="Arial" w:hAnsi="Arial" w:cs="Arial"/>
          <w:i/>
          <w:spacing w:val="-8"/>
        </w:rPr>
        <w:t xml:space="preserve"> </w:t>
      </w:r>
      <w:r w:rsidRPr="00AC7F3E">
        <w:rPr>
          <w:rFonts w:ascii="Arial" w:eastAsia="Arial" w:hAnsi="Arial" w:cs="Arial"/>
          <w:i/>
        </w:rPr>
        <w:t>a</w:t>
      </w:r>
      <w:r w:rsidRPr="00AC7F3E">
        <w:rPr>
          <w:rFonts w:ascii="Arial" w:eastAsia="Arial" w:hAnsi="Arial" w:cs="Arial"/>
          <w:i/>
          <w:spacing w:val="1"/>
        </w:rPr>
        <w:t>n</w:t>
      </w:r>
      <w:r w:rsidRPr="00AC7F3E">
        <w:rPr>
          <w:rFonts w:ascii="Arial" w:eastAsia="Arial" w:hAnsi="Arial" w:cs="Arial"/>
          <w:i/>
        </w:rPr>
        <w:t>d</w:t>
      </w:r>
      <w:r w:rsidRPr="00AC7F3E">
        <w:rPr>
          <w:rFonts w:ascii="Arial" w:eastAsia="Arial" w:hAnsi="Arial" w:cs="Arial"/>
          <w:i/>
          <w:spacing w:val="-3"/>
        </w:rPr>
        <w:t xml:space="preserve"> </w:t>
      </w:r>
      <w:r w:rsidRPr="00AC7F3E">
        <w:rPr>
          <w:rFonts w:ascii="Arial" w:eastAsia="Arial" w:hAnsi="Arial" w:cs="Arial"/>
          <w:i/>
          <w:spacing w:val="1"/>
        </w:rPr>
        <w:t>d</w:t>
      </w:r>
      <w:r w:rsidRPr="00AC7F3E">
        <w:rPr>
          <w:rFonts w:ascii="Arial" w:eastAsia="Arial" w:hAnsi="Arial" w:cs="Arial"/>
          <w:i/>
        </w:rPr>
        <w:t>ate</w:t>
      </w:r>
      <w:r w:rsidRPr="00AC7F3E">
        <w:rPr>
          <w:rFonts w:ascii="Arial" w:eastAsia="Arial" w:hAnsi="Arial" w:cs="Arial"/>
          <w:i/>
          <w:spacing w:val="-3"/>
        </w:rPr>
        <w:t xml:space="preserve"> </w:t>
      </w:r>
      <w:r w:rsidRPr="00AC7F3E">
        <w:rPr>
          <w:rFonts w:ascii="Arial" w:eastAsia="Arial" w:hAnsi="Arial" w:cs="Arial"/>
          <w:i/>
        </w:rPr>
        <w:t>a</w:t>
      </w:r>
      <w:r w:rsidRPr="00AC7F3E">
        <w:rPr>
          <w:rFonts w:ascii="Arial" w:eastAsia="Arial" w:hAnsi="Arial" w:cs="Arial"/>
          <w:i/>
          <w:spacing w:val="-1"/>
        </w:rPr>
        <w:t>n</w:t>
      </w:r>
      <w:r w:rsidRPr="00AC7F3E">
        <w:rPr>
          <w:rFonts w:ascii="Arial" w:eastAsia="Arial" w:hAnsi="Arial" w:cs="Arial"/>
          <w:i/>
        </w:rPr>
        <w:t>d</w:t>
      </w:r>
      <w:r w:rsidRPr="00AC7F3E">
        <w:rPr>
          <w:rFonts w:ascii="Arial" w:eastAsia="Arial" w:hAnsi="Arial" w:cs="Arial"/>
          <w:i/>
          <w:spacing w:val="-1"/>
        </w:rPr>
        <w:t xml:space="preserve"> </w:t>
      </w:r>
      <w:r w:rsidRPr="00AC7F3E">
        <w:rPr>
          <w:rFonts w:ascii="Arial" w:eastAsia="Arial" w:hAnsi="Arial" w:cs="Arial"/>
          <w:i/>
        </w:rPr>
        <w:t>p</w:t>
      </w:r>
      <w:r w:rsidRPr="00AC7F3E">
        <w:rPr>
          <w:rFonts w:ascii="Arial" w:eastAsia="Arial" w:hAnsi="Arial" w:cs="Arial"/>
          <w:i/>
          <w:spacing w:val="1"/>
        </w:rPr>
        <w:t>l</w:t>
      </w:r>
      <w:r w:rsidRPr="00AC7F3E">
        <w:rPr>
          <w:rFonts w:ascii="Arial" w:eastAsia="Arial" w:hAnsi="Arial" w:cs="Arial"/>
          <w:i/>
        </w:rPr>
        <w:t>a</w:t>
      </w:r>
      <w:r w:rsidRPr="00AC7F3E">
        <w:rPr>
          <w:rFonts w:ascii="Arial" w:eastAsia="Arial" w:hAnsi="Arial" w:cs="Arial"/>
          <w:i/>
          <w:spacing w:val="1"/>
        </w:rPr>
        <w:t>c</w:t>
      </w:r>
      <w:r w:rsidRPr="00AC7F3E">
        <w:rPr>
          <w:rFonts w:ascii="Arial" w:eastAsia="Arial" w:hAnsi="Arial" w:cs="Arial"/>
          <w:i/>
        </w:rPr>
        <w:t>e</w:t>
      </w:r>
      <w:r w:rsidRPr="00AC7F3E">
        <w:rPr>
          <w:rFonts w:ascii="Arial" w:eastAsia="Arial" w:hAnsi="Arial" w:cs="Arial"/>
          <w:i/>
          <w:spacing w:val="-5"/>
        </w:rPr>
        <w:t xml:space="preserve"> </w:t>
      </w:r>
      <w:r w:rsidRPr="00AC7F3E">
        <w:rPr>
          <w:rFonts w:ascii="Arial" w:eastAsia="Arial" w:hAnsi="Arial" w:cs="Arial"/>
          <w:i/>
          <w:spacing w:val="-1"/>
        </w:rPr>
        <w:t>o</w:t>
      </w:r>
      <w:r w:rsidRPr="00AC7F3E">
        <w:rPr>
          <w:rFonts w:ascii="Arial" w:eastAsia="Arial" w:hAnsi="Arial" w:cs="Arial"/>
          <w:i/>
        </w:rPr>
        <w:t>f b</w:t>
      </w:r>
      <w:r w:rsidRPr="00AC7F3E">
        <w:rPr>
          <w:rFonts w:ascii="Arial" w:eastAsia="Arial" w:hAnsi="Arial" w:cs="Arial"/>
          <w:i/>
          <w:spacing w:val="-1"/>
        </w:rPr>
        <w:t>i</w:t>
      </w:r>
      <w:r w:rsidRPr="00AC7F3E">
        <w:rPr>
          <w:rFonts w:ascii="Arial" w:eastAsia="Arial" w:hAnsi="Arial" w:cs="Arial"/>
          <w:i/>
          <w:spacing w:val="1"/>
        </w:rPr>
        <w:t>r</w:t>
      </w:r>
      <w:r w:rsidRPr="00AC7F3E">
        <w:rPr>
          <w:rFonts w:ascii="Arial" w:eastAsia="Arial" w:hAnsi="Arial" w:cs="Arial"/>
          <w:i/>
        </w:rPr>
        <w:t>th,</w:t>
      </w:r>
      <w:r w:rsidRPr="00AC7F3E">
        <w:rPr>
          <w:rFonts w:ascii="Arial" w:eastAsia="Arial" w:hAnsi="Arial" w:cs="Arial"/>
          <w:i/>
          <w:spacing w:val="-3"/>
        </w:rPr>
        <w:t xml:space="preserve"> </w:t>
      </w:r>
      <w:r w:rsidRPr="00AC7F3E">
        <w:rPr>
          <w:rFonts w:ascii="Arial" w:eastAsia="Arial" w:hAnsi="Arial" w:cs="Arial"/>
          <w:i/>
        </w:rPr>
        <w:t>w</w:t>
      </w:r>
      <w:r w:rsidRPr="00AC7F3E">
        <w:rPr>
          <w:rFonts w:ascii="Arial" w:eastAsia="Arial" w:hAnsi="Arial" w:cs="Arial"/>
          <w:i/>
          <w:spacing w:val="1"/>
        </w:rPr>
        <w:t>i</w:t>
      </w:r>
      <w:r w:rsidRPr="00AC7F3E">
        <w:rPr>
          <w:rFonts w:ascii="Arial" w:eastAsia="Arial" w:hAnsi="Arial" w:cs="Arial"/>
          <w:i/>
          <w:spacing w:val="-1"/>
        </w:rPr>
        <w:t>l</w:t>
      </w:r>
      <w:r w:rsidRPr="00AC7F3E">
        <w:rPr>
          <w:rFonts w:ascii="Arial" w:eastAsia="Arial" w:hAnsi="Arial" w:cs="Arial"/>
          <w:i/>
        </w:rPr>
        <w:t>l</w:t>
      </w:r>
      <w:r w:rsidRPr="00AC7F3E">
        <w:rPr>
          <w:rFonts w:ascii="Arial" w:eastAsia="Arial" w:hAnsi="Arial" w:cs="Arial"/>
          <w:i/>
          <w:spacing w:val="-2"/>
        </w:rPr>
        <w:t xml:space="preserve"> </w:t>
      </w:r>
      <w:r w:rsidRPr="00AC7F3E">
        <w:rPr>
          <w:rFonts w:ascii="Arial" w:eastAsia="Arial" w:hAnsi="Arial" w:cs="Arial"/>
          <w:i/>
        </w:rPr>
        <w:t>be</w:t>
      </w:r>
      <w:r w:rsidRPr="00AC7F3E">
        <w:rPr>
          <w:rFonts w:ascii="Arial" w:eastAsia="Arial" w:hAnsi="Arial" w:cs="Arial"/>
          <w:i/>
          <w:spacing w:val="-1"/>
        </w:rPr>
        <w:t xml:space="preserve"> </w:t>
      </w:r>
      <w:r w:rsidRPr="00AC7F3E">
        <w:rPr>
          <w:rFonts w:ascii="Arial" w:eastAsia="Arial" w:hAnsi="Arial" w:cs="Arial"/>
          <w:i/>
        </w:rPr>
        <w:t>m</w:t>
      </w:r>
      <w:r w:rsidRPr="00AC7F3E">
        <w:rPr>
          <w:rFonts w:ascii="Arial" w:eastAsia="Arial" w:hAnsi="Arial" w:cs="Arial"/>
          <w:i/>
          <w:spacing w:val="-1"/>
        </w:rPr>
        <w:t>a</w:t>
      </w:r>
      <w:r w:rsidRPr="00AC7F3E">
        <w:rPr>
          <w:rFonts w:ascii="Arial" w:eastAsia="Arial" w:hAnsi="Arial" w:cs="Arial"/>
          <w:i/>
          <w:spacing w:val="2"/>
        </w:rPr>
        <w:t>d</w:t>
      </w:r>
      <w:r w:rsidRPr="00AC7F3E">
        <w:rPr>
          <w:rFonts w:ascii="Arial" w:eastAsia="Arial" w:hAnsi="Arial" w:cs="Arial"/>
          <w:i/>
        </w:rPr>
        <w:t>e</w:t>
      </w:r>
      <w:r w:rsidRPr="00AC7F3E">
        <w:rPr>
          <w:rFonts w:ascii="Arial" w:eastAsia="Arial" w:hAnsi="Arial" w:cs="Arial"/>
          <w:i/>
          <w:spacing w:val="-5"/>
        </w:rPr>
        <w:t xml:space="preserve"> </w:t>
      </w:r>
      <w:r w:rsidRPr="00AC7F3E">
        <w:rPr>
          <w:rFonts w:ascii="Arial" w:eastAsia="Arial" w:hAnsi="Arial" w:cs="Arial"/>
          <w:i/>
          <w:spacing w:val="1"/>
        </w:rPr>
        <w:t>p</w:t>
      </w:r>
      <w:r w:rsidRPr="00AC7F3E">
        <w:rPr>
          <w:rFonts w:ascii="Arial" w:eastAsia="Arial" w:hAnsi="Arial" w:cs="Arial"/>
          <w:i/>
        </w:rPr>
        <w:t>u</w:t>
      </w:r>
      <w:r w:rsidRPr="00AC7F3E">
        <w:rPr>
          <w:rFonts w:ascii="Arial" w:eastAsia="Arial" w:hAnsi="Arial" w:cs="Arial"/>
          <w:i/>
          <w:spacing w:val="-1"/>
        </w:rPr>
        <w:t>b</w:t>
      </w:r>
      <w:r w:rsidRPr="00AC7F3E">
        <w:rPr>
          <w:rFonts w:ascii="Arial" w:eastAsia="Arial" w:hAnsi="Arial" w:cs="Arial"/>
          <w:i/>
          <w:spacing w:val="1"/>
        </w:rPr>
        <w:t>l</w:t>
      </w:r>
      <w:r w:rsidRPr="00AC7F3E">
        <w:rPr>
          <w:rFonts w:ascii="Arial" w:eastAsia="Arial" w:hAnsi="Arial" w:cs="Arial"/>
          <w:i/>
          <w:spacing w:val="-1"/>
        </w:rPr>
        <w:t>i</w:t>
      </w:r>
      <w:r w:rsidRPr="00AC7F3E">
        <w:rPr>
          <w:rFonts w:ascii="Arial" w:eastAsia="Arial" w:hAnsi="Arial" w:cs="Arial"/>
          <w:i/>
          <w:spacing w:val="1"/>
        </w:rPr>
        <w:t>c</w:t>
      </w:r>
      <w:r w:rsidRPr="00AC7F3E">
        <w:rPr>
          <w:rFonts w:ascii="Arial" w:eastAsia="Arial" w:hAnsi="Arial" w:cs="Arial"/>
          <w:i/>
          <w:spacing w:val="-1"/>
        </w:rPr>
        <w:t>l</w:t>
      </w:r>
      <w:r w:rsidRPr="00AC7F3E">
        <w:rPr>
          <w:rFonts w:ascii="Arial" w:eastAsia="Arial" w:hAnsi="Arial" w:cs="Arial"/>
          <w:i/>
        </w:rPr>
        <w:t>y</w:t>
      </w:r>
      <w:r w:rsidRPr="00AC7F3E">
        <w:rPr>
          <w:rFonts w:ascii="Arial" w:eastAsia="Arial" w:hAnsi="Arial" w:cs="Arial"/>
          <w:i/>
          <w:spacing w:val="-6"/>
        </w:rPr>
        <w:t xml:space="preserve"> </w:t>
      </w:r>
      <w:r w:rsidRPr="00AC7F3E">
        <w:rPr>
          <w:rFonts w:ascii="Arial" w:eastAsia="Arial" w:hAnsi="Arial" w:cs="Arial"/>
          <w:i/>
        </w:rPr>
        <w:t>av</w:t>
      </w:r>
      <w:r w:rsidRPr="00AC7F3E">
        <w:rPr>
          <w:rFonts w:ascii="Arial" w:eastAsia="Arial" w:hAnsi="Arial" w:cs="Arial"/>
          <w:i/>
          <w:spacing w:val="2"/>
        </w:rPr>
        <w:t>a</w:t>
      </w:r>
      <w:r w:rsidRPr="00AC7F3E">
        <w:rPr>
          <w:rFonts w:ascii="Arial" w:eastAsia="Arial" w:hAnsi="Arial" w:cs="Arial"/>
          <w:i/>
          <w:spacing w:val="-1"/>
        </w:rPr>
        <w:t>il</w:t>
      </w:r>
      <w:r w:rsidRPr="00AC7F3E">
        <w:rPr>
          <w:rFonts w:ascii="Arial" w:eastAsia="Arial" w:hAnsi="Arial" w:cs="Arial"/>
          <w:i/>
          <w:spacing w:val="2"/>
        </w:rPr>
        <w:t>a</w:t>
      </w:r>
      <w:r w:rsidRPr="00AC7F3E">
        <w:rPr>
          <w:rFonts w:ascii="Arial" w:eastAsia="Arial" w:hAnsi="Arial" w:cs="Arial"/>
          <w:i/>
        </w:rPr>
        <w:t>b</w:t>
      </w:r>
      <w:r w:rsidRPr="00AC7F3E">
        <w:rPr>
          <w:rFonts w:ascii="Arial" w:eastAsia="Arial" w:hAnsi="Arial" w:cs="Arial"/>
          <w:i/>
          <w:spacing w:val="1"/>
        </w:rPr>
        <w:t>l</w:t>
      </w:r>
      <w:r w:rsidRPr="00AC7F3E">
        <w:rPr>
          <w:rFonts w:ascii="Arial" w:eastAsia="Arial" w:hAnsi="Arial" w:cs="Arial"/>
          <w:i/>
        </w:rPr>
        <w:t>e</w:t>
      </w:r>
      <w:r w:rsidRPr="00AC7F3E">
        <w:rPr>
          <w:rFonts w:ascii="Arial" w:eastAsia="Arial" w:hAnsi="Arial" w:cs="Arial"/>
          <w:i/>
          <w:spacing w:val="-8"/>
        </w:rPr>
        <w:t xml:space="preserve"> </w:t>
      </w:r>
      <w:r w:rsidRPr="00AC7F3E">
        <w:rPr>
          <w:rFonts w:ascii="Arial" w:eastAsia="Arial" w:hAnsi="Arial" w:cs="Arial"/>
          <w:i/>
          <w:spacing w:val="1"/>
        </w:rPr>
        <w:t>o</w:t>
      </w:r>
      <w:r w:rsidRPr="00AC7F3E">
        <w:rPr>
          <w:rFonts w:ascii="Arial" w:eastAsia="Arial" w:hAnsi="Arial" w:cs="Arial"/>
          <w:i/>
        </w:rPr>
        <w:t>n</w:t>
      </w:r>
      <w:r w:rsidRPr="00AC7F3E">
        <w:rPr>
          <w:rFonts w:ascii="Arial" w:eastAsia="Arial" w:hAnsi="Arial" w:cs="Arial"/>
          <w:i/>
          <w:spacing w:val="-2"/>
        </w:rPr>
        <w:t xml:space="preserve"> </w:t>
      </w:r>
      <w:r w:rsidRPr="00AC7F3E">
        <w:rPr>
          <w:rFonts w:ascii="Arial" w:eastAsia="Arial" w:hAnsi="Arial" w:cs="Arial"/>
          <w:i/>
          <w:spacing w:val="-1"/>
        </w:rPr>
        <w:t>t</w:t>
      </w:r>
      <w:r w:rsidRPr="00AC7F3E">
        <w:rPr>
          <w:rFonts w:ascii="Arial" w:eastAsia="Arial" w:hAnsi="Arial" w:cs="Arial"/>
          <w:i/>
          <w:spacing w:val="2"/>
        </w:rPr>
        <w:t>h</w:t>
      </w:r>
      <w:r w:rsidRPr="00AC7F3E">
        <w:rPr>
          <w:rFonts w:ascii="Arial" w:eastAsia="Arial" w:hAnsi="Arial" w:cs="Arial"/>
          <w:i/>
        </w:rPr>
        <w:t>e</w:t>
      </w:r>
      <w:r w:rsidRPr="00AC7F3E">
        <w:rPr>
          <w:rFonts w:ascii="Arial" w:eastAsia="Arial" w:hAnsi="Arial" w:cs="Arial"/>
          <w:i/>
          <w:spacing w:val="-3"/>
        </w:rPr>
        <w:t xml:space="preserve"> </w:t>
      </w:r>
      <w:r w:rsidRPr="00AC7F3E">
        <w:rPr>
          <w:rFonts w:ascii="Arial" w:eastAsia="Arial" w:hAnsi="Arial" w:cs="Arial"/>
          <w:i/>
          <w:spacing w:val="-1"/>
        </w:rPr>
        <w:t>p</w:t>
      </w:r>
      <w:r w:rsidRPr="00AC7F3E">
        <w:rPr>
          <w:rFonts w:ascii="Arial" w:eastAsia="Arial" w:hAnsi="Arial" w:cs="Arial"/>
          <w:i/>
        </w:rPr>
        <w:t>or</w:t>
      </w:r>
      <w:r w:rsidRPr="00AC7F3E">
        <w:rPr>
          <w:rFonts w:ascii="Arial" w:eastAsia="Arial" w:hAnsi="Arial" w:cs="Arial"/>
          <w:i/>
          <w:spacing w:val="3"/>
        </w:rPr>
        <w:t>t</w:t>
      </w:r>
      <w:r w:rsidRPr="00AC7F3E">
        <w:rPr>
          <w:rFonts w:ascii="Arial" w:eastAsia="Arial" w:hAnsi="Arial" w:cs="Arial"/>
          <w:i/>
        </w:rPr>
        <w:t>al</w:t>
      </w:r>
      <w:r w:rsidRPr="00AC7F3E">
        <w:rPr>
          <w:rFonts w:ascii="Arial" w:eastAsia="Arial" w:hAnsi="Arial" w:cs="Arial"/>
          <w:i/>
          <w:spacing w:val="-6"/>
        </w:rPr>
        <w:t xml:space="preserve"> </w:t>
      </w:r>
      <w:r w:rsidRPr="00AC7F3E">
        <w:rPr>
          <w:rFonts w:ascii="Arial" w:eastAsia="Arial" w:hAnsi="Arial" w:cs="Arial"/>
          <w:i/>
          <w:spacing w:val="2"/>
        </w:rPr>
        <w:t>o</w:t>
      </w:r>
      <w:r w:rsidRPr="00AC7F3E">
        <w:rPr>
          <w:rFonts w:ascii="Arial" w:eastAsia="Arial" w:hAnsi="Arial" w:cs="Arial"/>
          <w:i/>
        </w:rPr>
        <w:t>f</w:t>
      </w:r>
      <w:r w:rsidRPr="00AC7F3E">
        <w:rPr>
          <w:rFonts w:ascii="Arial" w:eastAsia="Arial" w:hAnsi="Arial" w:cs="Arial"/>
          <w:i/>
          <w:spacing w:val="-2"/>
        </w:rPr>
        <w:t xml:space="preserve"> </w:t>
      </w:r>
      <w:r w:rsidRPr="00AC7F3E">
        <w:rPr>
          <w:rFonts w:ascii="Arial" w:eastAsia="Arial" w:hAnsi="Arial" w:cs="Arial"/>
          <w:i/>
        </w:rPr>
        <w:t>t</w:t>
      </w:r>
      <w:r w:rsidRPr="00AC7F3E">
        <w:rPr>
          <w:rFonts w:ascii="Arial" w:eastAsia="Arial" w:hAnsi="Arial" w:cs="Arial"/>
          <w:i/>
          <w:spacing w:val="1"/>
        </w:rPr>
        <w:t>h</w:t>
      </w:r>
      <w:r w:rsidRPr="00AC7F3E">
        <w:rPr>
          <w:rFonts w:ascii="Arial" w:eastAsia="Arial" w:hAnsi="Arial" w:cs="Arial"/>
          <w:i/>
        </w:rPr>
        <w:t>e</w:t>
      </w:r>
      <w:r w:rsidRPr="00AC7F3E">
        <w:rPr>
          <w:rFonts w:ascii="Arial" w:eastAsia="Arial" w:hAnsi="Arial" w:cs="Arial"/>
          <w:i/>
          <w:spacing w:val="5"/>
        </w:rPr>
        <w:t xml:space="preserve"> </w:t>
      </w:r>
      <w:r w:rsidRPr="00AC7F3E">
        <w:rPr>
          <w:rFonts w:ascii="Arial" w:eastAsia="Arial" w:hAnsi="Arial" w:cs="Arial"/>
          <w:i/>
        </w:rPr>
        <w:t>C</w:t>
      </w:r>
      <w:r w:rsidRPr="00AC7F3E">
        <w:rPr>
          <w:rFonts w:ascii="Arial" w:eastAsia="Arial" w:hAnsi="Arial" w:cs="Arial"/>
          <w:i/>
          <w:spacing w:val="2"/>
        </w:rPr>
        <w:t>o</w:t>
      </w:r>
      <w:r w:rsidRPr="00AC7F3E">
        <w:rPr>
          <w:rFonts w:ascii="Arial" w:eastAsia="Arial" w:hAnsi="Arial" w:cs="Arial"/>
          <w:i/>
        </w:rPr>
        <w:t>u</w:t>
      </w:r>
      <w:r w:rsidRPr="00AC7F3E">
        <w:rPr>
          <w:rFonts w:ascii="Arial" w:eastAsia="Arial" w:hAnsi="Arial" w:cs="Arial"/>
          <w:i/>
          <w:spacing w:val="-1"/>
        </w:rPr>
        <w:t>n</w:t>
      </w:r>
      <w:r w:rsidRPr="00AC7F3E">
        <w:rPr>
          <w:rFonts w:ascii="Arial" w:eastAsia="Arial" w:hAnsi="Arial" w:cs="Arial"/>
          <w:i/>
          <w:spacing w:val="1"/>
        </w:rPr>
        <w:t>ci</w:t>
      </w:r>
      <w:r w:rsidRPr="00AC7F3E">
        <w:rPr>
          <w:rFonts w:ascii="Arial" w:eastAsia="Arial" w:hAnsi="Arial" w:cs="Arial"/>
          <w:i/>
        </w:rPr>
        <w:t>l</w:t>
      </w:r>
      <w:r w:rsidRPr="00AC7F3E">
        <w:rPr>
          <w:rFonts w:ascii="Arial" w:eastAsia="Arial" w:hAnsi="Arial" w:cs="Arial"/>
          <w:i/>
          <w:spacing w:val="-8"/>
        </w:rPr>
        <w:t xml:space="preserve"> </w:t>
      </w:r>
      <w:r w:rsidRPr="00AC7F3E">
        <w:rPr>
          <w:rFonts w:ascii="Arial" w:eastAsia="Arial" w:hAnsi="Arial" w:cs="Arial"/>
          <w:i/>
        </w:rPr>
        <w:t>of</w:t>
      </w:r>
      <w:r w:rsidRPr="00AC7F3E">
        <w:rPr>
          <w:rFonts w:ascii="Arial" w:eastAsia="Arial" w:hAnsi="Arial" w:cs="Arial"/>
          <w:i/>
          <w:spacing w:val="-1"/>
        </w:rPr>
        <w:t xml:space="preserve"> E</w:t>
      </w:r>
      <w:r w:rsidRPr="00AC7F3E">
        <w:rPr>
          <w:rFonts w:ascii="Arial" w:eastAsia="Arial" w:hAnsi="Arial" w:cs="Arial"/>
          <w:i/>
        </w:rPr>
        <w:t>ur</w:t>
      </w:r>
      <w:r w:rsidRPr="00AC7F3E">
        <w:rPr>
          <w:rFonts w:ascii="Arial" w:eastAsia="Arial" w:hAnsi="Arial" w:cs="Arial"/>
          <w:i/>
          <w:spacing w:val="2"/>
        </w:rPr>
        <w:t>o</w:t>
      </w:r>
      <w:r w:rsidRPr="00AC7F3E">
        <w:rPr>
          <w:rFonts w:ascii="Arial" w:eastAsia="Arial" w:hAnsi="Arial" w:cs="Arial"/>
          <w:i/>
        </w:rPr>
        <w:t>p</w:t>
      </w:r>
      <w:r w:rsidRPr="00AC7F3E">
        <w:rPr>
          <w:rFonts w:ascii="Arial" w:eastAsia="Arial" w:hAnsi="Arial" w:cs="Arial"/>
          <w:i/>
          <w:spacing w:val="-1"/>
        </w:rPr>
        <w:t>e</w:t>
      </w:r>
      <w:r w:rsidRPr="00AC7F3E">
        <w:rPr>
          <w:rFonts w:ascii="Arial" w:eastAsia="Arial" w:hAnsi="Arial" w:cs="Arial"/>
          <w:i/>
        </w:rPr>
        <w:t>. If</w:t>
      </w:r>
      <w:r w:rsidRPr="00AC7F3E">
        <w:rPr>
          <w:rFonts w:ascii="Arial" w:eastAsia="Arial" w:hAnsi="Arial" w:cs="Arial"/>
          <w:i/>
          <w:spacing w:val="-1"/>
        </w:rPr>
        <w:t xml:space="preserve"> </w:t>
      </w:r>
      <w:r w:rsidRPr="00AC7F3E">
        <w:rPr>
          <w:rFonts w:ascii="Arial" w:eastAsia="Arial" w:hAnsi="Arial" w:cs="Arial"/>
          <w:i/>
        </w:rPr>
        <w:t>you</w:t>
      </w:r>
      <w:r w:rsidRPr="00AC7F3E">
        <w:rPr>
          <w:rFonts w:ascii="Arial" w:eastAsia="Arial" w:hAnsi="Arial" w:cs="Arial"/>
          <w:i/>
          <w:spacing w:val="-4"/>
        </w:rPr>
        <w:t xml:space="preserve"> </w:t>
      </w:r>
      <w:r w:rsidRPr="00AC7F3E">
        <w:rPr>
          <w:rFonts w:ascii="Arial" w:eastAsia="Arial" w:hAnsi="Arial" w:cs="Arial"/>
          <w:i/>
          <w:spacing w:val="2"/>
        </w:rPr>
        <w:t>d</w:t>
      </w:r>
      <w:r w:rsidRPr="00AC7F3E">
        <w:rPr>
          <w:rFonts w:ascii="Arial" w:eastAsia="Arial" w:hAnsi="Arial" w:cs="Arial"/>
          <w:i/>
        </w:rPr>
        <w:t>o</w:t>
      </w:r>
      <w:r w:rsidRPr="00AC7F3E">
        <w:rPr>
          <w:rFonts w:ascii="Arial" w:eastAsia="Arial" w:hAnsi="Arial" w:cs="Arial"/>
          <w:i/>
          <w:spacing w:val="-2"/>
        </w:rPr>
        <w:t xml:space="preserve"> </w:t>
      </w:r>
      <w:r w:rsidRPr="00AC7F3E">
        <w:rPr>
          <w:rFonts w:ascii="Arial" w:eastAsia="Arial" w:hAnsi="Arial" w:cs="Arial"/>
          <w:i/>
        </w:rPr>
        <w:t>NOT</w:t>
      </w:r>
      <w:r w:rsidRPr="00AC7F3E">
        <w:rPr>
          <w:rFonts w:ascii="Arial" w:eastAsia="Arial" w:hAnsi="Arial" w:cs="Arial"/>
          <w:i/>
          <w:spacing w:val="-4"/>
        </w:rPr>
        <w:t xml:space="preserve"> </w:t>
      </w:r>
      <w:r w:rsidRPr="00AC7F3E">
        <w:rPr>
          <w:rFonts w:ascii="Arial" w:eastAsia="Arial" w:hAnsi="Arial" w:cs="Arial"/>
          <w:i/>
          <w:spacing w:val="2"/>
        </w:rPr>
        <w:t>w</w:t>
      </w:r>
      <w:r w:rsidRPr="00AC7F3E">
        <w:rPr>
          <w:rFonts w:ascii="Arial" w:eastAsia="Arial" w:hAnsi="Arial" w:cs="Arial"/>
          <w:i/>
          <w:spacing w:val="-1"/>
        </w:rPr>
        <w:t>i</w:t>
      </w:r>
      <w:r w:rsidRPr="00AC7F3E">
        <w:rPr>
          <w:rFonts w:ascii="Arial" w:eastAsia="Arial" w:hAnsi="Arial" w:cs="Arial"/>
          <w:i/>
          <w:spacing w:val="1"/>
        </w:rPr>
        <w:t>s</w:t>
      </w:r>
      <w:r w:rsidRPr="00AC7F3E">
        <w:rPr>
          <w:rFonts w:ascii="Arial" w:eastAsia="Arial" w:hAnsi="Arial" w:cs="Arial"/>
          <w:i/>
        </w:rPr>
        <w:t>h</w:t>
      </w:r>
      <w:r w:rsidRPr="00AC7F3E">
        <w:rPr>
          <w:rFonts w:ascii="Arial" w:eastAsia="Arial" w:hAnsi="Arial" w:cs="Arial"/>
          <w:i/>
          <w:spacing w:val="-4"/>
        </w:rPr>
        <w:t xml:space="preserve"> </w:t>
      </w:r>
      <w:r w:rsidRPr="00AC7F3E">
        <w:rPr>
          <w:rFonts w:ascii="Arial" w:eastAsia="Arial" w:hAnsi="Arial" w:cs="Arial"/>
          <w:i/>
          <w:spacing w:val="-1"/>
        </w:rPr>
        <w:t>t</w:t>
      </w:r>
      <w:r w:rsidRPr="00AC7F3E">
        <w:rPr>
          <w:rFonts w:ascii="Arial" w:eastAsia="Arial" w:hAnsi="Arial" w:cs="Arial"/>
          <w:i/>
          <w:spacing w:val="2"/>
        </w:rPr>
        <w:t>h</w:t>
      </w:r>
      <w:r w:rsidRPr="00AC7F3E">
        <w:rPr>
          <w:rFonts w:ascii="Arial" w:eastAsia="Arial" w:hAnsi="Arial" w:cs="Arial"/>
          <w:i/>
          <w:spacing w:val="-1"/>
        </w:rPr>
        <w:t>i</w:t>
      </w:r>
      <w:r w:rsidRPr="00AC7F3E">
        <w:rPr>
          <w:rFonts w:ascii="Arial" w:eastAsia="Arial" w:hAnsi="Arial" w:cs="Arial"/>
          <w:i/>
        </w:rPr>
        <w:t>s</w:t>
      </w:r>
      <w:r w:rsidRPr="00AC7F3E">
        <w:rPr>
          <w:rFonts w:ascii="Arial" w:eastAsia="Arial" w:hAnsi="Arial" w:cs="Arial"/>
          <w:i/>
          <w:spacing w:val="-2"/>
        </w:rPr>
        <w:t xml:space="preserve"> </w:t>
      </w:r>
      <w:r w:rsidRPr="00AC7F3E">
        <w:rPr>
          <w:rFonts w:ascii="Arial" w:eastAsia="Arial" w:hAnsi="Arial" w:cs="Arial"/>
          <w:i/>
          <w:spacing w:val="-1"/>
        </w:rPr>
        <w:t>i</w:t>
      </w:r>
      <w:r w:rsidRPr="00AC7F3E">
        <w:rPr>
          <w:rFonts w:ascii="Arial" w:eastAsia="Arial" w:hAnsi="Arial" w:cs="Arial"/>
          <w:i/>
          <w:spacing w:val="2"/>
        </w:rPr>
        <w:t>n</w:t>
      </w:r>
      <w:r w:rsidRPr="00AC7F3E">
        <w:rPr>
          <w:rFonts w:ascii="Arial" w:eastAsia="Arial" w:hAnsi="Arial" w:cs="Arial"/>
          <w:i/>
        </w:rPr>
        <w:t>f</w:t>
      </w:r>
      <w:r w:rsidRPr="00AC7F3E">
        <w:rPr>
          <w:rFonts w:ascii="Arial" w:eastAsia="Arial" w:hAnsi="Arial" w:cs="Arial"/>
          <w:i/>
          <w:spacing w:val="2"/>
        </w:rPr>
        <w:t>o</w:t>
      </w:r>
      <w:r w:rsidRPr="00AC7F3E">
        <w:rPr>
          <w:rFonts w:ascii="Arial" w:eastAsia="Arial" w:hAnsi="Arial" w:cs="Arial"/>
          <w:i/>
          <w:spacing w:val="1"/>
        </w:rPr>
        <w:t>r</w:t>
      </w:r>
      <w:r w:rsidRPr="00AC7F3E">
        <w:rPr>
          <w:rFonts w:ascii="Arial" w:eastAsia="Arial" w:hAnsi="Arial" w:cs="Arial"/>
          <w:i/>
        </w:rPr>
        <w:t>m</w:t>
      </w:r>
      <w:r w:rsidRPr="00AC7F3E">
        <w:rPr>
          <w:rFonts w:ascii="Arial" w:eastAsia="Arial" w:hAnsi="Arial" w:cs="Arial"/>
          <w:i/>
          <w:spacing w:val="-1"/>
        </w:rPr>
        <w:t>a</w:t>
      </w:r>
      <w:r w:rsidRPr="00AC7F3E">
        <w:rPr>
          <w:rFonts w:ascii="Arial" w:eastAsia="Arial" w:hAnsi="Arial" w:cs="Arial"/>
          <w:i/>
        </w:rPr>
        <w:t>t</w:t>
      </w:r>
      <w:r w:rsidRPr="00AC7F3E">
        <w:rPr>
          <w:rFonts w:ascii="Arial" w:eastAsia="Arial" w:hAnsi="Arial" w:cs="Arial"/>
          <w:i/>
          <w:spacing w:val="1"/>
        </w:rPr>
        <w:t>i</w:t>
      </w:r>
      <w:r w:rsidRPr="00AC7F3E">
        <w:rPr>
          <w:rFonts w:ascii="Arial" w:eastAsia="Arial" w:hAnsi="Arial" w:cs="Arial"/>
          <w:i/>
        </w:rPr>
        <w:t>on</w:t>
      </w:r>
      <w:r w:rsidRPr="00AC7F3E">
        <w:rPr>
          <w:rFonts w:ascii="Arial" w:eastAsia="Arial" w:hAnsi="Arial" w:cs="Arial"/>
          <w:i/>
          <w:spacing w:val="-11"/>
        </w:rPr>
        <w:t xml:space="preserve"> </w:t>
      </w:r>
      <w:r w:rsidRPr="00AC7F3E">
        <w:rPr>
          <w:rFonts w:ascii="Arial" w:eastAsia="Arial" w:hAnsi="Arial" w:cs="Arial"/>
          <w:i/>
          <w:spacing w:val="2"/>
        </w:rPr>
        <w:t>t</w:t>
      </w:r>
      <w:r w:rsidRPr="00AC7F3E">
        <w:rPr>
          <w:rFonts w:ascii="Arial" w:eastAsia="Arial" w:hAnsi="Arial" w:cs="Arial"/>
          <w:i/>
        </w:rPr>
        <w:t>o</w:t>
      </w:r>
      <w:r w:rsidRPr="00AC7F3E">
        <w:rPr>
          <w:rFonts w:ascii="Arial" w:eastAsia="Arial" w:hAnsi="Arial" w:cs="Arial"/>
          <w:i/>
          <w:spacing w:val="-2"/>
        </w:rPr>
        <w:t xml:space="preserve"> </w:t>
      </w:r>
      <w:r w:rsidRPr="00AC7F3E">
        <w:rPr>
          <w:rFonts w:ascii="Arial" w:eastAsia="Arial" w:hAnsi="Arial" w:cs="Arial"/>
          <w:i/>
          <w:spacing w:val="-1"/>
        </w:rPr>
        <w:t>b</w:t>
      </w:r>
      <w:r w:rsidRPr="00AC7F3E">
        <w:rPr>
          <w:rFonts w:ascii="Arial" w:eastAsia="Arial" w:hAnsi="Arial" w:cs="Arial"/>
          <w:i/>
        </w:rPr>
        <w:t>e m</w:t>
      </w:r>
      <w:r w:rsidRPr="00AC7F3E">
        <w:rPr>
          <w:rFonts w:ascii="Arial" w:eastAsia="Arial" w:hAnsi="Arial" w:cs="Arial"/>
          <w:i/>
          <w:spacing w:val="1"/>
        </w:rPr>
        <w:t>a</w:t>
      </w:r>
      <w:r w:rsidRPr="00AC7F3E">
        <w:rPr>
          <w:rFonts w:ascii="Arial" w:eastAsia="Arial" w:hAnsi="Arial" w:cs="Arial"/>
          <w:i/>
        </w:rPr>
        <w:t>de</w:t>
      </w:r>
      <w:r w:rsidRPr="00AC7F3E">
        <w:rPr>
          <w:rFonts w:ascii="Arial" w:eastAsia="Arial" w:hAnsi="Arial" w:cs="Arial"/>
          <w:i/>
          <w:spacing w:val="-4"/>
        </w:rPr>
        <w:t xml:space="preserve"> </w:t>
      </w:r>
      <w:r w:rsidRPr="00AC7F3E">
        <w:rPr>
          <w:rFonts w:ascii="Arial" w:eastAsia="Arial" w:hAnsi="Arial" w:cs="Arial"/>
          <w:i/>
        </w:rPr>
        <w:t>p</w:t>
      </w:r>
      <w:r w:rsidRPr="00AC7F3E">
        <w:rPr>
          <w:rFonts w:ascii="Arial" w:eastAsia="Arial" w:hAnsi="Arial" w:cs="Arial"/>
          <w:i/>
          <w:spacing w:val="-1"/>
        </w:rPr>
        <w:t>u</w:t>
      </w:r>
      <w:r w:rsidRPr="00AC7F3E">
        <w:rPr>
          <w:rFonts w:ascii="Arial" w:eastAsia="Arial" w:hAnsi="Arial" w:cs="Arial"/>
          <w:i/>
          <w:spacing w:val="2"/>
        </w:rPr>
        <w:t>b</w:t>
      </w:r>
      <w:r w:rsidRPr="00AC7F3E">
        <w:rPr>
          <w:rFonts w:ascii="Arial" w:eastAsia="Arial" w:hAnsi="Arial" w:cs="Arial"/>
          <w:i/>
          <w:spacing w:val="-1"/>
        </w:rPr>
        <w:t>li</w:t>
      </w:r>
      <w:r w:rsidRPr="00AC7F3E">
        <w:rPr>
          <w:rFonts w:ascii="Arial" w:eastAsia="Arial" w:hAnsi="Arial" w:cs="Arial"/>
          <w:i/>
          <w:spacing w:val="1"/>
        </w:rPr>
        <w:t>c</w:t>
      </w:r>
      <w:r w:rsidRPr="00AC7F3E">
        <w:rPr>
          <w:rFonts w:ascii="Arial" w:eastAsia="Arial" w:hAnsi="Arial" w:cs="Arial"/>
          <w:i/>
        </w:rPr>
        <w:t>,</w:t>
      </w:r>
      <w:r w:rsidRPr="00AC7F3E">
        <w:rPr>
          <w:rFonts w:ascii="Arial" w:eastAsia="Arial" w:hAnsi="Arial" w:cs="Arial"/>
          <w:i/>
          <w:spacing w:val="-4"/>
        </w:rPr>
        <w:t xml:space="preserve"> </w:t>
      </w:r>
      <w:r w:rsidRPr="00AC7F3E">
        <w:rPr>
          <w:rFonts w:ascii="Arial" w:eastAsia="Arial" w:hAnsi="Arial" w:cs="Arial"/>
          <w:i/>
        </w:rPr>
        <w:t>p</w:t>
      </w:r>
      <w:r w:rsidRPr="00AC7F3E">
        <w:rPr>
          <w:rFonts w:ascii="Arial" w:eastAsia="Arial" w:hAnsi="Arial" w:cs="Arial"/>
          <w:i/>
          <w:spacing w:val="-1"/>
        </w:rPr>
        <w:t>l</w:t>
      </w:r>
      <w:r w:rsidRPr="00AC7F3E">
        <w:rPr>
          <w:rFonts w:ascii="Arial" w:eastAsia="Arial" w:hAnsi="Arial" w:cs="Arial"/>
          <w:i/>
          <w:spacing w:val="2"/>
        </w:rPr>
        <w:t>e</w:t>
      </w:r>
      <w:r w:rsidRPr="00AC7F3E">
        <w:rPr>
          <w:rFonts w:ascii="Arial" w:eastAsia="Arial" w:hAnsi="Arial" w:cs="Arial"/>
          <w:i/>
        </w:rPr>
        <w:t>a</w:t>
      </w:r>
      <w:r w:rsidRPr="00AC7F3E">
        <w:rPr>
          <w:rFonts w:ascii="Arial" w:eastAsia="Arial" w:hAnsi="Arial" w:cs="Arial"/>
          <w:i/>
          <w:spacing w:val="1"/>
        </w:rPr>
        <w:t>s</w:t>
      </w:r>
      <w:r w:rsidRPr="00AC7F3E">
        <w:rPr>
          <w:rFonts w:ascii="Arial" w:eastAsia="Arial" w:hAnsi="Arial" w:cs="Arial"/>
          <w:i/>
        </w:rPr>
        <w:t>e</w:t>
      </w:r>
      <w:r w:rsidRPr="00AC7F3E">
        <w:rPr>
          <w:rFonts w:ascii="Arial" w:eastAsia="Arial" w:hAnsi="Arial" w:cs="Arial"/>
          <w:i/>
          <w:spacing w:val="-6"/>
        </w:rPr>
        <w:t xml:space="preserve"> </w:t>
      </w:r>
      <w:r w:rsidRPr="00AC7F3E">
        <w:rPr>
          <w:rFonts w:ascii="Arial" w:eastAsia="Arial" w:hAnsi="Arial" w:cs="Arial"/>
          <w:i/>
          <w:spacing w:val="-1"/>
        </w:rPr>
        <w:t>ti</w:t>
      </w:r>
      <w:r w:rsidRPr="00AC7F3E">
        <w:rPr>
          <w:rFonts w:ascii="Arial" w:eastAsia="Arial" w:hAnsi="Arial" w:cs="Arial"/>
          <w:i/>
          <w:spacing w:val="1"/>
        </w:rPr>
        <w:t>c</w:t>
      </w:r>
      <w:r w:rsidRPr="00AC7F3E">
        <w:rPr>
          <w:rFonts w:ascii="Arial" w:eastAsia="Arial" w:hAnsi="Arial" w:cs="Arial"/>
          <w:i/>
        </w:rPr>
        <w:t>k</w:t>
      </w:r>
      <w:r w:rsidRPr="00AC7F3E">
        <w:rPr>
          <w:rFonts w:ascii="Arial" w:eastAsia="Arial" w:hAnsi="Arial" w:cs="Arial"/>
          <w:i/>
          <w:spacing w:val="-2"/>
        </w:rPr>
        <w:t xml:space="preserve"> </w:t>
      </w:r>
      <w:r w:rsidRPr="00AC7F3E">
        <w:rPr>
          <w:rFonts w:ascii="Arial" w:eastAsia="Arial" w:hAnsi="Arial" w:cs="Arial"/>
          <w:i/>
        </w:rPr>
        <w:t>t</w:t>
      </w:r>
      <w:r w:rsidRPr="00AC7F3E">
        <w:rPr>
          <w:rFonts w:ascii="Arial" w:eastAsia="Arial" w:hAnsi="Arial" w:cs="Arial"/>
          <w:i/>
          <w:spacing w:val="1"/>
        </w:rPr>
        <w:t>h</w:t>
      </w:r>
      <w:r w:rsidRPr="00AC7F3E">
        <w:rPr>
          <w:rFonts w:ascii="Arial" w:eastAsia="Arial" w:hAnsi="Arial" w:cs="Arial"/>
          <w:i/>
        </w:rPr>
        <w:t>e</w:t>
      </w:r>
      <w:r w:rsidRPr="00AC7F3E">
        <w:rPr>
          <w:rFonts w:ascii="Arial" w:eastAsia="Arial" w:hAnsi="Arial" w:cs="Arial"/>
          <w:i/>
          <w:spacing w:val="-3"/>
        </w:rPr>
        <w:t xml:space="preserve"> </w:t>
      </w:r>
      <w:r w:rsidRPr="00AC7F3E">
        <w:rPr>
          <w:rFonts w:ascii="Arial" w:eastAsia="Arial" w:hAnsi="Arial" w:cs="Arial"/>
          <w:i/>
          <w:spacing w:val="1"/>
        </w:rPr>
        <w:t>b</w:t>
      </w:r>
      <w:r w:rsidRPr="00AC7F3E">
        <w:rPr>
          <w:rFonts w:ascii="Arial" w:eastAsia="Arial" w:hAnsi="Arial" w:cs="Arial"/>
          <w:i/>
        </w:rPr>
        <w:t>o</w:t>
      </w:r>
      <w:r w:rsidRPr="00AC7F3E">
        <w:rPr>
          <w:rFonts w:ascii="Arial" w:eastAsia="Arial" w:hAnsi="Arial" w:cs="Arial"/>
          <w:i/>
          <w:spacing w:val="1"/>
        </w:rPr>
        <w:t>x</w:t>
      </w:r>
      <w:r w:rsidRPr="00AC7F3E">
        <w:rPr>
          <w:rFonts w:ascii="Arial" w:eastAsia="Arial" w:hAnsi="Arial" w:cs="Arial"/>
          <w:i/>
        </w:rPr>
        <w:t>:</w:t>
      </w:r>
      <w:r w:rsidRPr="00AC7F3E">
        <w:rPr>
          <w:rFonts w:ascii="Arial" w:eastAsia="Arial" w:hAnsi="Arial" w:cs="Arial"/>
          <w:i/>
          <w:spacing w:val="-4"/>
        </w:rPr>
        <w:t xml:space="preserve"> </w:t>
      </w:r>
      <w:r w:rsidRPr="00AC7F3E">
        <w:rPr>
          <w:rFonts w:ascii="Arial" w:eastAsia="Arial" w:hAnsi="Arial" w:cs="Arial"/>
          <w:i/>
        </w:rPr>
        <w:t>□</w:t>
      </w:r>
    </w:p>
    <w:p w:rsidR="00AC7F3E" w:rsidRPr="00AC7F3E" w:rsidRDefault="00AC7F3E" w:rsidP="00AC7F3E">
      <w:pPr>
        <w:ind w:left="113" w:right="161"/>
        <w:rPr>
          <w:rFonts w:ascii="Arial" w:eastAsia="Arial" w:hAnsi="Arial" w:cs="Arial"/>
          <w:i/>
        </w:rPr>
      </w:pPr>
    </w:p>
    <w:p w:rsidR="00AC7F3E" w:rsidRPr="00AC7F3E" w:rsidRDefault="00AC7F3E" w:rsidP="00AC7F3E">
      <w:pPr>
        <w:ind w:left="113" w:right="161"/>
        <w:rPr>
          <w:rFonts w:ascii="Arial" w:eastAsia="Arial" w:hAnsi="Arial" w:cs="Arial"/>
          <w:i/>
        </w:rPr>
      </w:pPr>
    </w:p>
    <w:p w:rsidR="00DD7470" w:rsidRPr="00AC7F3E" w:rsidRDefault="00B602B9" w:rsidP="00AC7F3E">
      <w:pPr>
        <w:ind w:right="161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b/>
          <w:spacing w:val="-1"/>
        </w:rPr>
        <w:t>P</w:t>
      </w:r>
      <w:r w:rsidRPr="00AC7F3E">
        <w:rPr>
          <w:rFonts w:ascii="Arial" w:eastAsia="Arial" w:hAnsi="Arial" w:cs="Arial"/>
          <w:b/>
        </w:rPr>
        <w:t>e</w:t>
      </w:r>
      <w:r w:rsidRPr="00AC7F3E">
        <w:rPr>
          <w:rFonts w:ascii="Arial" w:eastAsia="Arial" w:hAnsi="Arial" w:cs="Arial"/>
          <w:b/>
          <w:spacing w:val="1"/>
        </w:rPr>
        <w:t>r</w:t>
      </w:r>
      <w:r w:rsidRPr="00AC7F3E">
        <w:rPr>
          <w:rFonts w:ascii="Arial" w:eastAsia="Arial" w:hAnsi="Arial" w:cs="Arial"/>
          <w:b/>
        </w:rPr>
        <w:t>so</w:t>
      </w:r>
      <w:r w:rsidRPr="00AC7F3E">
        <w:rPr>
          <w:rFonts w:ascii="Arial" w:eastAsia="Arial" w:hAnsi="Arial" w:cs="Arial"/>
          <w:b/>
          <w:spacing w:val="1"/>
        </w:rPr>
        <w:t>n</w:t>
      </w:r>
      <w:r w:rsidRPr="00AC7F3E">
        <w:rPr>
          <w:rFonts w:ascii="Arial" w:eastAsia="Arial" w:hAnsi="Arial" w:cs="Arial"/>
          <w:b/>
        </w:rPr>
        <w:t>al</w:t>
      </w:r>
      <w:r w:rsidRPr="00AC7F3E">
        <w:rPr>
          <w:rFonts w:ascii="Arial" w:eastAsia="Arial" w:hAnsi="Arial" w:cs="Arial"/>
          <w:b/>
          <w:spacing w:val="-9"/>
        </w:rPr>
        <w:t xml:space="preserve"> </w:t>
      </w:r>
      <w:r w:rsidRPr="00AC7F3E">
        <w:rPr>
          <w:rFonts w:ascii="Arial" w:eastAsia="Arial" w:hAnsi="Arial" w:cs="Arial"/>
          <w:b/>
        </w:rPr>
        <w:t>in</w:t>
      </w:r>
      <w:r w:rsidRPr="00AC7F3E">
        <w:rPr>
          <w:rFonts w:ascii="Arial" w:eastAsia="Arial" w:hAnsi="Arial" w:cs="Arial"/>
          <w:b/>
          <w:spacing w:val="1"/>
        </w:rPr>
        <w:t>f</w:t>
      </w:r>
      <w:r w:rsidRPr="00AC7F3E">
        <w:rPr>
          <w:rFonts w:ascii="Arial" w:eastAsia="Arial" w:hAnsi="Arial" w:cs="Arial"/>
          <w:b/>
        </w:rPr>
        <w:t>o</w:t>
      </w:r>
      <w:r w:rsidRPr="00AC7F3E">
        <w:rPr>
          <w:rFonts w:ascii="Arial" w:eastAsia="Arial" w:hAnsi="Arial" w:cs="Arial"/>
          <w:b/>
          <w:spacing w:val="-1"/>
        </w:rPr>
        <w:t>r</w:t>
      </w:r>
      <w:r w:rsidRPr="00AC7F3E">
        <w:rPr>
          <w:rFonts w:ascii="Arial" w:eastAsia="Arial" w:hAnsi="Arial" w:cs="Arial"/>
          <w:b/>
          <w:spacing w:val="3"/>
        </w:rPr>
        <w:t>m</w:t>
      </w:r>
      <w:r w:rsidRPr="00AC7F3E">
        <w:rPr>
          <w:rFonts w:ascii="Arial" w:eastAsia="Arial" w:hAnsi="Arial" w:cs="Arial"/>
          <w:b/>
        </w:rPr>
        <w:t>ati</w:t>
      </w:r>
      <w:r w:rsidRPr="00AC7F3E">
        <w:rPr>
          <w:rFonts w:ascii="Arial" w:eastAsia="Arial" w:hAnsi="Arial" w:cs="Arial"/>
          <w:b/>
          <w:spacing w:val="1"/>
        </w:rPr>
        <w:t>o</w:t>
      </w:r>
      <w:r w:rsidRPr="00AC7F3E">
        <w:rPr>
          <w:rFonts w:ascii="Arial" w:eastAsia="Arial" w:hAnsi="Arial" w:cs="Arial"/>
          <w:b/>
        </w:rPr>
        <w:t>n</w:t>
      </w: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Fa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e(</w:t>
      </w:r>
      <w:r w:rsidRPr="00AC7F3E">
        <w:rPr>
          <w:rFonts w:ascii="Arial" w:eastAsia="Arial" w:hAnsi="Arial" w:cs="Arial"/>
          <w:spacing w:val="2"/>
        </w:rPr>
        <w:t>s</w:t>
      </w:r>
      <w:r w:rsidRPr="00AC7F3E">
        <w:rPr>
          <w:rFonts w:ascii="Arial" w:eastAsia="Arial" w:hAnsi="Arial" w:cs="Arial"/>
        </w:rPr>
        <w:t>)</w:t>
      </w:r>
    </w:p>
    <w:p w:rsidR="00DD7470" w:rsidRPr="00AC7F3E" w:rsidRDefault="00B602B9" w:rsidP="00AC7F3E">
      <w:pPr>
        <w:spacing w:before="1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F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rs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e(</w:t>
      </w:r>
      <w:r w:rsidRPr="00AC7F3E">
        <w:rPr>
          <w:rFonts w:ascii="Arial" w:eastAsia="Arial" w:hAnsi="Arial" w:cs="Arial"/>
          <w:spacing w:val="2"/>
        </w:rPr>
        <w:t>s</w:t>
      </w:r>
      <w:r w:rsidRPr="00AC7F3E">
        <w:rPr>
          <w:rFonts w:ascii="Arial" w:eastAsia="Arial" w:hAnsi="Arial" w:cs="Arial"/>
        </w:rPr>
        <w:t>)</w:t>
      </w: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Da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of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b</w:t>
      </w:r>
      <w:r w:rsidRPr="00AC7F3E">
        <w:rPr>
          <w:rFonts w:ascii="Arial" w:eastAsia="Arial" w:hAnsi="Arial" w:cs="Arial"/>
          <w:spacing w:val="-2"/>
        </w:rPr>
        <w:t>i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th</w:t>
      </w: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P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</w:rPr>
        <w:t>f b</w:t>
      </w:r>
      <w:r w:rsidRPr="00AC7F3E">
        <w:rPr>
          <w:rFonts w:ascii="Arial" w:eastAsia="Arial" w:hAnsi="Arial" w:cs="Arial"/>
          <w:spacing w:val="-2"/>
        </w:rPr>
        <w:t>i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h</w:t>
      </w: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A</w:t>
      </w:r>
      <w:r w:rsidRPr="00AC7F3E">
        <w:rPr>
          <w:rFonts w:ascii="Arial" w:eastAsia="Arial" w:hAnsi="Arial" w:cs="Arial"/>
          <w:spacing w:val="2"/>
        </w:rPr>
        <w:t>d</w:t>
      </w:r>
      <w:r w:rsidRPr="00AC7F3E">
        <w:rPr>
          <w:rFonts w:ascii="Arial" w:eastAsia="Arial" w:hAnsi="Arial" w:cs="Arial"/>
        </w:rPr>
        <w:t>dre</w:t>
      </w:r>
      <w:r w:rsidRPr="00AC7F3E">
        <w:rPr>
          <w:rFonts w:ascii="Arial" w:eastAsia="Arial" w:hAnsi="Arial" w:cs="Arial"/>
          <w:spacing w:val="1"/>
        </w:rPr>
        <w:t>ss(</w:t>
      </w:r>
      <w:proofErr w:type="spellStart"/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proofErr w:type="spellEnd"/>
      <w:r w:rsidRPr="00AC7F3E">
        <w:rPr>
          <w:rFonts w:ascii="Arial" w:eastAsia="Arial" w:hAnsi="Arial" w:cs="Arial"/>
        </w:rPr>
        <w:t>)</w:t>
      </w: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3"/>
        </w:rPr>
        <w:t>T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  <w:spacing w:val="2"/>
        </w:rPr>
        <w:t>h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e(</w:t>
      </w:r>
      <w:r w:rsidRPr="00AC7F3E">
        <w:rPr>
          <w:rFonts w:ascii="Arial" w:eastAsia="Arial" w:hAnsi="Arial" w:cs="Arial"/>
          <w:spacing w:val="2"/>
        </w:rPr>
        <w:t>s</w:t>
      </w:r>
      <w:r w:rsidRPr="00AC7F3E">
        <w:rPr>
          <w:rFonts w:ascii="Arial" w:eastAsia="Arial" w:hAnsi="Arial" w:cs="Arial"/>
        </w:rPr>
        <w:t>)</w:t>
      </w:r>
    </w:p>
    <w:p w:rsidR="00DD7470" w:rsidRPr="00AC7F3E" w:rsidRDefault="00B602B9" w:rsidP="00AC7F3E">
      <w:pPr>
        <w:spacing w:line="220" w:lineRule="exact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-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l</w:t>
      </w: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Na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4"/>
        </w:rPr>
        <w:t>y</w:t>
      </w:r>
      <w:r w:rsidRPr="00AC7F3E">
        <w:rPr>
          <w:rFonts w:ascii="Arial" w:eastAsia="Arial" w:hAnsi="Arial" w:cs="Arial"/>
          <w:spacing w:val="3"/>
        </w:rPr>
        <w:t>(</w:t>
      </w:r>
      <w:proofErr w:type="spellStart"/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proofErr w:type="spellEnd"/>
      <w:r w:rsidRPr="00AC7F3E">
        <w:rPr>
          <w:rFonts w:ascii="Arial" w:eastAsia="Arial" w:hAnsi="Arial" w:cs="Arial"/>
        </w:rPr>
        <w:t>)</w:t>
      </w: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S</w:t>
      </w:r>
      <w:r w:rsidRPr="00AC7F3E">
        <w:rPr>
          <w:rFonts w:ascii="Arial" w:eastAsia="Arial" w:hAnsi="Arial" w:cs="Arial"/>
        </w:rPr>
        <w:t xml:space="preserve">ex                </w:t>
      </w:r>
      <w:r w:rsidRPr="00AC7F3E">
        <w:rPr>
          <w:rFonts w:ascii="Arial" w:eastAsia="Arial" w:hAnsi="Arial" w:cs="Arial"/>
          <w:spacing w:val="4"/>
        </w:rPr>
        <w:t xml:space="preserve"> </w:t>
      </w:r>
      <w:r w:rsidRPr="00AC7F3E">
        <w:rPr>
          <w:rFonts w:ascii="Arial" w:eastAsia="Arial" w:hAnsi="Arial" w:cs="Arial"/>
        </w:rPr>
        <w:t>M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 xml:space="preserve">e   </w:t>
      </w:r>
      <w:r w:rsidRPr="00AC7F3E">
        <w:rPr>
          <w:rFonts w:ascii="Arial" w:eastAsia="Arial" w:hAnsi="Arial" w:cs="Arial"/>
          <w:spacing w:val="52"/>
        </w:rPr>
        <w:t xml:space="preserve"> </w:t>
      </w:r>
      <w:r w:rsidRPr="00AC7F3E">
        <w:rPr>
          <w:rFonts w:ascii="Arial" w:eastAsia="Arial" w:hAnsi="Arial" w:cs="Arial"/>
        </w:rPr>
        <w:t xml:space="preserve">□         </w:t>
      </w:r>
      <w:r w:rsidRPr="00AC7F3E">
        <w:rPr>
          <w:rFonts w:ascii="Arial" w:eastAsia="Arial" w:hAnsi="Arial" w:cs="Arial"/>
          <w:spacing w:val="30"/>
        </w:rPr>
        <w:t xml:space="preserve"> </w:t>
      </w:r>
      <w:r w:rsidRPr="00AC7F3E">
        <w:rPr>
          <w:rFonts w:ascii="Arial" w:eastAsia="Arial" w:hAnsi="Arial" w:cs="Arial"/>
        </w:rPr>
        <w:t>Fe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 xml:space="preserve">e  </w:t>
      </w:r>
      <w:r w:rsidRPr="00AC7F3E">
        <w:rPr>
          <w:rFonts w:ascii="Arial" w:eastAsia="Arial" w:hAnsi="Arial" w:cs="Arial"/>
          <w:spacing w:val="48"/>
        </w:rPr>
        <w:t xml:space="preserve"> </w:t>
      </w:r>
      <w:r w:rsidRPr="00AC7F3E">
        <w:rPr>
          <w:rFonts w:ascii="Arial" w:eastAsia="Arial" w:hAnsi="Arial" w:cs="Arial"/>
        </w:rPr>
        <w:t>□</w:t>
      </w:r>
    </w:p>
    <w:p w:rsidR="00DD7470" w:rsidRPr="00AC7F3E" w:rsidRDefault="00DD7470">
      <w:pPr>
        <w:spacing w:before="4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b/>
        </w:rPr>
        <w:t>Rel</w:t>
      </w:r>
      <w:r w:rsidRPr="00AC7F3E">
        <w:rPr>
          <w:rFonts w:ascii="Arial" w:eastAsia="Arial" w:hAnsi="Arial" w:cs="Arial"/>
          <w:b/>
          <w:spacing w:val="-1"/>
        </w:rPr>
        <w:t>e</w:t>
      </w:r>
      <w:r w:rsidRPr="00AC7F3E">
        <w:rPr>
          <w:rFonts w:ascii="Arial" w:eastAsia="Arial" w:hAnsi="Arial" w:cs="Arial"/>
          <w:b/>
          <w:spacing w:val="2"/>
        </w:rPr>
        <w:t>v</w:t>
      </w:r>
      <w:r w:rsidRPr="00AC7F3E">
        <w:rPr>
          <w:rFonts w:ascii="Arial" w:eastAsia="Arial" w:hAnsi="Arial" w:cs="Arial"/>
          <w:b/>
        </w:rPr>
        <w:t>ant</w:t>
      </w:r>
      <w:r w:rsidRPr="00AC7F3E">
        <w:rPr>
          <w:rFonts w:ascii="Arial" w:eastAsia="Arial" w:hAnsi="Arial" w:cs="Arial"/>
          <w:b/>
          <w:spacing w:val="-7"/>
        </w:rPr>
        <w:t xml:space="preserve"> </w:t>
      </w:r>
      <w:r w:rsidRPr="00AC7F3E">
        <w:rPr>
          <w:rFonts w:ascii="Arial" w:eastAsia="Arial" w:hAnsi="Arial" w:cs="Arial"/>
          <w:b/>
        </w:rPr>
        <w:t>q</w:t>
      </w:r>
      <w:r w:rsidRPr="00AC7F3E">
        <w:rPr>
          <w:rFonts w:ascii="Arial" w:eastAsia="Arial" w:hAnsi="Arial" w:cs="Arial"/>
          <w:b/>
          <w:spacing w:val="1"/>
        </w:rPr>
        <w:t>u</w:t>
      </w:r>
      <w:r w:rsidRPr="00AC7F3E">
        <w:rPr>
          <w:rFonts w:ascii="Arial" w:eastAsia="Arial" w:hAnsi="Arial" w:cs="Arial"/>
          <w:b/>
        </w:rPr>
        <w:t>al</w:t>
      </w:r>
      <w:r w:rsidRPr="00AC7F3E">
        <w:rPr>
          <w:rFonts w:ascii="Arial" w:eastAsia="Arial" w:hAnsi="Arial" w:cs="Arial"/>
          <w:b/>
          <w:spacing w:val="-1"/>
        </w:rPr>
        <w:t>i</w:t>
      </w:r>
      <w:r w:rsidRPr="00AC7F3E">
        <w:rPr>
          <w:rFonts w:ascii="Arial" w:eastAsia="Arial" w:hAnsi="Arial" w:cs="Arial"/>
          <w:b/>
          <w:spacing w:val="1"/>
        </w:rPr>
        <w:t>f</w:t>
      </w:r>
      <w:r w:rsidRPr="00AC7F3E">
        <w:rPr>
          <w:rFonts w:ascii="Arial" w:eastAsia="Arial" w:hAnsi="Arial" w:cs="Arial"/>
          <w:b/>
        </w:rPr>
        <w:t>i</w:t>
      </w:r>
      <w:r w:rsidRPr="00AC7F3E">
        <w:rPr>
          <w:rFonts w:ascii="Arial" w:eastAsia="Arial" w:hAnsi="Arial" w:cs="Arial"/>
          <w:b/>
          <w:spacing w:val="2"/>
        </w:rPr>
        <w:t>c</w:t>
      </w:r>
      <w:r w:rsidRPr="00AC7F3E">
        <w:rPr>
          <w:rFonts w:ascii="Arial" w:eastAsia="Arial" w:hAnsi="Arial" w:cs="Arial"/>
          <w:b/>
        </w:rPr>
        <w:t>ati</w:t>
      </w:r>
      <w:r w:rsidRPr="00AC7F3E">
        <w:rPr>
          <w:rFonts w:ascii="Arial" w:eastAsia="Arial" w:hAnsi="Arial" w:cs="Arial"/>
          <w:b/>
          <w:spacing w:val="1"/>
        </w:rPr>
        <w:t>o</w:t>
      </w:r>
      <w:r w:rsidRPr="00AC7F3E">
        <w:rPr>
          <w:rFonts w:ascii="Arial" w:eastAsia="Arial" w:hAnsi="Arial" w:cs="Arial"/>
          <w:b/>
        </w:rPr>
        <w:t>ns</w:t>
      </w:r>
      <w:r w:rsidRPr="00AC7F3E">
        <w:rPr>
          <w:rFonts w:ascii="Arial" w:eastAsia="Arial" w:hAnsi="Arial" w:cs="Arial"/>
          <w:b/>
          <w:spacing w:val="-13"/>
        </w:rPr>
        <w:t xml:space="preserve"> </w:t>
      </w:r>
      <w:r w:rsidRPr="00AC7F3E">
        <w:rPr>
          <w:rFonts w:ascii="Arial" w:eastAsia="Arial" w:hAnsi="Arial" w:cs="Arial"/>
          <w:b/>
          <w:spacing w:val="1"/>
        </w:rPr>
        <w:t>s</w:t>
      </w:r>
      <w:r w:rsidRPr="00AC7F3E">
        <w:rPr>
          <w:rFonts w:ascii="Arial" w:eastAsia="Arial" w:hAnsi="Arial" w:cs="Arial"/>
          <w:b/>
        </w:rPr>
        <w:t>um</w:t>
      </w:r>
      <w:r w:rsidRPr="00AC7F3E">
        <w:rPr>
          <w:rFonts w:ascii="Arial" w:eastAsia="Arial" w:hAnsi="Arial" w:cs="Arial"/>
          <w:b/>
          <w:spacing w:val="1"/>
        </w:rPr>
        <w:t>m</w:t>
      </w:r>
      <w:r w:rsidRPr="00AC7F3E">
        <w:rPr>
          <w:rFonts w:ascii="Arial" w:eastAsia="Arial" w:hAnsi="Arial" w:cs="Arial"/>
          <w:b/>
        </w:rPr>
        <w:t>a</w:t>
      </w:r>
      <w:r w:rsidRPr="00AC7F3E">
        <w:rPr>
          <w:rFonts w:ascii="Arial" w:eastAsia="Arial" w:hAnsi="Arial" w:cs="Arial"/>
          <w:b/>
          <w:spacing w:val="1"/>
        </w:rPr>
        <w:t>r</w:t>
      </w:r>
      <w:r w:rsidRPr="00AC7F3E">
        <w:rPr>
          <w:rFonts w:ascii="Arial" w:eastAsia="Arial" w:hAnsi="Arial" w:cs="Arial"/>
          <w:b/>
          <w:spacing w:val="3"/>
        </w:rPr>
        <w:t>y</w:t>
      </w:r>
      <w:r w:rsidR="00AC7F3E" w:rsidRPr="00AC7F3E">
        <w:rPr>
          <w:rStyle w:val="FootnoteReference"/>
          <w:rFonts w:ascii="Arial" w:eastAsia="Arial" w:hAnsi="Arial" w:cs="Arial"/>
          <w:b/>
        </w:rPr>
        <w:footnoteReference w:id="1"/>
      </w:r>
    </w:p>
    <w:p w:rsidR="00DD7470" w:rsidRPr="00AC7F3E" w:rsidRDefault="00DD7470" w:rsidP="00AC7F3E">
      <w:pPr>
        <w:spacing w:before="8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b/>
        </w:rPr>
        <w:t>C</w:t>
      </w:r>
      <w:r w:rsidRPr="00AC7F3E">
        <w:rPr>
          <w:rFonts w:ascii="Arial" w:eastAsia="Arial" w:hAnsi="Arial" w:cs="Arial"/>
          <w:b/>
          <w:spacing w:val="1"/>
        </w:rPr>
        <w:t>u</w:t>
      </w:r>
      <w:r w:rsidRPr="00AC7F3E">
        <w:rPr>
          <w:rFonts w:ascii="Arial" w:eastAsia="Arial" w:hAnsi="Arial" w:cs="Arial"/>
          <w:b/>
          <w:spacing w:val="-1"/>
        </w:rPr>
        <w:t>rr</w:t>
      </w:r>
      <w:r w:rsidRPr="00AC7F3E">
        <w:rPr>
          <w:rFonts w:ascii="Arial" w:eastAsia="Arial" w:hAnsi="Arial" w:cs="Arial"/>
          <w:b/>
        </w:rPr>
        <w:t>ent</w:t>
      </w:r>
      <w:r w:rsidRPr="00AC7F3E">
        <w:rPr>
          <w:rFonts w:ascii="Arial" w:eastAsia="Arial" w:hAnsi="Arial" w:cs="Arial"/>
          <w:b/>
          <w:spacing w:val="-6"/>
        </w:rPr>
        <w:t xml:space="preserve"> </w:t>
      </w:r>
      <w:r w:rsidRPr="00AC7F3E">
        <w:rPr>
          <w:rFonts w:ascii="Arial" w:eastAsia="Arial" w:hAnsi="Arial" w:cs="Arial"/>
          <w:b/>
        </w:rPr>
        <w:t>pro</w:t>
      </w:r>
      <w:r w:rsidRPr="00AC7F3E">
        <w:rPr>
          <w:rFonts w:ascii="Arial" w:eastAsia="Arial" w:hAnsi="Arial" w:cs="Arial"/>
          <w:b/>
          <w:spacing w:val="1"/>
        </w:rPr>
        <w:t>f</w:t>
      </w:r>
      <w:r w:rsidRPr="00AC7F3E">
        <w:rPr>
          <w:rFonts w:ascii="Arial" w:eastAsia="Arial" w:hAnsi="Arial" w:cs="Arial"/>
          <w:b/>
          <w:spacing w:val="2"/>
        </w:rPr>
        <w:t>e</w:t>
      </w:r>
      <w:r w:rsidRPr="00AC7F3E">
        <w:rPr>
          <w:rFonts w:ascii="Arial" w:eastAsia="Arial" w:hAnsi="Arial" w:cs="Arial"/>
          <w:b/>
        </w:rPr>
        <w:t>s</w:t>
      </w:r>
      <w:r w:rsidRPr="00AC7F3E">
        <w:rPr>
          <w:rFonts w:ascii="Arial" w:eastAsia="Arial" w:hAnsi="Arial" w:cs="Arial"/>
          <w:b/>
          <w:spacing w:val="-1"/>
        </w:rPr>
        <w:t>s</w:t>
      </w:r>
      <w:r w:rsidRPr="00AC7F3E">
        <w:rPr>
          <w:rFonts w:ascii="Arial" w:eastAsia="Arial" w:hAnsi="Arial" w:cs="Arial"/>
          <w:b/>
        </w:rPr>
        <w:t>io</w:t>
      </w:r>
      <w:r w:rsidRPr="00AC7F3E">
        <w:rPr>
          <w:rFonts w:ascii="Arial" w:eastAsia="Arial" w:hAnsi="Arial" w:cs="Arial"/>
          <w:b/>
          <w:spacing w:val="1"/>
        </w:rPr>
        <w:t>n</w:t>
      </w:r>
      <w:r w:rsidRPr="00AC7F3E">
        <w:rPr>
          <w:rFonts w:ascii="Arial" w:eastAsia="Arial" w:hAnsi="Arial" w:cs="Arial"/>
          <w:b/>
          <w:spacing w:val="2"/>
        </w:rPr>
        <w:t>a</w:t>
      </w:r>
      <w:r w:rsidRPr="00AC7F3E">
        <w:rPr>
          <w:rFonts w:ascii="Arial" w:eastAsia="Arial" w:hAnsi="Arial" w:cs="Arial"/>
          <w:b/>
        </w:rPr>
        <w:t>l</w:t>
      </w:r>
      <w:r w:rsidRPr="00AC7F3E">
        <w:rPr>
          <w:rFonts w:ascii="Arial" w:eastAsia="Arial" w:hAnsi="Arial" w:cs="Arial"/>
          <w:b/>
          <w:spacing w:val="-12"/>
        </w:rPr>
        <w:t xml:space="preserve"> </w:t>
      </w:r>
      <w:r w:rsidRPr="00AC7F3E">
        <w:rPr>
          <w:rFonts w:ascii="Arial" w:eastAsia="Arial" w:hAnsi="Arial" w:cs="Arial"/>
          <w:b/>
          <w:spacing w:val="-1"/>
        </w:rPr>
        <w:t>a</w:t>
      </w:r>
      <w:r w:rsidRPr="00AC7F3E">
        <w:rPr>
          <w:rFonts w:ascii="Arial" w:eastAsia="Arial" w:hAnsi="Arial" w:cs="Arial"/>
          <w:b/>
        </w:rPr>
        <w:t>ct</w:t>
      </w:r>
      <w:r w:rsidRPr="00AC7F3E">
        <w:rPr>
          <w:rFonts w:ascii="Arial" w:eastAsia="Arial" w:hAnsi="Arial" w:cs="Arial"/>
          <w:b/>
          <w:spacing w:val="3"/>
        </w:rPr>
        <w:t>i</w:t>
      </w:r>
      <w:r w:rsidRPr="00AC7F3E">
        <w:rPr>
          <w:rFonts w:ascii="Arial" w:eastAsia="Arial" w:hAnsi="Arial" w:cs="Arial"/>
          <w:b/>
          <w:spacing w:val="2"/>
        </w:rPr>
        <w:t>v</w:t>
      </w:r>
      <w:r w:rsidRPr="00AC7F3E">
        <w:rPr>
          <w:rFonts w:ascii="Arial" w:eastAsia="Arial" w:hAnsi="Arial" w:cs="Arial"/>
          <w:b/>
        </w:rPr>
        <w:t>ity</w:t>
      </w:r>
    </w:p>
    <w:p w:rsidR="00DD7470" w:rsidRPr="00AC7F3E" w:rsidRDefault="00B602B9" w:rsidP="00AC7F3E">
      <w:pPr>
        <w:spacing w:before="3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S</w:t>
      </w:r>
      <w:r w:rsidRPr="00AC7F3E">
        <w:rPr>
          <w:rFonts w:ascii="Arial" w:eastAsia="Arial" w:hAnsi="Arial" w:cs="Arial"/>
        </w:rPr>
        <w:t>tart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e</w:t>
      </w: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Na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d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of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4"/>
        </w:rPr>
        <w:t>o</w:t>
      </w:r>
      <w:r w:rsidRPr="00AC7F3E">
        <w:rPr>
          <w:rFonts w:ascii="Arial" w:eastAsia="Arial" w:hAnsi="Arial" w:cs="Arial"/>
          <w:spacing w:val="-4"/>
        </w:rPr>
        <w:t>y</w:t>
      </w:r>
      <w:r w:rsidRPr="00AC7F3E">
        <w:rPr>
          <w:rFonts w:ascii="Arial" w:eastAsia="Arial" w:hAnsi="Arial" w:cs="Arial"/>
        </w:rPr>
        <w:t>er</w:t>
      </w: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S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tor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of act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v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4"/>
        </w:rPr>
        <w:t>t</w:t>
      </w:r>
      <w:r w:rsidRPr="00AC7F3E">
        <w:rPr>
          <w:rFonts w:ascii="Arial" w:eastAsia="Arial" w:hAnsi="Arial" w:cs="Arial"/>
        </w:rPr>
        <w:t>y</w:t>
      </w:r>
    </w:p>
    <w:p w:rsidR="00DD7470" w:rsidRPr="00AC7F3E" w:rsidRDefault="00B602B9" w:rsidP="00AC7F3E">
      <w:pPr>
        <w:spacing w:before="1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1"/>
        </w:rPr>
        <w:t>Occ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</w:rPr>
        <w:t>or p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-1"/>
        </w:rPr>
        <w:t>h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d</w:t>
      </w:r>
    </w:p>
    <w:p w:rsidR="00DD7470" w:rsidRPr="00AC7F3E" w:rsidRDefault="00B602B9" w:rsidP="00AC7F3E">
      <w:pPr>
        <w:rPr>
          <w:rFonts w:ascii="Arial" w:eastAsia="Arial" w:hAnsi="Arial" w:cs="Arial"/>
          <w:b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M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v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re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ns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b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  <w:spacing w:val="-1"/>
        </w:rPr>
        <w:t>li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7"/>
        </w:rPr>
        <w:t>s</w:t>
      </w:r>
      <w:r w:rsidR="00AC7F3E" w:rsidRPr="00AC7F3E">
        <w:rPr>
          <w:rStyle w:val="FootnoteReference"/>
          <w:rFonts w:ascii="Arial" w:eastAsia="Arial" w:hAnsi="Arial" w:cs="Arial"/>
          <w:b/>
          <w:spacing w:val="7"/>
        </w:rPr>
        <w:footnoteReference w:id="2"/>
      </w:r>
    </w:p>
    <w:p w:rsidR="00DD7470" w:rsidRPr="00AC7F3E" w:rsidRDefault="00DD7470" w:rsidP="00AC7F3E">
      <w:pPr>
        <w:spacing w:before="2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b/>
        </w:rPr>
        <w:t>Rel</w:t>
      </w:r>
      <w:r w:rsidRPr="00AC7F3E">
        <w:rPr>
          <w:rFonts w:ascii="Arial" w:eastAsia="Arial" w:hAnsi="Arial" w:cs="Arial"/>
          <w:b/>
          <w:spacing w:val="-1"/>
        </w:rPr>
        <w:t>e</w:t>
      </w:r>
      <w:r w:rsidRPr="00AC7F3E">
        <w:rPr>
          <w:rFonts w:ascii="Arial" w:eastAsia="Arial" w:hAnsi="Arial" w:cs="Arial"/>
          <w:b/>
          <w:spacing w:val="2"/>
        </w:rPr>
        <w:t>v</w:t>
      </w:r>
      <w:r w:rsidRPr="00AC7F3E">
        <w:rPr>
          <w:rFonts w:ascii="Arial" w:eastAsia="Arial" w:hAnsi="Arial" w:cs="Arial"/>
          <w:b/>
        </w:rPr>
        <w:t>ant</w:t>
      </w:r>
      <w:r w:rsidRPr="00AC7F3E">
        <w:rPr>
          <w:rFonts w:ascii="Arial" w:eastAsia="Arial" w:hAnsi="Arial" w:cs="Arial"/>
          <w:b/>
          <w:spacing w:val="-7"/>
        </w:rPr>
        <w:t xml:space="preserve"> </w:t>
      </w:r>
      <w:r w:rsidRPr="00AC7F3E">
        <w:rPr>
          <w:rFonts w:ascii="Arial" w:eastAsia="Arial" w:hAnsi="Arial" w:cs="Arial"/>
          <w:b/>
        </w:rPr>
        <w:t>pre</w:t>
      </w:r>
      <w:r w:rsidRPr="00AC7F3E">
        <w:rPr>
          <w:rFonts w:ascii="Arial" w:eastAsia="Arial" w:hAnsi="Arial" w:cs="Arial"/>
          <w:b/>
          <w:spacing w:val="1"/>
        </w:rPr>
        <w:t>v</w:t>
      </w:r>
      <w:r w:rsidRPr="00AC7F3E">
        <w:rPr>
          <w:rFonts w:ascii="Arial" w:eastAsia="Arial" w:hAnsi="Arial" w:cs="Arial"/>
          <w:b/>
        </w:rPr>
        <w:t>io</w:t>
      </w:r>
      <w:r w:rsidRPr="00AC7F3E">
        <w:rPr>
          <w:rFonts w:ascii="Arial" w:eastAsia="Arial" w:hAnsi="Arial" w:cs="Arial"/>
          <w:b/>
          <w:spacing w:val="1"/>
        </w:rPr>
        <w:t>u</w:t>
      </w:r>
      <w:r w:rsidRPr="00AC7F3E">
        <w:rPr>
          <w:rFonts w:ascii="Arial" w:eastAsia="Arial" w:hAnsi="Arial" w:cs="Arial"/>
          <w:b/>
        </w:rPr>
        <w:t>s</w:t>
      </w:r>
      <w:r w:rsidRPr="00AC7F3E">
        <w:rPr>
          <w:rFonts w:ascii="Arial" w:eastAsia="Arial" w:hAnsi="Arial" w:cs="Arial"/>
          <w:b/>
          <w:spacing w:val="-8"/>
        </w:rPr>
        <w:t xml:space="preserve"> </w:t>
      </w:r>
      <w:r w:rsidRPr="00AC7F3E">
        <w:rPr>
          <w:rFonts w:ascii="Arial" w:eastAsia="Arial" w:hAnsi="Arial" w:cs="Arial"/>
          <w:b/>
        </w:rPr>
        <w:t>pro</w:t>
      </w:r>
      <w:r w:rsidRPr="00AC7F3E">
        <w:rPr>
          <w:rFonts w:ascii="Arial" w:eastAsia="Arial" w:hAnsi="Arial" w:cs="Arial"/>
          <w:b/>
          <w:spacing w:val="1"/>
        </w:rPr>
        <w:t>f</w:t>
      </w:r>
      <w:r w:rsidRPr="00AC7F3E">
        <w:rPr>
          <w:rFonts w:ascii="Arial" w:eastAsia="Arial" w:hAnsi="Arial" w:cs="Arial"/>
          <w:b/>
          <w:spacing w:val="2"/>
        </w:rPr>
        <w:t>es</w:t>
      </w:r>
      <w:r w:rsidRPr="00AC7F3E">
        <w:rPr>
          <w:rFonts w:ascii="Arial" w:eastAsia="Arial" w:hAnsi="Arial" w:cs="Arial"/>
          <w:b/>
        </w:rPr>
        <w:t>sio</w:t>
      </w:r>
      <w:r w:rsidRPr="00AC7F3E">
        <w:rPr>
          <w:rFonts w:ascii="Arial" w:eastAsia="Arial" w:hAnsi="Arial" w:cs="Arial"/>
          <w:b/>
          <w:spacing w:val="1"/>
        </w:rPr>
        <w:t>n</w:t>
      </w:r>
      <w:r w:rsidRPr="00AC7F3E">
        <w:rPr>
          <w:rFonts w:ascii="Arial" w:eastAsia="Arial" w:hAnsi="Arial" w:cs="Arial"/>
          <w:b/>
        </w:rPr>
        <w:t>al</w:t>
      </w:r>
      <w:r w:rsidRPr="00AC7F3E">
        <w:rPr>
          <w:rFonts w:ascii="Arial" w:eastAsia="Arial" w:hAnsi="Arial" w:cs="Arial"/>
          <w:b/>
          <w:spacing w:val="-13"/>
        </w:rPr>
        <w:t xml:space="preserve"> </w:t>
      </w:r>
      <w:r w:rsidRPr="00AC7F3E">
        <w:rPr>
          <w:rFonts w:ascii="Arial" w:eastAsia="Arial" w:hAnsi="Arial" w:cs="Arial"/>
          <w:b/>
          <w:spacing w:val="2"/>
        </w:rPr>
        <w:t>a</w:t>
      </w:r>
      <w:r w:rsidRPr="00AC7F3E">
        <w:rPr>
          <w:rFonts w:ascii="Arial" w:eastAsia="Arial" w:hAnsi="Arial" w:cs="Arial"/>
          <w:b/>
        </w:rPr>
        <w:t>cti</w:t>
      </w:r>
      <w:r w:rsidRPr="00AC7F3E">
        <w:rPr>
          <w:rFonts w:ascii="Arial" w:eastAsia="Arial" w:hAnsi="Arial" w:cs="Arial"/>
          <w:b/>
          <w:spacing w:val="6"/>
        </w:rPr>
        <w:t>v</w:t>
      </w:r>
      <w:r w:rsidRPr="00AC7F3E">
        <w:rPr>
          <w:rFonts w:ascii="Arial" w:eastAsia="Arial" w:hAnsi="Arial" w:cs="Arial"/>
          <w:b/>
        </w:rPr>
        <w:t>it</w:t>
      </w:r>
      <w:r w:rsidRPr="00AC7F3E">
        <w:rPr>
          <w:rFonts w:ascii="Arial" w:eastAsia="Arial" w:hAnsi="Arial" w:cs="Arial"/>
          <w:b/>
          <w:spacing w:val="-3"/>
        </w:rPr>
        <w:t>y</w:t>
      </w:r>
      <w:r w:rsidRPr="00AC7F3E">
        <w:rPr>
          <w:rFonts w:ascii="Arial" w:eastAsia="Arial" w:hAnsi="Arial" w:cs="Arial"/>
          <w:b/>
          <w:spacing w:val="1"/>
        </w:rPr>
        <w:t>(</w:t>
      </w:r>
      <w:proofErr w:type="spellStart"/>
      <w:r w:rsidRPr="00AC7F3E">
        <w:rPr>
          <w:rFonts w:ascii="Arial" w:eastAsia="Arial" w:hAnsi="Arial" w:cs="Arial"/>
          <w:b/>
        </w:rPr>
        <w:t>i</w:t>
      </w:r>
      <w:r w:rsidRPr="00AC7F3E">
        <w:rPr>
          <w:rFonts w:ascii="Arial" w:eastAsia="Arial" w:hAnsi="Arial" w:cs="Arial"/>
          <w:b/>
          <w:spacing w:val="2"/>
        </w:rPr>
        <w:t>e</w:t>
      </w:r>
      <w:r w:rsidRPr="00AC7F3E">
        <w:rPr>
          <w:rFonts w:ascii="Arial" w:eastAsia="Arial" w:hAnsi="Arial" w:cs="Arial"/>
          <w:b/>
        </w:rPr>
        <w:t>s</w:t>
      </w:r>
      <w:proofErr w:type="spellEnd"/>
      <w:r w:rsidRPr="00AC7F3E">
        <w:rPr>
          <w:rFonts w:ascii="Arial" w:eastAsia="Arial" w:hAnsi="Arial" w:cs="Arial"/>
          <w:b/>
          <w:spacing w:val="4"/>
        </w:rPr>
        <w:t>)</w:t>
      </w:r>
      <w:r w:rsidR="00AC7F3E" w:rsidRPr="00AC7F3E">
        <w:rPr>
          <w:rStyle w:val="FootnoteReference"/>
          <w:rFonts w:ascii="Arial" w:eastAsia="Arial" w:hAnsi="Arial" w:cs="Arial"/>
          <w:b/>
          <w:spacing w:val="4"/>
        </w:rPr>
        <w:footnoteReference w:id="3"/>
      </w:r>
    </w:p>
    <w:p w:rsidR="00DD7470" w:rsidRPr="00AC7F3E" w:rsidRDefault="00B602B9" w:rsidP="00AC7F3E">
      <w:pPr>
        <w:spacing w:before="3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Da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</w:rPr>
        <w:t>es</w:t>
      </w: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Na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d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of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4"/>
        </w:rPr>
        <w:t>o</w:t>
      </w:r>
      <w:r w:rsidRPr="00AC7F3E">
        <w:rPr>
          <w:rFonts w:ascii="Arial" w:eastAsia="Arial" w:hAnsi="Arial" w:cs="Arial"/>
          <w:spacing w:val="-4"/>
        </w:rPr>
        <w:t>y</w:t>
      </w:r>
      <w:r w:rsidRPr="00AC7F3E">
        <w:rPr>
          <w:rFonts w:ascii="Arial" w:eastAsia="Arial" w:hAnsi="Arial" w:cs="Arial"/>
        </w:rPr>
        <w:t>er</w:t>
      </w: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S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tor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of act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v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4"/>
        </w:rPr>
        <w:t>t</w:t>
      </w:r>
      <w:r w:rsidRPr="00AC7F3E">
        <w:rPr>
          <w:rFonts w:ascii="Arial" w:eastAsia="Arial" w:hAnsi="Arial" w:cs="Arial"/>
        </w:rPr>
        <w:t>y</w:t>
      </w:r>
    </w:p>
    <w:p w:rsidR="00DD7470" w:rsidRPr="00AC7F3E" w:rsidRDefault="00B602B9" w:rsidP="00AC7F3E">
      <w:pPr>
        <w:spacing w:line="220" w:lineRule="exact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1"/>
        </w:rPr>
        <w:t>Occ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</w:rPr>
        <w:t>or p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-1"/>
        </w:rPr>
        <w:t>h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d</w:t>
      </w: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M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v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re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ns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b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  <w:spacing w:val="-1"/>
        </w:rPr>
        <w:t>li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es</w:t>
      </w:r>
    </w:p>
    <w:p w:rsidR="00DD7470" w:rsidRPr="00AC7F3E" w:rsidRDefault="00DD7470" w:rsidP="00AC7F3E">
      <w:pPr>
        <w:spacing w:before="4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b/>
        </w:rPr>
        <w:t>Rel</w:t>
      </w:r>
      <w:r w:rsidRPr="00AC7F3E">
        <w:rPr>
          <w:rFonts w:ascii="Arial" w:eastAsia="Arial" w:hAnsi="Arial" w:cs="Arial"/>
          <w:b/>
          <w:spacing w:val="-1"/>
        </w:rPr>
        <w:t>e</w:t>
      </w:r>
      <w:r w:rsidRPr="00AC7F3E">
        <w:rPr>
          <w:rFonts w:ascii="Arial" w:eastAsia="Arial" w:hAnsi="Arial" w:cs="Arial"/>
          <w:b/>
          <w:spacing w:val="2"/>
        </w:rPr>
        <w:t>v</w:t>
      </w:r>
      <w:r w:rsidRPr="00AC7F3E">
        <w:rPr>
          <w:rFonts w:ascii="Arial" w:eastAsia="Arial" w:hAnsi="Arial" w:cs="Arial"/>
          <w:b/>
        </w:rPr>
        <w:t>ant</w:t>
      </w:r>
      <w:r w:rsidRPr="00AC7F3E">
        <w:rPr>
          <w:rFonts w:ascii="Arial" w:eastAsia="Arial" w:hAnsi="Arial" w:cs="Arial"/>
          <w:b/>
          <w:spacing w:val="-7"/>
        </w:rPr>
        <w:t xml:space="preserve"> </w:t>
      </w:r>
      <w:r w:rsidRPr="00AC7F3E">
        <w:rPr>
          <w:rFonts w:ascii="Arial" w:eastAsia="Arial" w:hAnsi="Arial" w:cs="Arial"/>
          <w:b/>
        </w:rPr>
        <w:t>ad</w:t>
      </w:r>
      <w:r w:rsidRPr="00AC7F3E">
        <w:rPr>
          <w:rFonts w:ascii="Arial" w:eastAsia="Arial" w:hAnsi="Arial" w:cs="Arial"/>
          <w:b/>
          <w:spacing w:val="1"/>
        </w:rPr>
        <w:t>d</w:t>
      </w:r>
      <w:r w:rsidRPr="00AC7F3E">
        <w:rPr>
          <w:rFonts w:ascii="Arial" w:eastAsia="Arial" w:hAnsi="Arial" w:cs="Arial"/>
          <w:b/>
        </w:rPr>
        <w:t>itio</w:t>
      </w:r>
      <w:r w:rsidRPr="00AC7F3E">
        <w:rPr>
          <w:rFonts w:ascii="Arial" w:eastAsia="Arial" w:hAnsi="Arial" w:cs="Arial"/>
          <w:b/>
          <w:spacing w:val="1"/>
        </w:rPr>
        <w:t>n</w:t>
      </w:r>
      <w:r w:rsidRPr="00AC7F3E">
        <w:rPr>
          <w:rFonts w:ascii="Arial" w:eastAsia="Arial" w:hAnsi="Arial" w:cs="Arial"/>
          <w:b/>
        </w:rPr>
        <w:t>al</w:t>
      </w:r>
      <w:r w:rsidRPr="00AC7F3E">
        <w:rPr>
          <w:rFonts w:ascii="Arial" w:eastAsia="Arial" w:hAnsi="Arial" w:cs="Arial"/>
          <w:b/>
          <w:spacing w:val="-8"/>
        </w:rPr>
        <w:t xml:space="preserve"> </w:t>
      </w:r>
      <w:r w:rsidRPr="00AC7F3E">
        <w:rPr>
          <w:rFonts w:ascii="Arial" w:eastAsia="Arial" w:hAnsi="Arial" w:cs="Arial"/>
          <w:b/>
          <w:spacing w:val="-1"/>
        </w:rPr>
        <w:t>r</w:t>
      </w:r>
      <w:r w:rsidRPr="00AC7F3E">
        <w:rPr>
          <w:rFonts w:ascii="Arial" w:eastAsia="Arial" w:hAnsi="Arial" w:cs="Arial"/>
          <w:b/>
        </w:rPr>
        <w:t>e</w:t>
      </w:r>
      <w:r w:rsidRPr="00AC7F3E">
        <w:rPr>
          <w:rFonts w:ascii="Arial" w:eastAsia="Arial" w:hAnsi="Arial" w:cs="Arial"/>
          <w:b/>
          <w:spacing w:val="-1"/>
        </w:rPr>
        <w:t>s</w:t>
      </w:r>
      <w:r w:rsidRPr="00AC7F3E">
        <w:rPr>
          <w:rFonts w:ascii="Arial" w:eastAsia="Arial" w:hAnsi="Arial" w:cs="Arial"/>
          <w:b/>
        </w:rPr>
        <w:t>p</w:t>
      </w:r>
      <w:r w:rsidRPr="00AC7F3E">
        <w:rPr>
          <w:rFonts w:ascii="Arial" w:eastAsia="Arial" w:hAnsi="Arial" w:cs="Arial"/>
          <w:b/>
          <w:spacing w:val="3"/>
        </w:rPr>
        <w:t>o</w:t>
      </w:r>
      <w:r w:rsidRPr="00AC7F3E">
        <w:rPr>
          <w:rFonts w:ascii="Arial" w:eastAsia="Arial" w:hAnsi="Arial" w:cs="Arial"/>
          <w:b/>
        </w:rPr>
        <w:t>nsibilitie</w:t>
      </w:r>
      <w:r w:rsidRPr="00AC7F3E">
        <w:rPr>
          <w:rFonts w:ascii="Arial" w:eastAsia="Arial" w:hAnsi="Arial" w:cs="Arial"/>
          <w:b/>
          <w:spacing w:val="5"/>
        </w:rPr>
        <w:t>s</w:t>
      </w:r>
      <w:r w:rsidR="00AC7F3E" w:rsidRPr="00AC7F3E">
        <w:rPr>
          <w:rStyle w:val="FootnoteReference"/>
          <w:rFonts w:ascii="Arial" w:eastAsia="Arial" w:hAnsi="Arial" w:cs="Arial"/>
          <w:b/>
          <w:spacing w:val="5"/>
        </w:rPr>
        <w:footnoteReference w:id="4"/>
      </w:r>
    </w:p>
    <w:p w:rsidR="00DD7470" w:rsidRPr="00AC7F3E" w:rsidRDefault="00B602B9" w:rsidP="00AC7F3E">
      <w:pPr>
        <w:spacing w:before="3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Da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</w:rPr>
        <w:t>es</w:t>
      </w: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Na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d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of</w:t>
      </w:r>
      <w:r w:rsidRPr="00AC7F3E">
        <w:rPr>
          <w:rFonts w:ascii="Arial" w:eastAsia="Arial" w:hAnsi="Arial" w:cs="Arial"/>
          <w:spacing w:val="-1"/>
        </w:rPr>
        <w:t xml:space="preserve"> </w:t>
      </w:r>
      <w:proofErr w:type="spellStart"/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2"/>
        </w:rPr>
        <w:t>g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ni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n</w:t>
      </w:r>
      <w:proofErr w:type="spellEnd"/>
      <w:r w:rsidRPr="00AC7F3E">
        <w:rPr>
          <w:rFonts w:ascii="Arial" w:eastAsia="Arial" w:hAnsi="Arial" w:cs="Arial"/>
        </w:rPr>
        <w:t>/</w:t>
      </w:r>
      <w:r w:rsidRPr="00AC7F3E">
        <w:rPr>
          <w:rFonts w:ascii="Arial" w:eastAsia="Arial" w:hAnsi="Arial" w:cs="Arial"/>
          <w:spacing w:val="-1"/>
        </w:rPr>
        <w:t>b</w:t>
      </w:r>
      <w:r w:rsidRPr="00AC7F3E">
        <w:rPr>
          <w:rFonts w:ascii="Arial" w:eastAsia="Arial" w:hAnsi="Arial" w:cs="Arial"/>
          <w:spacing w:val="2"/>
        </w:rPr>
        <w:t>od</w:t>
      </w:r>
      <w:r w:rsidRPr="00AC7F3E">
        <w:rPr>
          <w:rFonts w:ascii="Arial" w:eastAsia="Arial" w:hAnsi="Arial" w:cs="Arial"/>
        </w:rPr>
        <w:t>y</w:t>
      </w:r>
    </w:p>
    <w:p w:rsidR="00DD7470" w:rsidRPr="00AC7F3E" w:rsidRDefault="00B602B9" w:rsidP="00AC7F3E">
      <w:pPr>
        <w:spacing w:line="220" w:lineRule="exact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S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tor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of act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v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4"/>
        </w:rPr>
        <w:t>t</w:t>
      </w:r>
      <w:r w:rsidRPr="00AC7F3E">
        <w:rPr>
          <w:rFonts w:ascii="Arial" w:eastAsia="Arial" w:hAnsi="Arial" w:cs="Arial"/>
        </w:rPr>
        <w:t>y</w:t>
      </w: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P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si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3"/>
        </w:rPr>
        <w:t>o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1"/>
        </w:rPr>
        <w:t>h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d</w:t>
      </w: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M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v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re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ns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b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  <w:spacing w:val="-1"/>
        </w:rPr>
        <w:t>li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es</w:t>
      </w:r>
    </w:p>
    <w:p w:rsidR="00DD7470" w:rsidRPr="00AC7F3E" w:rsidRDefault="00DD7470" w:rsidP="00AC7F3E">
      <w:pPr>
        <w:spacing w:before="4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b/>
          <w:spacing w:val="-1"/>
        </w:rPr>
        <w:t>E</w:t>
      </w:r>
      <w:r w:rsidRPr="00AC7F3E">
        <w:rPr>
          <w:rFonts w:ascii="Arial" w:eastAsia="Arial" w:hAnsi="Arial" w:cs="Arial"/>
          <w:b/>
        </w:rPr>
        <w:t>duc</w:t>
      </w:r>
      <w:r w:rsidRPr="00AC7F3E">
        <w:rPr>
          <w:rFonts w:ascii="Arial" w:eastAsia="Arial" w:hAnsi="Arial" w:cs="Arial"/>
          <w:b/>
          <w:spacing w:val="-1"/>
        </w:rPr>
        <w:t>a</w:t>
      </w:r>
      <w:r w:rsidRPr="00AC7F3E">
        <w:rPr>
          <w:rFonts w:ascii="Arial" w:eastAsia="Arial" w:hAnsi="Arial" w:cs="Arial"/>
          <w:b/>
          <w:spacing w:val="1"/>
        </w:rPr>
        <w:t>t</w:t>
      </w:r>
      <w:r w:rsidRPr="00AC7F3E">
        <w:rPr>
          <w:rFonts w:ascii="Arial" w:eastAsia="Arial" w:hAnsi="Arial" w:cs="Arial"/>
          <w:b/>
        </w:rPr>
        <w:t>io</w:t>
      </w:r>
      <w:r w:rsidRPr="00AC7F3E">
        <w:rPr>
          <w:rFonts w:ascii="Arial" w:eastAsia="Arial" w:hAnsi="Arial" w:cs="Arial"/>
          <w:b/>
          <w:spacing w:val="1"/>
        </w:rPr>
        <w:t>n</w:t>
      </w:r>
      <w:r w:rsidRPr="00AC7F3E">
        <w:rPr>
          <w:rFonts w:ascii="Arial" w:eastAsia="Arial" w:hAnsi="Arial" w:cs="Arial"/>
          <w:b/>
        </w:rPr>
        <w:t>/t</w:t>
      </w:r>
      <w:r w:rsidRPr="00AC7F3E">
        <w:rPr>
          <w:rFonts w:ascii="Arial" w:eastAsia="Arial" w:hAnsi="Arial" w:cs="Arial"/>
          <w:b/>
          <w:spacing w:val="2"/>
        </w:rPr>
        <w:t>r</w:t>
      </w:r>
      <w:r w:rsidRPr="00AC7F3E">
        <w:rPr>
          <w:rFonts w:ascii="Arial" w:eastAsia="Arial" w:hAnsi="Arial" w:cs="Arial"/>
          <w:b/>
        </w:rPr>
        <w:t>ainin</w:t>
      </w:r>
      <w:r w:rsidRPr="00AC7F3E">
        <w:rPr>
          <w:rFonts w:ascii="Arial" w:eastAsia="Arial" w:hAnsi="Arial" w:cs="Arial"/>
          <w:b/>
          <w:spacing w:val="5"/>
        </w:rPr>
        <w:t>g</w:t>
      </w:r>
      <w:r w:rsidR="00AC7F3E" w:rsidRPr="00AC7F3E">
        <w:rPr>
          <w:rStyle w:val="FootnoteReference"/>
          <w:rFonts w:ascii="Arial" w:eastAsia="Arial" w:hAnsi="Arial" w:cs="Arial"/>
          <w:b/>
          <w:spacing w:val="5"/>
        </w:rPr>
        <w:footnoteReference w:id="5"/>
      </w:r>
    </w:p>
    <w:p w:rsidR="00DD7470" w:rsidRPr="00AC7F3E" w:rsidRDefault="00B602B9" w:rsidP="00AC7F3E">
      <w:pPr>
        <w:spacing w:before="3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Da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</w:rPr>
        <w:t>es</w:t>
      </w:r>
    </w:p>
    <w:p w:rsidR="00DD7470" w:rsidRPr="00AC7F3E" w:rsidRDefault="00B602B9" w:rsidP="00AC7F3E">
      <w:pPr>
        <w:spacing w:line="220" w:lineRule="exact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3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</w:rPr>
        <w:t>f q</w:t>
      </w:r>
      <w:r w:rsidRPr="00AC7F3E">
        <w:rPr>
          <w:rFonts w:ascii="Arial" w:eastAsia="Arial" w:hAnsi="Arial" w:cs="Arial"/>
          <w:spacing w:val="1"/>
        </w:rPr>
        <w:t>u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-2"/>
        </w:rPr>
        <w:t>i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  <w:spacing w:val="1"/>
        </w:rPr>
        <w:t>a</w:t>
      </w:r>
      <w:r w:rsidRPr="00AC7F3E">
        <w:rPr>
          <w:rFonts w:ascii="Arial" w:eastAsia="Arial" w:hAnsi="Arial" w:cs="Arial"/>
        </w:rPr>
        <w:t>war</w:t>
      </w:r>
      <w:r w:rsidRPr="00AC7F3E">
        <w:rPr>
          <w:rFonts w:ascii="Arial" w:eastAsia="Arial" w:hAnsi="Arial" w:cs="Arial"/>
          <w:spacing w:val="2"/>
        </w:rPr>
        <w:t>d</w:t>
      </w:r>
      <w:r w:rsidRPr="00AC7F3E">
        <w:rPr>
          <w:rFonts w:ascii="Arial" w:eastAsia="Arial" w:hAnsi="Arial" w:cs="Arial"/>
        </w:rPr>
        <w:t>ed</w:t>
      </w: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P</w:t>
      </w:r>
      <w:r w:rsidRPr="00AC7F3E">
        <w:rPr>
          <w:rFonts w:ascii="Arial" w:eastAsia="Arial" w:hAnsi="Arial" w:cs="Arial"/>
          <w:spacing w:val="1"/>
        </w:rPr>
        <w:t>ri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1"/>
        </w:rPr>
        <w:t>a</w:t>
      </w:r>
      <w:r w:rsidRPr="00AC7F3E">
        <w:rPr>
          <w:rFonts w:ascii="Arial" w:eastAsia="Arial" w:hAnsi="Arial" w:cs="Arial"/>
        </w:rPr>
        <w:t>l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b</w:t>
      </w:r>
      <w:r w:rsidRPr="00AC7F3E">
        <w:rPr>
          <w:rFonts w:ascii="Arial" w:eastAsia="Arial" w:hAnsi="Arial" w:cs="Arial"/>
          <w:spacing w:val="1"/>
        </w:rPr>
        <w:t>j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/oc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1"/>
        </w:rPr>
        <w:t>p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al</w:t>
      </w:r>
      <w:r w:rsidRPr="00AC7F3E">
        <w:rPr>
          <w:rFonts w:ascii="Arial" w:eastAsia="Arial" w:hAnsi="Arial" w:cs="Arial"/>
          <w:spacing w:val="-20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3"/>
        </w:rPr>
        <w:t>k</w:t>
      </w:r>
      <w:r w:rsidRPr="00AC7F3E">
        <w:rPr>
          <w:rFonts w:ascii="Arial" w:eastAsia="Arial" w:hAnsi="Arial" w:cs="Arial"/>
          <w:spacing w:val="-1"/>
        </w:rPr>
        <w:t>ill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</w:rPr>
        <w:t>ered</w:t>
      </w: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•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Na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4"/>
        </w:rPr>
        <w:t>t</w:t>
      </w:r>
      <w:r w:rsidRPr="00AC7F3E">
        <w:rPr>
          <w:rFonts w:ascii="Arial" w:eastAsia="Arial" w:hAnsi="Arial" w:cs="Arial"/>
          <w:spacing w:val="-4"/>
        </w:rPr>
        <w:t>y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</w:rPr>
        <w:t xml:space="preserve">f </w:t>
      </w:r>
      <w:proofErr w:type="spellStart"/>
      <w:r w:rsidRPr="00AC7F3E">
        <w:rPr>
          <w:rFonts w:ascii="Arial" w:eastAsia="Arial" w:hAnsi="Arial" w:cs="Arial"/>
        </w:rPr>
        <w:t>orga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3"/>
        </w:rPr>
        <w:t>s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-2"/>
        </w:rPr>
        <w:t>i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n</w:t>
      </w:r>
      <w:proofErr w:type="spellEnd"/>
    </w:p>
    <w:p w:rsidR="00DD7470" w:rsidRPr="00AC7F3E" w:rsidRDefault="00DD7470">
      <w:pPr>
        <w:spacing w:before="4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b/>
          <w:spacing w:val="-1"/>
        </w:rPr>
        <w:t>P</w:t>
      </w:r>
      <w:r w:rsidRPr="00AC7F3E">
        <w:rPr>
          <w:rFonts w:ascii="Arial" w:eastAsia="Arial" w:hAnsi="Arial" w:cs="Arial"/>
          <w:b/>
        </w:rPr>
        <w:t>ubli</w:t>
      </w:r>
      <w:r w:rsidRPr="00AC7F3E">
        <w:rPr>
          <w:rFonts w:ascii="Arial" w:eastAsia="Arial" w:hAnsi="Arial" w:cs="Arial"/>
          <w:b/>
          <w:spacing w:val="-1"/>
        </w:rPr>
        <w:t>c</w:t>
      </w:r>
      <w:r w:rsidRPr="00AC7F3E">
        <w:rPr>
          <w:rFonts w:ascii="Arial" w:eastAsia="Arial" w:hAnsi="Arial" w:cs="Arial"/>
          <w:b/>
        </w:rPr>
        <w:t>ati</w:t>
      </w:r>
      <w:r w:rsidRPr="00AC7F3E">
        <w:rPr>
          <w:rFonts w:ascii="Arial" w:eastAsia="Arial" w:hAnsi="Arial" w:cs="Arial"/>
          <w:b/>
          <w:spacing w:val="1"/>
        </w:rPr>
        <w:t>o</w:t>
      </w:r>
      <w:r w:rsidRPr="00AC7F3E">
        <w:rPr>
          <w:rFonts w:ascii="Arial" w:eastAsia="Arial" w:hAnsi="Arial" w:cs="Arial"/>
          <w:b/>
        </w:rPr>
        <w:t>n</w:t>
      </w:r>
      <w:r w:rsidRPr="00AC7F3E">
        <w:rPr>
          <w:rFonts w:ascii="Arial" w:eastAsia="Arial" w:hAnsi="Arial" w:cs="Arial"/>
          <w:b/>
          <w:spacing w:val="4"/>
        </w:rPr>
        <w:t>s</w:t>
      </w:r>
      <w:r w:rsidR="00AC7F3E" w:rsidRPr="00AC7F3E">
        <w:rPr>
          <w:rStyle w:val="FootnoteReference"/>
          <w:rFonts w:ascii="Arial" w:eastAsia="Arial" w:hAnsi="Arial" w:cs="Arial"/>
          <w:b/>
          <w:spacing w:val="4"/>
        </w:rPr>
        <w:footnoteReference w:id="6"/>
      </w:r>
    </w:p>
    <w:p w:rsidR="00DD7470" w:rsidRPr="00AC7F3E" w:rsidRDefault="00DD7470" w:rsidP="00AC7F3E">
      <w:pPr>
        <w:spacing w:before="8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b/>
        </w:rPr>
        <w:t>C</w:t>
      </w:r>
      <w:r w:rsidRPr="00AC7F3E">
        <w:rPr>
          <w:rFonts w:ascii="Arial" w:eastAsia="Arial" w:hAnsi="Arial" w:cs="Arial"/>
          <w:b/>
          <w:spacing w:val="1"/>
        </w:rPr>
        <w:t>o</w:t>
      </w:r>
      <w:r w:rsidRPr="00AC7F3E">
        <w:rPr>
          <w:rFonts w:ascii="Arial" w:eastAsia="Arial" w:hAnsi="Arial" w:cs="Arial"/>
          <w:b/>
        </w:rPr>
        <w:t>m</w:t>
      </w:r>
      <w:r w:rsidRPr="00AC7F3E">
        <w:rPr>
          <w:rFonts w:ascii="Arial" w:eastAsia="Arial" w:hAnsi="Arial" w:cs="Arial"/>
          <w:b/>
          <w:spacing w:val="1"/>
        </w:rPr>
        <w:t>p</w:t>
      </w:r>
      <w:r w:rsidRPr="00AC7F3E">
        <w:rPr>
          <w:rFonts w:ascii="Arial" w:eastAsia="Arial" w:hAnsi="Arial" w:cs="Arial"/>
          <w:b/>
        </w:rPr>
        <w:t>u</w:t>
      </w:r>
      <w:r w:rsidRPr="00AC7F3E">
        <w:rPr>
          <w:rFonts w:ascii="Arial" w:eastAsia="Arial" w:hAnsi="Arial" w:cs="Arial"/>
          <w:b/>
          <w:spacing w:val="1"/>
        </w:rPr>
        <w:t>t</w:t>
      </w:r>
      <w:r w:rsidRPr="00AC7F3E">
        <w:rPr>
          <w:rFonts w:ascii="Arial" w:eastAsia="Arial" w:hAnsi="Arial" w:cs="Arial"/>
          <w:b/>
        </w:rPr>
        <w:t>er</w:t>
      </w:r>
      <w:r w:rsidRPr="00AC7F3E">
        <w:rPr>
          <w:rFonts w:ascii="Arial" w:eastAsia="Arial" w:hAnsi="Arial" w:cs="Arial"/>
          <w:b/>
          <w:spacing w:val="-10"/>
        </w:rPr>
        <w:t xml:space="preserve"> </w:t>
      </w:r>
      <w:r w:rsidRPr="00AC7F3E">
        <w:rPr>
          <w:rFonts w:ascii="Arial" w:eastAsia="Arial" w:hAnsi="Arial" w:cs="Arial"/>
          <w:b/>
        </w:rPr>
        <w:t>s</w:t>
      </w:r>
      <w:r w:rsidRPr="00AC7F3E">
        <w:rPr>
          <w:rFonts w:ascii="Arial" w:eastAsia="Arial" w:hAnsi="Arial" w:cs="Arial"/>
          <w:b/>
          <w:spacing w:val="1"/>
        </w:rPr>
        <w:t>k</w:t>
      </w:r>
      <w:r w:rsidRPr="00AC7F3E">
        <w:rPr>
          <w:rFonts w:ascii="Arial" w:eastAsia="Arial" w:hAnsi="Arial" w:cs="Arial"/>
          <w:b/>
        </w:rPr>
        <w:t>ills</w:t>
      </w:r>
    </w:p>
    <w:p w:rsidR="00DD7470" w:rsidRPr="00AC7F3E" w:rsidRDefault="00B602B9" w:rsidP="00AC7F3E">
      <w:pPr>
        <w:spacing w:before="3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lastRenderedPageBreak/>
        <w:t>•</w:t>
      </w:r>
      <w:r w:rsidRPr="00AC7F3E">
        <w:rPr>
          <w:rFonts w:ascii="Arial" w:eastAsia="Arial" w:hAnsi="Arial" w:cs="Arial"/>
          <w:spacing w:val="-1"/>
        </w:rPr>
        <w:t xml:space="preserve"> S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2"/>
        </w:rPr>
        <w:t>ft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</w:rPr>
        <w:t>are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3"/>
        </w:rPr>
        <w:t>k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g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3"/>
        </w:rPr>
        <w:t>s</w:t>
      </w:r>
      <w:r w:rsidR="00AC7F3E" w:rsidRPr="00AC7F3E">
        <w:rPr>
          <w:rStyle w:val="FootnoteReference"/>
          <w:rFonts w:ascii="Arial" w:eastAsia="Arial" w:hAnsi="Arial" w:cs="Arial"/>
          <w:spacing w:val="3"/>
        </w:rPr>
        <w:footnoteReference w:id="7"/>
      </w:r>
    </w:p>
    <w:p w:rsidR="00DD7470" w:rsidRPr="00AC7F3E" w:rsidRDefault="00B602B9" w:rsidP="00AC7F3E">
      <w:pPr>
        <w:spacing w:line="220" w:lineRule="exact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position w:val="-1"/>
        </w:rPr>
        <w:t>•</w:t>
      </w:r>
      <w:r w:rsidRPr="00AC7F3E">
        <w:rPr>
          <w:rFonts w:ascii="Arial" w:eastAsia="Arial" w:hAnsi="Arial" w:cs="Arial"/>
          <w:spacing w:val="-1"/>
          <w:position w:val="-1"/>
        </w:rPr>
        <w:t xml:space="preserve"> </w:t>
      </w:r>
      <w:r w:rsidRPr="00AC7F3E">
        <w:rPr>
          <w:rFonts w:ascii="Arial" w:eastAsia="Arial" w:hAnsi="Arial" w:cs="Arial"/>
          <w:spacing w:val="1"/>
          <w:position w:val="-1"/>
        </w:rPr>
        <w:t>O</w:t>
      </w:r>
      <w:r w:rsidRPr="00AC7F3E">
        <w:rPr>
          <w:rFonts w:ascii="Arial" w:eastAsia="Arial" w:hAnsi="Arial" w:cs="Arial"/>
          <w:position w:val="-1"/>
        </w:rPr>
        <w:t>th</w:t>
      </w:r>
      <w:r w:rsidRPr="00AC7F3E">
        <w:rPr>
          <w:rFonts w:ascii="Arial" w:eastAsia="Arial" w:hAnsi="Arial" w:cs="Arial"/>
          <w:spacing w:val="-1"/>
          <w:position w:val="-1"/>
        </w:rPr>
        <w:t>e</w:t>
      </w:r>
      <w:r w:rsidRPr="00AC7F3E">
        <w:rPr>
          <w:rFonts w:ascii="Arial" w:eastAsia="Arial" w:hAnsi="Arial" w:cs="Arial"/>
          <w:position w:val="-1"/>
        </w:rPr>
        <w:t>r</w:t>
      </w:r>
      <w:r w:rsidRPr="00AC7F3E">
        <w:rPr>
          <w:rFonts w:ascii="Arial" w:eastAsia="Arial" w:hAnsi="Arial" w:cs="Arial"/>
          <w:spacing w:val="-4"/>
          <w:position w:val="-1"/>
        </w:rPr>
        <w:t xml:space="preserve"> </w:t>
      </w:r>
      <w:r w:rsidRPr="00AC7F3E">
        <w:rPr>
          <w:rFonts w:ascii="Arial" w:eastAsia="Arial" w:hAnsi="Arial" w:cs="Arial"/>
          <w:position w:val="-1"/>
        </w:rPr>
        <w:t>IT</w:t>
      </w:r>
      <w:r w:rsidRPr="00AC7F3E">
        <w:rPr>
          <w:rFonts w:ascii="Arial" w:eastAsia="Arial" w:hAnsi="Arial" w:cs="Arial"/>
          <w:spacing w:val="1"/>
          <w:position w:val="-1"/>
        </w:rPr>
        <w:t xml:space="preserve"> </w:t>
      </w:r>
      <w:r w:rsidRPr="00AC7F3E">
        <w:rPr>
          <w:rFonts w:ascii="Arial" w:eastAsia="Arial" w:hAnsi="Arial" w:cs="Arial"/>
          <w:spacing w:val="-1"/>
          <w:position w:val="-1"/>
        </w:rPr>
        <w:t>s</w:t>
      </w:r>
      <w:r w:rsidRPr="00AC7F3E">
        <w:rPr>
          <w:rFonts w:ascii="Arial" w:eastAsia="Arial" w:hAnsi="Arial" w:cs="Arial"/>
          <w:spacing w:val="3"/>
          <w:position w:val="-1"/>
        </w:rPr>
        <w:t>k</w:t>
      </w:r>
      <w:r w:rsidRPr="00AC7F3E">
        <w:rPr>
          <w:rFonts w:ascii="Arial" w:eastAsia="Arial" w:hAnsi="Arial" w:cs="Arial"/>
          <w:position w:val="-1"/>
        </w:rPr>
        <w:t>i</w:t>
      </w:r>
      <w:r w:rsidRPr="00AC7F3E">
        <w:rPr>
          <w:rFonts w:ascii="Arial" w:eastAsia="Arial" w:hAnsi="Arial" w:cs="Arial"/>
          <w:spacing w:val="-1"/>
          <w:position w:val="-1"/>
        </w:rPr>
        <w:t>ll</w:t>
      </w:r>
      <w:r w:rsidRPr="00AC7F3E">
        <w:rPr>
          <w:rFonts w:ascii="Arial" w:eastAsia="Arial" w:hAnsi="Arial" w:cs="Arial"/>
          <w:position w:val="-1"/>
        </w:rPr>
        <w:t>s</w:t>
      </w:r>
      <w:r w:rsidRPr="00AC7F3E">
        <w:rPr>
          <w:rFonts w:ascii="Arial" w:eastAsia="Arial" w:hAnsi="Arial" w:cs="Arial"/>
          <w:spacing w:val="-3"/>
          <w:position w:val="-1"/>
        </w:rPr>
        <w:t xml:space="preserve"> </w:t>
      </w:r>
      <w:r w:rsidRPr="00AC7F3E">
        <w:rPr>
          <w:rFonts w:ascii="Arial" w:eastAsia="Arial" w:hAnsi="Arial" w:cs="Arial"/>
          <w:spacing w:val="2"/>
          <w:position w:val="-1"/>
        </w:rPr>
        <w:t>a</w:t>
      </w:r>
      <w:r w:rsidRPr="00AC7F3E">
        <w:rPr>
          <w:rFonts w:ascii="Arial" w:eastAsia="Arial" w:hAnsi="Arial" w:cs="Arial"/>
          <w:position w:val="-1"/>
        </w:rPr>
        <w:t>nd</w:t>
      </w:r>
      <w:r w:rsidRPr="00AC7F3E">
        <w:rPr>
          <w:rFonts w:ascii="Arial" w:eastAsia="Arial" w:hAnsi="Arial" w:cs="Arial"/>
          <w:spacing w:val="-4"/>
          <w:position w:val="-1"/>
        </w:rPr>
        <w:t xml:space="preserve"> </w:t>
      </w:r>
      <w:r w:rsidRPr="00AC7F3E">
        <w:rPr>
          <w:rFonts w:ascii="Arial" w:eastAsia="Arial" w:hAnsi="Arial" w:cs="Arial"/>
          <w:spacing w:val="1"/>
          <w:position w:val="-1"/>
        </w:rPr>
        <w:t>c</w:t>
      </w:r>
      <w:r w:rsidRPr="00AC7F3E">
        <w:rPr>
          <w:rFonts w:ascii="Arial" w:eastAsia="Arial" w:hAnsi="Arial" w:cs="Arial"/>
          <w:position w:val="-1"/>
        </w:rPr>
        <w:t>o</w:t>
      </w:r>
      <w:r w:rsidRPr="00AC7F3E">
        <w:rPr>
          <w:rFonts w:ascii="Arial" w:eastAsia="Arial" w:hAnsi="Arial" w:cs="Arial"/>
          <w:spacing w:val="4"/>
          <w:position w:val="-1"/>
        </w:rPr>
        <w:t>m</w:t>
      </w:r>
      <w:r w:rsidRPr="00AC7F3E">
        <w:rPr>
          <w:rFonts w:ascii="Arial" w:eastAsia="Arial" w:hAnsi="Arial" w:cs="Arial"/>
          <w:position w:val="-1"/>
        </w:rPr>
        <w:t>p</w:t>
      </w:r>
      <w:r w:rsidRPr="00AC7F3E">
        <w:rPr>
          <w:rFonts w:ascii="Arial" w:eastAsia="Arial" w:hAnsi="Arial" w:cs="Arial"/>
          <w:spacing w:val="-1"/>
          <w:position w:val="-1"/>
        </w:rPr>
        <w:t>e</w:t>
      </w:r>
      <w:r w:rsidRPr="00AC7F3E">
        <w:rPr>
          <w:rFonts w:ascii="Arial" w:eastAsia="Arial" w:hAnsi="Arial" w:cs="Arial"/>
          <w:position w:val="-1"/>
        </w:rPr>
        <w:t>te</w:t>
      </w:r>
      <w:r w:rsidRPr="00AC7F3E">
        <w:rPr>
          <w:rFonts w:ascii="Arial" w:eastAsia="Arial" w:hAnsi="Arial" w:cs="Arial"/>
          <w:spacing w:val="-1"/>
          <w:position w:val="-1"/>
        </w:rPr>
        <w:t>n</w:t>
      </w:r>
      <w:r w:rsidRPr="00AC7F3E">
        <w:rPr>
          <w:rFonts w:ascii="Arial" w:eastAsia="Arial" w:hAnsi="Arial" w:cs="Arial"/>
          <w:spacing w:val="1"/>
          <w:position w:val="-1"/>
        </w:rPr>
        <w:t>c</w:t>
      </w:r>
      <w:r w:rsidRPr="00AC7F3E">
        <w:rPr>
          <w:rFonts w:ascii="Arial" w:eastAsia="Arial" w:hAnsi="Arial" w:cs="Arial"/>
          <w:position w:val="-1"/>
        </w:rPr>
        <w:t>e</w:t>
      </w:r>
      <w:r w:rsidRPr="00AC7F3E">
        <w:rPr>
          <w:rFonts w:ascii="Arial" w:eastAsia="Arial" w:hAnsi="Arial" w:cs="Arial"/>
          <w:spacing w:val="3"/>
          <w:position w:val="-1"/>
        </w:rPr>
        <w:t>s</w:t>
      </w:r>
      <w:r w:rsidR="00AC7F3E" w:rsidRPr="00AC7F3E">
        <w:rPr>
          <w:rStyle w:val="FootnoteReference"/>
          <w:rFonts w:ascii="Arial" w:eastAsia="Arial" w:hAnsi="Arial" w:cs="Arial"/>
          <w:spacing w:val="3"/>
          <w:position w:val="-1"/>
        </w:rPr>
        <w:footnoteReference w:id="8"/>
      </w:r>
    </w:p>
    <w:p w:rsidR="00DD7470" w:rsidRPr="00AC7F3E" w:rsidRDefault="00DD7470">
      <w:pPr>
        <w:spacing w:before="12" w:line="220" w:lineRule="exact"/>
        <w:rPr>
          <w:rFonts w:ascii="Arial" w:hAnsi="Arial" w:cs="Arial"/>
        </w:rPr>
      </w:pPr>
    </w:p>
    <w:tbl>
      <w:tblPr>
        <w:tblW w:w="9856" w:type="dxa"/>
        <w:tblInd w:w="-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53"/>
        <w:gridCol w:w="1592"/>
        <w:gridCol w:w="1382"/>
        <w:gridCol w:w="1383"/>
        <w:gridCol w:w="1382"/>
        <w:gridCol w:w="2464"/>
      </w:tblGrid>
      <w:tr w:rsidR="00DD7470" w:rsidRPr="00AC7F3E" w:rsidTr="00AC7F3E">
        <w:trPr>
          <w:trHeight w:hRule="exact" w:val="240"/>
        </w:trPr>
        <w:tc>
          <w:tcPr>
            <w:tcW w:w="9856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B602B9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 w:rsidRPr="00AC7F3E">
              <w:rPr>
                <w:rFonts w:ascii="Arial" w:eastAsia="Arial" w:hAnsi="Arial" w:cs="Arial"/>
                <w:b/>
              </w:rPr>
              <w:t>Lan</w:t>
            </w:r>
            <w:r w:rsidRPr="00AC7F3E">
              <w:rPr>
                <w:rFonts w:ascii="Arial" w:eastAsia="Arial" w:hAnsi="Arial" w:cs="Arial"/>
                <w:b/>
                <w:spacing w:val="1"/>
              </w:rPr>
              <w:t>g</w:t>
            </w:r>
            <w:r w:rsidRPr="00AC7F3E">
              <w:rPr>
                <w:rFonts w:ascii="Arial" w:eastAsia="Arial" w:hAnsi="Arial" w:cs="Arial"/>
                <w:b/>
              </w:rPr>
              <w:t>uage</w:t>
            </w:r>
            <w:r w:rsidRPr="00AC7F3E"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 w:rsidRPr="00AC7F3E">
              <w:rPr>
                <w:rFonts w:ascii="Arial" w:eastAsia="Arial" w:hAnsi="Arial" w:cs="Arial"/>
                <w:b/>
              </w:rPr>
              <w:t>s</w:t>
            </w:r>
            <w:r w:rsidRPr="00AC7F3E">
              <w:rPr>
                <w:rFonts w:ascii="Arial" w:eastAsia="Arial" w:hAnsi="Arial" w:cs="Arial"/>
                <w:b/>
                <w:spacing w:val="1"/>
              </w:rPr>
              <w:t>k</w:t>
            </w:r>
            <w:r w:rsidRPr="00AC7F3E">
              <w:rPr>
                <w:rFonts w:ascii="Arial" w:eastAsia="Arial" w:hAnsi="Arial" w:cs="Arial"/>
                <w:b/>
              </w:rPr>
              <w:t>ill</w:t>
            </w:r>
            <w:r w:rsidRPr="00AC7F3E">
              <w:rPr>
                <w:rFonts w:ascii="Arial" w:eastAsia="Arial" w:hAnsi="Arial" w:cs="Arial"/>
                <w:b/>
                <w:spacing w:val="3"/>
              </w:rPr>
              <w:t>s</w:t>
            </w:r>
            <w:r w:rsidR="00AC7F3E" w:rsidRPr="00AC7F3E">
              <w:rPr>
                <w:rStyle w:val="FootnoteReference"/>
                <w:rFonts w:ascii="Arial" w:eastAsia="Arial" w:hAnsi="Arial" w:cs="Arial"/>
                <w:b/>
                <w:spacing w:val="3"/>
              </w:rPr>
              <w:footnoteReference w:id="9"/>
            </w:r>
          </w:p>
        </w:tc>
      </w:tr>
      <w:tr w:rsidR="00DD7470" w:rsidRPr="00AC7F3E" w:rsidTr="00AC7F3E">
        <w:trPr>
          <w:trHeight w:hRule="exact" w:val="240"/>
        </w:trPr>
        <w:tc>
          <w:tcPr>
            <w:tcW w:w="1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B602B9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 w:rsidRPr="00AC7F3E">
              <w:rPr>
                <w:rFonts w:ascii="Arial" w:eastAsia="Arial" w:hAnsi="Arial" w:cs="Arial"/>
              </w:rPr>
              <w:t>M</w:t>
            </w:r>
            <w:r w:rsidRPr="00AC7F3E">
              <w:rPr>
                <w:rFonts w:ascii="Arial" w:eastAsia="Arial" w:hAnsi="Arial" w:cs="Arial"/>
                <w:spacing w:val="-1"/>
              </w:rPr>
              <w:t>o</w:t>
            </w:r>
            <w:r w:rsidRPr="00AC7F3E">
              <w:rPr>
                <w:rFonts w:ascii="Arial" w:eastAsia="Arial" w:hAnsi="Arial" w:cs="Arial"/>
              </w:rPr>
              <w:t>t</w:t>
            </w:r>
            <w:r w:rsidRPr="00AC7F3E">
              <w:rPr>
                <w:rFonts w:ascii="Arial" w:eastAsia="Arial" w:hAnsi="Arial" w:cs="Arial"/>
                <w:spacing w:val="2"/>
              </w:rPr>
              <w:t>h</w:t>
            </w:r>
            <w:r w:rsidRPr="00AC7F3E">
              <w:rPr>
                <w:rFonts w:ascii="Arial" w:eastAsia="Arial" w:hAnsi="Arial" w:cs="Arial"/>
              </w:rPr>
              <w:t>er</w:t>
            </w:r>
            <w:r w:rsidRPr="00AC7F3E">
              <w:rPr>
                <w:rFonts w:ascii="Arial" w:eastAsia="Arial" w:hAnsi="Arial" w:cs="Arial"/>
                <w:spacing w:val="-6"/>
              </w:rPr>
              <w:t xml:space="preserve"> </w:t>
            </w:r>
            <w:r w:rsidRPr="00AC7F3E">
              <w:rPr>
                <w:rFonts w:ascii="Arial" w:eastAsia="Arial" w:hAnsi="Arial" w:cs="Arial"/>
              </w:rPr>
              <w:t>to</w:t>
            </w:r>
            <w:r w:rsidRPr="00AC7F3E">
              <w:rPr>
                <w:rFonts w:ascii="Arial" w:eastAsia="Arial" w:hAnsi="Arial" w:cs="Arial"/>
                <w:spacing w:val="2"/>
              </w:rPr>
              <w:t>n</w:t>
            </w:r>
            <w:r w:rsidRPr="00AC7F3E">
              <w:rPr>
                <w:rFonts w:ascii="Arial" w:eastAsia="Arial" w:hAnsi="Arial" w:cs="Arial"/>
              </w:rPr>
              <w:t>g</w:t>
            </w:r>
            <w:r w:rsidRPr="00AC7F3E">
              <w:rPr>
                <w:rFonts w:ascii="Arial" w:eastAsia="Arial" w:hAnsi="Arial" w:cs="Arial"/>
                <w:spacing w:val="-1"/>
              </w:rPr>
              <w:t>u</w:t>
            </w:r>
            <w:r w:rsidRPr="00AC7F3E">
              <w:rPr>
                <w:rFonts w:ascii="Arial" w:eastAsia="Arial" w:hAnsi="Arial" w:cs="Arial"/>
              </w:rPr>
              <w:t>e</w:t>
            </w:r>
          </w:p>
        </w:tc>
        <w:tc>
          <w:tcPr>
            <w:tcW w:w="8200" w:type="dxa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</w:tr>
      <w:tr w:rsidR="00DD7470" w:rsidRPr="00AC7F3E" w:rsidTr="00AC7F3E">
        <w:trPr>
          <w:trHeight w:hRule="exact" w:val="241"/>
        </w:trPr>
        <w:tc>
          <w:tcPr>
            <w:tcW w:w="1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2974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DD7470" w:rsidRPr="00AC7F3E" w:rsidRDefault="00B602B9">
            <w:pPr>
              <w:spacing w:line="220" w:lineRule="exact"/>
              <w:ind w:left="829"/>
              <w:rPr>
                <w:rFonts w:ascii="Arial" w:eastAsia="Arial" w:hAnsi="Arial" w:cs="Arial"/>
              </w:rPr>
            </w:pPr>
            <w:r w:rsidRPr="00AC7F3E">
              <w:rPr>
                <w:rFonts w:ascii="Arial" w:eastAsia="Arial" w:hAnsi="Arial" w:cs="Arial"/>
              </w:rPr>
              <w:t>Und</w:t>
            </w:r>
            <w:r w:rsidRPr="00AC7F3E">
              <w:rPr>
                <w:rFonts w:ascii="Arial" w:eastAsia="Arial" w:hAnsi="Arial" w:cs="Arial"/>
                <w:spacing w:val="-1"/>
              </w:rPr>
              <w:t>e</w:t>
            </w:r>
            <w:r w:rsidRPr="00AC7F3E">
              <w:rPr>
                <w:rFonts w:ascii="Arial" w:eastAsia="Arial" w:hAnsi="Arial" w:cs="Arial"/>
                <w:spacing w:val="1"/>
              </w:rPr>
              <w:t>rs</w:t>
            </w:r>
            <w:r w:rsidRPr="00AC7F3E">
              <w:rPr>
                <w:rFonts w:ascii="Arial" w:eastAsia="Arial" w:hAnsi="Arial" w:cs="Arial"/>
              </w:rPr>
              <w:t>t</w:t>
            </w:r>
            <w:r w:rsidRPr="00AC7F3E">
              <w:rPr>
                <w:rFonts w:ascii="Arial" w:eastAsia="Arial" w:hAnsi="Arial" w:cs="Arial"/>
                <w:spacing w:val="2"/>
              </w:rPr>
              <w:t>a</w:t>
            </w:r>
            <w:r w:rsidRPr="00AC7F3E">
              <w:rPr>
                <w:rFonts w:ascii="Arial" w:eastAsia="Arial" w:hAnsi="Arial" w:cs="Arial"/>
              </w:rPr>
              <w:t>n</w:t>
            </w:r>
            <w:r w:rsidRPr="00AC7F3E">
              <w:rPr>
                <w:rFonts w:ascii="Arial" w:eastAsia="Arial" w:hAnsi="Arial" w:cs="Arial"/>
                <w:spacing w:val="-1"/>
              </w:rPr>
              <w:t>d</w:t>
            </w:r>
            <w:r w:rsidRPr="00AC7F3E">
              <w:rPr>
                <w:rFonts w:ascii="Arial" w:eastAsia="Arial" w:hAnsi="Arial" w:cs="Arial"/>
                <w:spacing w:val="1"/>
              </w:rPr>
              <w:t>i</w:t>
            </w:r>
            <w:r w:rsidRPr="00AC7F3E">
              <w:rPr>
                <w:rFonts w:ascii="Arial" w:eastAsia="Arial" w:hAnsi="Arial" w:cs="Arial"/>
              </w:rPr>
              <w:t>ng</w:t>
            </w:r>
          </w:p>
        </w:tc>
        <w:tc>
          <w:tcPr>
            <w:tcW w:w="2765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DD7470" w:rsidRPr="00AC7F3E" w:rsidRDefault="00B602B9">
            <w:pPr>
              <w:spacing w:line="220" w:lineRule="exact"/>
              <w:ind w:left="927" w:right="924"/>
              <w:jc w:val="center"/>
              <w:rPr>
                <w:rFonts w:ascii="Arial" w:eastAsia="Arial" w:hAnsi="Arial" w:cs="Arial"/>
              </w:rPr>
            </w:pPr>
            <w:r w:rsidRPr="00AC7F3E">
              <w:rPr>
                <w:rFonts w:ascii="Arial" w:eastAsia="Arial" w:hAnsi="Arial" w:cs="Arial"/>
                <w:spacing w:val="-1"/>
                <w:w w:val="99"/>
              </w:rPr>
              <w:t>S</w:t>
            </w:r>
            <w:r w:rsidRPr="00AC7F3E">
              <w:rPr>
                <w:rFonts w:ascii="Arial" w:eastAsia="Arial" w:hAnsi="Arial" w:cs="Arial"/>
                <w:w w:val="99"/>
              </w:rPr>
              <w:t>p</w:t>
            </w:r>
            <w:r w:rsidRPr="00AC7F3E">
              <w:rPr>
                <w:rFonts w:ascii="Arial" w:eastAsia="Arial" w:hAnsi="Arial" w:cs="Arial"/>
                <w:spacing w:val="1"/>
                <w:w w:val="99"/>
              </w:rPr>
              <w:t>e</w:t>
            </w:r>
            <w:r w:rsidRPr="00AC7F3E">
              <w:rPr>
                <w:rFonts w:ascii="Arial" w:eastAsia="Arial" w:hAnsi="Arial" w:cs="Arial"/>
                <w:w w:val="99"/>
              </w:rPr>
              <w:t>a</w:t>
            </w:r>
            <w:r w:rsidRPr="00AC7F3E">
              <w:rPr>
                <w:rFonts w:ascii="Arial" w:eastAsia="Arial" w:hAnsi="Arial" w:cs="Arial"/>
                <w:spacing w:val="3"/>
                <w:w w:val="99"/>
              </w:rPr>
              <w:t>k</w:t>
            </w:r>
            <w:r w:rsidRPr="00AC7F3E">
              <w:rPr>
                <w:rFonts w:ascii="Arial" w:eastAsia="Arial" w:hAnsi="Arial" w:cs="Arial"/>
                <w:spacing w:val="-1"/>
                <w:w w:val="99"/>
              </w:rPr>
              <w:t>i</w:t>
            </w:r>
            <w:r w:rsidRPr="00AC7F3E">
              <w:rPr>
                <w:rFonts w:ascii="Arial" w:eastAsia="Arial" w:hAnsi="Arial" w:cs="Arial"/>
                <w:w w:val="99"/>
              </w:rPr>
              <w:t>ng</w:t>
            </w:r>
          </w:p>
        </w:tc>
        <w:tc>
          <w:tcPr>
            <w:tcW w:w="2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B602B9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 w:rsidRPr="00AC7F3E">
              <w:rPr>
                <w:rFonts w:ascii="Arial" w:eastAsia="Arial" w:hAnsi="Arial" w:cs="Arial"/>
                <w:spacing w:val="6"/>
              </w:rPr>
              <w:t>W</w:t>
            </w:r>
            <w:r w:rsidRPr="00AC7F3E">
              <w:rPr>
                <w:rFonts w:ascii="Arial" w:eastAsia="Arial" w:hAnsi="Arial" w:cs="Arial"/>
                <w:spacing w:val="-2"/>
              </w:rPr>
              <w:t>r</w:t>
            </w:r>
            <w:r w:rsidRPr="00AC7F3E">
              <w:rPr>
                <w:rFonts w:ascii="Arial" w:eastAsia="Arial" w:hAnsi="Arial" w:cs="Arial"/>
                <w:spacing w:val="-1"/>
              </w:rPr>
              <w:t>i</w:t>
            </w:r>
            <w:r w:rsidRPr="00AC7F3E">
              <w:rPr>
                <w:rFonts w:ascii="Arial" w:eastAsia="Arial" w:hAnsi="Arial" w:cs="Arial"/>
              </w:rPr>
              <w:t>t</w:t>
            </w:r>
            <w:r w:rsidRPr="00AC7F3E">
              <w:rPr>
                <w:rFonts w:ascii="Arial" w:eastAsia="Arial" w:hAnsi="Arial" w:cs="Arial"/>
                <w:spacing w:val="-1"/>
              </w:rPr>
              <w:t>i</w:t>
            </w:r>
            <w:r w:rsidRPr="00AC7F3E">
              <w:rPr>
                <w:rFonts w:ascii="Arial" w:eastAsia="Arial" w:hAnsi="Arial" w:cs="Arial"/>
              </w:rPr>
              <w:t>ng</w:t>
            </w:r>
          </w:p>
        </w:tc>
      </w:tr>
      <w:tr w:rsidR="00DD7470" w:rsidRPr="00AC7F3E" w:rsidTr="00AC7F3E">
        <w:trPr>
          <w:trHeight w:hRule="exact" w:val="470"/>
        </w:trPr>
        <w:tc>
          <w:tcPr>
            <w:tcW w:w="1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B602B9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 w:rsidRPr="00AC7F3E">
              <w:rPr>
                <w:rFonts w:ascii="Arial" w:eastAsia="Arial" w:hAnsi="Arial" w:cs="Arial"/>
              </w:rPr>
              <w:t>L</w:t>
            </w:r>
            <w:r w:rsidRPr="00AC7F3E">
              <w:rPr>
                <w:rFonts w:ascii="Arial" w:eastAsia="Arial" w:hAnsi="Arial" w:cs="Arial"/>
                <w:spacing w:val="-1"/>
              </w:rPr>
              <w:t>a</w:t>
            </w:r>
            <w:r w:rsidRPr="00AC7F3E">
              <w:rPr>
                <w:rFonts w:ascii="Arial" w:eastAsia="Arial" w:hAnsi="Arial" w:cs="Arial"/>
              </w:rPr>
              <w:t>n</w:t>
            </w:r>
            <w:r w:rsidRPr="00AC7F3E">
              <w:rPr>
                <w:rFonts w:ascii="Arial" w:eastAsia="Arial" w:hAnsi="Arial" w:cs="Arial"/>
                <w:spacing w:val="1"/>
              </w:rPr>
              <w:t>g</w:t>
            </w:r>
            <w:r w:rsidRPr="00AC7F3E">
              <w:rPr>
                <w:rFonts w:ascii="Arial" w:eastAsia="Arial" w:hAnsi="Arial" w:cs="Arial"/>
              </w:rPr>
              <w:t>u</w:t>
            </w:r>
            <w:r w:rsidRPr="00AC7F3E">
              <w:rPr>
                <w:rFonts w:ascii="Arial" w:eastAsia="Arial" w:hAnsi="Arial" w:cs="Arial"/>
                <w:spacing w:val="-1"/>
              </w:rPr>
              <w:t>a</w:t>
            </w:r>
            <w:r w:rsidRPr="00AC7F3E">
              <w:rPr>
                <w:rFonts w:ascii="Arial" w:eastAsia="Arial" w:hAnsi="Arial" w:cs="Arial"/>
                <w:spacing w:val="2"/>
              </w:rPr>
              <w:t>g</w:t>
            </w:r>
            <w:r w:rsidRPr="00AC7F3E">
              <w:rPr>
                <w:rFonts w:ascii="Arial" w:eastAsia="Arial" w:hAnsi="Arial" w:cs="Arial"/>
              </w:rPr>
              <w:t>e</w:t>
            </w:r>
          </w:p>
        </w:tc>
        <w:tc>
          <w:tcPr>
            <w:tcW w:w="1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B602B9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 w:rsidRPr="00AC7F3E">
              <w:rPr>
                <w:rFonts w:ascii="Arial" w:eastAsia="Arial" w:hAnsi="Arial" w:cs="Arial"/>
              </w:rPr>
              <w:t>L</w:t>
            </w:r>
            <w:r w:rsidRPr="00AC7F3E">
              <w:rPr>
                <w:rFonts w:ascii="Arial" w:eastAsia="Arial" w:hAnsi="Arial" w:cs="Arial"/>
                <w:spacing w:val="-1"/>
              </w:rPr>
              <w:t>i</w:t>
            </w:r>
            <w:r w:rsidRPr="00AC7F3E">
              <w:rPr>
                <w:rFonts w:ascii="Arial" w:eastAsia="Arial" w:hAnsi="Arial" w:cs="Arial"/>
                <w:spacing w:val="1"/>
              </w:rPr>
              <w:t>s</w:t>
            </w:r>
            <w:r w:rsidRPr="00AC7F3E">
              <w:rPr>
                <w:rFonts w:ascii="Arial" w:eastAsia="Arial" w:hAnsi="Arial" w:cs="Arial"/>
              </w:rPr>
              <w:t>te</w:t>
            </w:r>
            <w:r w:rsidRPr="00AC7F3E">
              <w:rPr>
                <w:rFonts w:ascii="Arial" w:eastAsia="Arial" w:hAnsi="Arial" w:cs="Arial"/>
                <w:spacing w:val="1"/>
              </w:rPr>
              <w:t>n</w:t>
            </w:r>
            <w:r w:rsidRPr="00AC7F3E">
              <w:rPr>
                <w:rFonts w:ascii="Arial" w:eastAsia="Arial" w:hAnsi="Arial" w:cs="Arial"/>
                <w:spacing w:val="-1"/>
              </w:rPr>
              <w:t>i</w:t>
            </w:r>
            <w:r w:rsidRPr="00AC7F3E">
              <w:rPr>
                <w:rFonts w:ascii="Arial" w:eastAsia="Arial" w:hAnsi="Arial" w:cs="Arial"/>
                <w:spacing w:val="2"/>
              </w:rPr>
              <w:t>n</w:t>
            </w:r>
            <w:r w:rsidRPr="00AC7F3E">
              <w:rPr>
                <w:rFonts w:ascii="Arial" w:eastAsia="Arial" w:hAnsi="Arial" w:cs="Arial"/>
              </w:rPr>
              <w:t>g</w:t>
            </w: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B602B9">
            <w:pPr>
              <w:spacing w:line="220" w:lineRule="exact"/>
              <w:ind w:left="105"/>
              <w:rPr>
                <w:rFonts w:ascii="Arial" w:eastAsia="Arial" w:hAnsi="Arial" w:cs="Arial"/>
              </w:rPr>
            </w:pPr>
            <w:r w:rsidRPr="00AC7F3E">
              <w:rPr>
                <w:rFonts w:ascii="Arial" w:eastAsia="Arial" w:hAnsi="Arial" w:cs="Arial"/>
              </w:rPr>
              <w:t>Rea</w:t>
            </w:r>
            <w:r w:rsidRPr="00AC7F3E">
              <w:rPr>
                <w:rFonts w:ascii="Arial" w:eastAsia="Arial" w:hAnsi="Arial" w:cs="Arial"/>
                <w:spacing w:val="1"/>
              </w:rPr>
              <w:t>d</w:t>
            </w:r>
            <w:r w:rsidRPr="00AC7F3E">
              <w:rPr>
                <w:rFonts w:ascii="Arial" w:eastAsia="Arial" w:hAnsi="Arial" w:cs="Arial"/>
                <w:spacing w:val="-1"/>
              </w:rPr>
              <w:t>i</w:t>
            </w:r>
            <w:r w:rsidRPr="00AC7F3E">
              <w:rPr>
                <w:rFonts w:ascii="Arial" w:eastAsia="Arial" w:hAnsi="Arial" w:cs="Arial"/>
              </w:rPr>
              <w:t>ng</w:t>
            </w:r>
          </w:p>
        </w:tc>
        <w:tc>
          <w:tcPr>
            <w:tcW w:w="1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B602B9">
            <w:pPr>
              <w:spacing w:line="220" w:lineRule="exact"/>
              <w:ind w:left="105"/>
              <w:rPr>
                <w:rFonts w:ascii="Arial" w:eastAsia="Arial" w:hAnsi="Arial" w:cs="Arial"/>
              </w:rPr>
            </w:pPr>
            <w:r w:rsidRPr="00AC7F3E">
              <w:rPr>
                <w:rFonts w:ascii="Arial" w:eastAsia="Arial" w:hAnsi="Arial" w:cs="Arial"/>
                <w:spacing w:val="-1"/>
              </w:rPr>
              <w:t>S</w:t>
            </w:r>
            <w:r w:rsidRPr="00AC7F3E">
              <w:rPr>
                <w:rFonts w:ascii="Arial" w:eastAsia="Arial" w:hAnsi="Arial" w:cs="Arial"/>
              </w:rPr>
              <w:t>p</w:t>
            </w:r>
            <w:r w:rsidRPr="00AC7F3E">
              <w:rPr>
                <w:rFonts w:ascii="Arial" w:eastAsia="Arial" w:hAnsi="Arial" w:cs="Arial"/>
                <w:spacing w:val="-1"/>
              </w:rPr>
              <w:t>o</w:t>
            </w:r>
            <w:r w:rsidRPr="00AC7F3E">
              <w:rPr>
                <w:rFonts w:ascii="Arial" w:eastAsia="Arial" w:hAnsi="Arial" w:cs="Arial"/>
                <w:spacing w:val="3"/>
              </w:rPr>
              <w:t>k</w:t>
            </w:r>
            <w:r w:rsidRPr="00AC7F3E">
              <w:rPr>
                <w:rFonts w:ascii="Arial" w:eastAsia="Arial" w:hAnsi="Arial" w:cs="Arial"/>
              </w:rPr>
              <w:t>en</w:t>
            </w:r>
          </w:p>
          <w:p w:rsidR="00DD7470" w:rsidRPr="00AC7F3E" w:rsidRDefault="00B602B9">
            <w:pPr>
              <w:ind w:left="105"/>
              <w:rPr>
                <w:rFonts w:ascii="Arial" w:eastAsia="Arial" w:hAnsi="Arial" w:cs="Arial"/>
              </w:rPr>
            </w:pPr>
            <w:r w:rsidRPr="00AC7F3E">
              <w:rPr>
                <w:rFonts w:ascii="Arial" w:eastAsia="Arial" w:hAnsi="Arial" w:cs="Arial"/>
                <w:spacing w:val="-1"/>
              </w:rPr>
              <w:t>i</w:t>
            </w:r>
            <w:r w:rsidRPr="00AC7F3E">
              <w:rPr>
                <w:rFonts w:ascii="Arial" w:eastAsia="Arial" w:hAnsi="Arial" w:cs="Arial"/>
              </w:rPr>
              <w:t>nt</w:t>
            </w:r>
            <w:r w:rsidRPr="00AC7F3E">
              <w:rPr>
                <w:rFonts w:ascii="Arial" w:eastAsia="Arial" w:hAnsi="Arial" w:cs="Arial"/>
                <w:spacing w:val="-1"/>
              </w:rPr>
              <w:t>e</w:t>
            </w:r>
            <w:r w:rsidRPr="00AC7F3E">
              <w:rPr>
                <w:rFonts w:ascii="Arial" w:eastAsia="Arial" w:hAnsi="Arial" w:cs="Arial"/>
                <w:spacing w:val="1"/>
              </w:rPr>
              <w:t>r</w:t>
            </w:r>
            <w:r w:rsidRPr="00AC7F3E">
              <w:rPr>
                <w:rFonts w:ascii="Arial" w:eastAsia="Arial" w:hAnsi="Arial" w:cs="Arial"/>
              </w:rPr>
              <w:t>a</w:t>
            </w:r>
            <w:r w:rsidRPr="00AC7F3E">
              <w:rPr>
                <w:rFonts w:ascii="Arial" w:eastAsia="Arial" w:hAnsi="Arial" w:cs="Arial"/>
                <w:spacing w:val="1"/>
              </w:rPr>
              <w:t>c</w:t>
            </w:r>
            <w:r w:rsidRPr="00AC7F3E">
              <w:rPr>
                <w:rFonts w:ascii="Arial" w:eastAsia="Arial" w:hAnsi="Arial" w:cs="Arial"/>
                <w:spacing w:val="2"/>
              </w:rPr>
              <w:t>t</w:t>
            </w:r>
            <w:r w:rsidRPr="00AC7F3E">
              <w:rPr>
                <w:rFonts w:ascii="Arial" w:eastAsia="Arial" w:hAnsi="Arial" w:cs="Arial"/>
                <w:spacing w:val="-1"/>
              </w:rPr>
              <w:t>i</w:t>
            </w:r>
            <w:r w:rsidRPr="00AC7F3E">
              <w:rPr>
                <w:rFonts w:ascii="Arial" w:eastAsia="Arial" w:hAnsi="Arial" w:cs="Arial"/>
                <w:spacing w:val="2"/>
              </w:rPr>
              <w:t>o</w:t>
            </w:r>
            <w:r w:rsidRPr="00AC7F3E">
              <w:rPr>
                <w:rFonts w:ascii="Arial" w:eastAsia="Arial" w:hAnsi="Arial" w:cs="Arial"/>
              </w:rPr>
              <w:t>n</w:t>
            </w: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B602B9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 w:rsidRPr="00AC7F3E">
              <w:rPr>
                <w:rFonts w:ascii="Arial" w:eastAsia="Arial" w:hAnsi="Arial" w:cs="Arial"/>
                <w:spacing w:val="-1"/>
              </w:rPr>
              <w:t>S</w:t>
            </w:r>
            <w:r w:rsidRPr="00AC7F3E">
              <w:rPr>
                <w:rFonts w:ascii="Arial" w:eastAsia="Arial" w:hAnsi="Arial" w:cs="Arial"/>
              </w:rPr>
              <w:t>p</w:t>
            </w:r>
            <w:r w:rsidRPr="00AC7F3E">
              <w:rPr>
                <w:rFonts w:ascii="Arial" w:eastAsia="Arial" w:hAnsi="Arial" w:cs="Arial"/>
                <w:spacing w:val="-1"/>
              </w:rPr>
              <w:t>o</w:t>
            </w:r>
            <w:r w:rsidRPr="00AC7F3E">
              <w:rPr>
                <w:rFonts w:ascii="Arial" w:eastAsia="Arial" w:hAnsi="Arial" w:cs="Arial"/>
                <w:spacing w:val="3"/>
              </w:rPr>
              <w:t>k</w:t>
            </w:r>
            <w:r w:rsidRPr="00AC7F3E">
              <w:rPr>
                <w:rFonts w:ascii="Arial" w:eastAsia="Arial" w:hAnsi="Arial" w:cs="Arial"/>
              </w:rPr>
              <w:t>en</w:t>
            </w:r>
          </w:p>
          <w:p w:rsidR="00DD7470" w:rsidRPr="00AC7F3E" w:rsidRDefault="00B602B9">
            <w:pPr>
              <w:ind w:left="102"/>
              <w:rPr>
                <w:rFonts w:ascii="Arial" w:eastAsia="Arial" w:hAnsi="Arial" w:cs="Arial"/>
              </w:rPr>
            </w:pPr>
            <w:r w:rsidRPr="00AC7F3E">
              <w:rPr>
                <w:rFonts w:ascii="Arial" w:eastAsia="Arial" w:hAnsi="Arial" w:cs="Arial"/>
              </w:rPr>
              <w:t>product</w:t>
            </w:r>
            <w:r w:rsidRPr="00AC7F3E">
              <w:rPr>
                <w:rFonts w:ascii="Arial" w:eastAsia="Arial" w:hAnsi="Arial" w:cs="Arial"/>
                <w:spacing w:val="1"/>
              </w:rPr>
              <w:t>i</w:t>
            </w:r>
            <w:r w:rsidRPr="00AC7F3E">
              <w:rPr>
                <w:rFonts w:ascii="Arial" w:eastAsia="Arial" w:hAnsi="Arial" w:cs="Arial"/>
              </w:rPr>
              <w:t>on</w:t>
            </w:r>
          </w:p>
        </w:tc>
        <w:tc>
          <w:tcPr>
            <w:tcW w:w="2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B602B9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 w:rsidRPr="00AC7F3E">
              <w:rPr>
                <w:rFonts w:ascii="Arial" w:eastAsia="Arial" w:hAnsi="Arial" w:cs="Arial"/>
                <w:spacing w:val="6"/>
              </w:rPr>
              <w:t>W</w:t>
            </w:r>
            <w:r w:rsidRPr="00AC7F3E">
              <w:rPr>
                <w:rFonts w:ascii="Arial" w:eastAsia="Arial" w:hAnsi="Arial" w:cs="Arial"/>
                <w:spacing w:val="-2"/>
              </w:rPr>
              <w:t>r</w:t>
            </w:r>
            <w:r w:rsidRPr="00AC7F3E">
              <w:rPr>
                <w:rFonts w:ascii="Arial" w:eastAsia="Arial" w:hAnsi="Arial" w:cs="Arial"/>
                <w:spacing w:val="-1"/>
              </w:rPr>
              <w:t>i</w:t>
            </w:r>
            <w:r w:rsidRPr="00AC7F3E">
              <w:rPr>
                <w:rFonts w:ascii="Arial" w:eastAsia="Arial" w:hAnsi="Arial" w:cs="Arial"/>
              </w:rPr>
              <w:t>t</w:t>
            </w:r>
            <w:r w:rsidRPr="00AC7F3E">
              <w:rPr>
                <w:rFonts w:ascii="Arial" w:eastAsia="Arial" w:hAnsi="Arial" w:cs="Arial"/>
                <w:spacing w:val="-1"/>
              </w:rPr>
              <w:t>i</w:t>
            </w:r>
            <w:r w:rsidRPr="00AC7F3E">
              <w:rPr>
                <w:rFonts w:ascii="Arial" w:eastAsia="Arial" w:hAnsi="Arial" w:cs="Arial"/>
              </w:rPr>
              <w:t>ng</w:t>
            </w:r>
            <w:r w:rsidRPr="00AC7F3E">
              <w:rPr>
                <w:rFonts w:ascii="Arial" w:eastAsia="Arial" w:hAnsi="Arial" w:cs="Arial"/>
                <w:spacing w:val="-7"/>
              </w:rPr>
              <w:t xml:space="preserve"> </w:t>
            </w:r>
            <w:r w:rsidRPr="00AC7F3E">
              <w:rPr>
                <w:rFonts w:ascii="Arial" w:eastAsia="Arial" w:hAnsi="Arial" w:cs="Arial"/>
                <w:spacing w:val="1"/>
              </w:rPr>
              <w:t>s</w:t>
            </w:r>
            <w:r w:rsidRPr="00AC7F3E">
              <w:rPr>
                <w:rFonts w:ascii="Arial" w:eastAsia="Arial" w:hAnsi="Arial" w:cs="Arial"/>
                <w:spacing w:val="3"/>
              </w:rPr>
              <w:t>k</w:t>
            </w:r>
            <w:r w:rsidRPr="00AC7F3E">
              <w:rPr>
                <w:rFonts w:ascii="Arial" w:eastAsia="Arial" w:hAnsi="Arial" w:cs="Arial"/>
                <w:spacing w:val="-1"/>
              </w:rPr>
              <w:t>ill</w:t>
            </w:r>
            <w:r w:rsidRPr="00AC7F3E">
              <w:rPr>
                <w:rFonts w:ascii="Arial" w:eastAsia="Arial" w:hAnsi="Arial" w:cs="Arial"/>
              </w:rPr>
              <w:t>s</w:t>
            </w:r>
          </w:p>
        </w:tc>
      </w:tr>
      <w:tr w:rsidR="00DD7470" w:rsidRPr="00AC7F3E" w:rsidTr="00AC7F3E">
        <w:trPr>
          <w:trHeight w:hRule="exact" w:val="240"/>
        </w:trPr>
        <w:tc>
          <w:tcPr>
            <w:tcW w:w="1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B602B9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 w:rsidRPr="00AC7F3E">
              <w:rPr>
                <w:rFonts w:ascii="Arial" w:eastAsia="Arial" w:hAnsi="Arial" w:cs="Arial"/>
                <w:spacing w:val="-1"/>
              </w:rPr>
              <w:t>E</w:t>
            </w:r>
            <w:r w:rsidRPr="00AC7F3E">
              <w:rPr>
                <w:rFonts w:ascii="Arial" w:eastAsia="Arial" w:hAnsi="Arial" w:cs="Arial"/>
              </w:rPr>
              <w:t>n</w:t>
            </w:r>
            <w:r w:rsidRPr="00AC7F3E">
              <w:rPr>
                <w:rFonts w:ascii="Arial" w:eastAsia="Arial" w:hAnsi="Arial" w:cs="Arial"/>
                <w:spacing w:val="1"/>
              </w:rPr>
              <w:t>g</w:t>
            </w:r>
            <w:r w:rsidRPr="00AC7F3E">
              <w:rPr>
                <w:rFonts w:ascii="Arial" w:eastAsia="Arial" w:hAnsi="Arial" w:cs="Arial"/>
                <w:spacing w:val="-1"/>
              </w:rPr>
              <w:t>li</w:t>
            </w:r>
            <w:r w:rsidRPr="00AC7F3E">
              <w:rPr>
                <w:rFonts w:ascii="Arial" w:eastAsia="Arial" w:hAnsi="Arial" w:cs="Arial"/>
                <w:spacing w:val="1"/>
              </w:rPr>
              <w:t>s</w:t>
            </w:r>
            <w:r w:rsidRPr="00AC7F3E">
              <w:rPr>
                <w:rFonts w:ascii="Arial" w:eastAsia="Arial" w:hAnsi="Arial" w:cs="Arial"/>
              </w:rPr>
              <w:t>h</w:t>
            </w:r>
          </w:p>
        </w:tc>
        <w:tc>
          <w:tcPr>
            <w:tcW w:w="1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1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2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</w:tr>
      <w:tr w:rsidR="00DD7470" w:rsidRPr="00AC7F3E" w:rsidTr="00AC7F3E">
        <w:trPr>
          <w:trHeight w:hRule="exact" w:val="240"/>
        </w:trPr>
        <w:tc>
          <w:tcPr>
            <w:tcW w:w="1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B602B9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 w:rsidRPr="00AC7F3E">
              <w:rPr>
                <w:rFonts w:ascii="Arial" w:eastAsia="Arial" w:hAnsi="Arial" w:cs="Arial"/>
              </w:rPr>
              <w:t>F</w:t>
            </w:r>
            <w:r w:rsidRPr="00AC7F3E">
              <w:rPr>
                <w:rFonts w:ascii="Arial" w:eastAsia="Arial" w:hAnsi="Arial" w:cs="Arial"/>
                <w:spacing w:val="1"/>
              </w:rPr>
              <w:t>r</w:t>
            </w:r>
            <w:r w:rsidRPr="00AC7F3E">
              <w:rPr>
                <w:rFonts w:ascii="Arial" w:eastAsia="Arial" w:hAnsi="Arial" w:cs="Arial"/>
              </w:rPr>
              <w:t>e</w:t>
            </w:r>
            <w:r w:rsidRPr="00AC7F3E">
              <w:rPr>
                <w:rFonts w:ascii="Arial" w:eastAsia="Arial" w:hAnsi="Arial" w:cs="Arial"/>
                <w:spacing w:val="-1"/>
              </w:rPr>
              <w:t>n</w:t>
            </w:r>
            <w:r w:rsidRPr="00AC7F3E">
              <w:rPr>
                <w:rFonts w:ascii="Arial" w:eastAsia="Arial" w:hAnsi="Arial" w:cs="Arial"/>
                <w:spacing w:val="1"/>
              </w:rPr>
              <w:t>c</w:t>
            </w:r>
            <w:r w:rsidRPr="00AC7F3E">
              <w:rPr>
                <w:rFonts w:ascii="Arial" w:eastAsia="Arial" w:hAnsi="Arial" w:cs="Arial"/>
              </w:rPr>
              <w:t>h</w:t>
            </w:r>
          </w:p>
        </w:tc>
        <w:tc>
          <w:tcPr>
            <w:tcW w:w="1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1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2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</w:tr>
      <w:tr w:rsidR="00DD7470" w:rsidRPr="00AC7F3E" w:rsidTr="00AC7F3E">
        <w:trPr>
          <w:trHeight w:hRule="exact" w:val="240"/>
        </w:trPr>
        <w:tc>
          <w:tcPr>
            <w:tcW w:w="1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1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1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2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</w:tr>
      <w:tr w:rsidR="00DD7470" w:rsidRPr="00AC7F3E" w:rsidTr="00AC7F3E">
        <w:trPr>
          <w:trHeight w:hRule="exact" w:val="240"/>
        </w:trPr>
        <w:tc>
          <w:tcPr>
            <w:tcW w:w="1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1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1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2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</w:tr>
      <w:tr w:rsidR="00DD7470" w:rsidRPr="00AC7F3E" w:rsidTr="00AC7F3E">
        <w:trPr>
          <w:trHeight w:hRule="exact" w:val="240"/>
        </w:trPr>
        <w:tc>
          <w:tcPr>
            <w:tcW w:w="1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1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1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  <w:tc>
          <w:tcPr>
            <w:tcW w:w="2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7470" w:rsidRPr="00AC7F3E" w:rsidRDefault="00DD7470">
            <w:pPr>
              <w:rPr>
                <w:rFonts w:ascii="Arial" w:hAnsi="Arial" w:cs="Arial"/>
              </w:rPr>
            </w:pPr>
          </w:p>
        </w:tc>
      </w:tr>
    </w:tbl>
    <w:p w:rsidR="00DD7470" w:rsidRPr="00AC7F3E" w:rsidRDefault="00DD7470">
      <w:pPr>
        <w:spacing w:before="6" w:line="180" w:lineRule="exact"/>
        <w:rPr>
          <w:rFonts w:ascii="Arial" w:hAnsi="Arial" w:cs="Arial"/>
        </w:rPr>
      </w:pPr>
    </w:p>
    <w:p w:rsidR="00DD7470" w:rsidRPr="00AC7F3E" w:rsidRDefault="00B602B9" w:rsidP="00AC7F3E">
      <w:pPr>
        <w:spacing w:before="34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i/>
        </w:rPr>
        <w:t>Com</w:t>
      </w:r>
      <w:r w:rsidRPr="00AC7F3E">
        <w:rPr>
          <w:rFonts w:ascii="Arial" w:eastAsia="Arial" w:hAnsi="Arial" w:cs="Arial"/>
          <w:i/>
          <w:spacing w:val="1"/>
        </w:rPr>
        <w:t>m</w:t>
      </w:r>
      <w:r w:rsidRPr="00AC7F3E">
        <w:rPr>
          <w:rFonts w:ascii="Arial" w:eastAsia="Arial" w:hAnsi="Arial" w:cs="Arial"/>
          <w:i/>
        </w:rPr>
        <w:t>on</w:t>
      </w:r>
      <w:r w:rsidRPr="00AC7F3E">
        <w:rPr>
          <w:rFonts w:ascii="Arial" w:eastAsia="Arial" w:hAnsi="Arial" w:cs="Arial"/>
          <w:i/>
          <w:spacing w:val="-7"/>
        </w:rPr>
        <w:t xml:space="preserve"> </w:t>
      </w:r>
      <w:r w:rsidRPr="00AC7F3E">
        <w:rPr>
          <w:rFonts w:ascii="Arial" w:eastAsia="Arial" w:hAnsi="Arial" w:cs="Arial"/>
          <w:i/>
          <w:spacing w:val="-1"/>
        </w:rPr>
        <w:t>E</w:t>
      </w:r>
      <w:r w:rsidRPr="00AC7F3E">
        <w:rPr>
          <w:rFonts w:ascii="Arial" w:eastAsia="Arial" w:hAnsi="Arial" w:cs="Arial"/>
          <w:i/>
        </w:rPr>
        <w:t>ur</w:t>
      </w:r>
      <w:r w:rsidRPr="00AC7F3E">
        <w:rPr>
          <w:rFonts w:ascii="Arial" w:eastAsia="Arial" w:hAnsi="Arial" w:cs="Arial"/>
          <w:i/>
          <w:spacing w:val="2"/>
        </w:rPr>
        <w:t>o</w:t>
      </w:r>
      <w:r w:rsidRPr="00AC7F3E">
        <w:rPr>
          <w:rFonts w:ascii="Arial" w:eastAsia="Arial" w:hAnsi="Arial" w:cs="Arial"/>
          <w:i/>
        </w:rPr>
        <w:t>p</w:t>
      </w:r>
      <w:r w:rsidRPr="00AC7F3E">
        <w:rPr>
          <w:rFonts w:ascii="Arial" w:eastAsia="Arial" w:hAnsi="Arial" w:cs="Arial"/>
          <w:i/>
          <w:spacing w:val="-1"/>
        </w:rPr>
        <w:t>e</w:t>
      </w:r>
      <w:r w:rsidRPr="00AC7F3E">
        <w:rPr>
          <w:rFonts w:ascii="Arial" w:eastAsia="Arial" w:hAnsi="Arial" w:cs="Arial"/>
          <w:i/>
          <w:spacing w:val="2"/>
        </w:rPr>
        <w:t>a</w:t>
      </w:r>
      <w:r w:rsidRPr="00AC7F3E">
        <w:rPr>
          <w:rFonts w:ascii="Arial" w:eastAsia="Arial" w:hAnsi="Arial" w:cs="Arial"/>
          <w:i/>
        </w:rPr>
        <w:t>n</w:t>
      </w:r>
      <w:r w:rsidRPr="00AC7F3E">
        <w:rPr>
          <w:rFonts w:ascii="Arial" w:eastAsia="Arial" w:hAnsi="Arial" w:cs="Arial"/>
          <w:i/>
          <w:spacing w:val="-9"/>
        </w:rPr>
        <w:t xml:space="preserve"> </w:t>
      </w:r>
      <w:r w:rsidRPr="00AC7F3E">
        <w:rPr>
          <w:rFonts w:ascii="Arial" w:eastAsia="Arial" w:hAnsi="Arial" w:cs="Arial"/>
          <w:i/>
        </w:rPr>
        <w:t>F</w:t>
      </w:r>
      <w:r w:rsidRPr="00AC7F3E">
        <w:rPr>
          <w:rFonts w:ascii="Arial" w:eastAsia="Arial" w:hAnsi="Arial" w:cs="Arial"/>
          <w:i/>
          <w:spacing w:val="1"/>
        </w:rPr>
        <w:t>r</w:t>
      </w:r>
      <w:r w:rsidRPr="00AC7F3E">
        <w:rPr>
          <w:rFonts w:ascii="Arial" w:eastAsia="Arial" w:hAnsi="Arial" w:cs="Arial"/>
          <w:i/>
        </w:rPr>
        <w:t>a</w:t>
      </w:r>
      <w:r w:rsidRPr="00AC7F3E">
        <w:rPr>
          <w:rFonts w:ascii="Arial" w:eastAsia="Arial" w:hAnsi="Arial" w:cs="Arial"/>
          <w:i/>
          <w:spacing w:val="2"/>
        </w:rPr>
        <w:t>me</w:t>
      </w:r>
      <w:r w:rsidRPr="00AC7F3E">
        <w:rPr>
          <w:rFonts w:ascii="Arial" w:eastAsia="Arial" w:hAnsi="Arial" w:cs="Arial"/>
          <w:i/>
        </w:rPr>
        <w:t>work</w:t>
      </w:r>
      <w:r w:rsidRPr="00AC7F3E">
        <w:rPr>
          <w:rFonts w:ascii="Arial" w:eastAsia="Arial" w:hAnsi="Arial" w:cs="Arial"/>
          <w:i/>
          <w:spacing w:val="-9"/>
        </w:rPr>
        <w:t xml:space="preserve"> </w:t>
      </w:r>
      <w:r w:rsidRPr="00AC7F3E">
        <w:rPr>
          <w:rFonts w:ascii="Arial" w:eastAsia="Arial" w:hAnsi="Arial" w:cs="Arial"/>
          <w:i/>
        </w:rPr>
        <w:t>of</w:t>
      </w:r>
      <w:r w:rsidRPr="00AC7F3E">
        <w:rPr>
          <w:rFonts w:ascii="Arial" w:eastAsia="Arial" w:hAnsi="Arial" w:cs="Arial"/>
          <w:i/>
          <w:spacing w:val="-3"/>
        </w:rPr>
        <w:t xml:space="preserve"> </w:t>
      </w:r>
      <w:r w:rsidRPr="00AC7F3E">
        <w:rPr>
          <w:rFonts w:ascii="Arial" w:eastAsia="Arial" w:hAnsi="Arial" w:cs="Arial"/>
          <w:i/>
        </w:rPr>
        <w:t>Re</w:t>
      </w:r>
      <w:r w:rsidRPr="00AC7F3E">
        <w:rPr>
          <w:rFonts w:ascii="Arial" w:eastAsia="Arial" w:hAnsi="Arial" w:cs="Arial"/>
          <w:i/>
          <w:spacing w:val="2"/>
        </w:rPr>
        <w:t>f</w:t>
      </w:r>
      <w:r w:rsidRPr="00AC7F3E">
        <w:rPr>
          <w:rFonts w:ascii="Arial" w:eastAsia="Arial" w:hAnsi="Arial" w:cs="Arial"/>
          <w:i/>
        </w:rPr>
        <w:t>eren</w:t>
      </w:r>
      <w:r w:rsidRPr="00AC7F3E">
        <w:rPr>
          <w:rFonts w:ascii="Arial" w:eastAsia="Arial" w:hAnsi="Arial" w:cs="Arial"/>
          <w:i/>
          <w:spacing w:val="1"/>
        </w:rPr>
        <w:t>c</w:t>
      </w:r>
      <w:r w:rsidRPr="00AC7F3E">
        <w:rPr>
          <w:rFonts w:ascii="Arial" w:eastAsia="Arial" w:hAnsi="Arial" w:cs="Arial"/>
          <w:i/>
        </w:rPr>
        <w:t>e</w:t>
      </w:r>
      <w:r w:rsidRPr="00AC7F3E">
        <w:rPr>
          <w:rFonts w:ascii="Arial" w:eastAsia="Arial" w:hAnsi="Arial" w:cs="Arial"/>
          <w:i/>
          <w:spacing w:val="-4"/>
        </w:rPr>
        <w:t xml:space="preserve"> </w:t>
      </w:r>
      <w:r w:rsidRPr="00AC7F3E">
        <w:rPr>
          <w:rFonts w:ascii="Arial" w:eastAsia="Arial" w:hAnsi="Arial" w:cs="Arial"/>
          <w:i/>
        </w:rPr>
        <w:t>for</w:t>
      </w:r>
      <w:r w:rsidRPr="00AC7F3E">
        <w:rPr>
          <w:rFonts w:ascii="Arial" w:eastAsia="Arial" w:hAnsi="Arial" w:cs="Arial"/>
          <w:i/>
          <w:spacing w:val="-2"/>
        </w:rPr>
        <w:t xml:space="preserve"> </w:t>
      </w:r>
      <w:r w:rsidRPr="00AC7F3E">
        <w:rPr>
          <w:rFonts w:ascii="Arial" w:eastAsia="Arial" w:hAnsi="Arial" w:cs="Arial"/>
          <w:i/>
          <w:spacing w:val="2"/>
        </w:rPr>
        <w:t>L</w:t>
      </w:r>
      <w:r w:rsidRPr="00AC7F3E">
        <w:rPr>
          <w:rFonts w:ascii="Arial" w:eastAsia="Arial" w:hAnsi="Arial" w:cs="Arial"/>
          <w:i/>
        </w:rPr>
        <w:t>a</w:t>
      </w:r>
      <w:r w:rsidRPr="00AC7F3E">
        <w:rPr>
          <w:rFonts w:ascii="Arial" w:eastAsia="Arial" w:hAnsi="Arial" w:cs="Arial"/>
          <w:i/>
          <w:spacing w:val="-1"/>
        </w:rPr>
        <w:t>n</w:t>
      </w:r>
      <w:r w:rsidRPr="00AC7F3E">
        <w:rPr>
          <w:rFonts w:ascii="Arial" w:eastAsia="Arial" w:hAnsi="Arial" w:cs="Arial"/>
          <w:i/>
          <w:spacing w:val="2"/>
        </w:rPr>
        <w:t>g</w:t>
      </w:r>
      <w:r w:rsidRPr="00AC7F3E">
        <w:rPr>
          <w:rFonts w:ascii="Arial" w:eastAsia="Arial" w:hAnsi="Arial" w:cs="Arial"/>
          <w:i/>
        </w:rPr>
        <w:t>u</w:t>
      </w:r>
      <w:r w:rsidRPr="00AC7F3E">
        <w:rPr>
          <w:rFonts w:ascii="Arial" w:eastAsia="Arial" w:hAnsi="Arial" w:cs="Arial"/>
          <w:i/>
          <w:spacing w:val="-1"/>
        </w:rPr>
        <w:t>a</w:t>
      </w:r>
      <w:r w:rsidRPr="00AC7F3E">
        <w:rPr>
          <w:rFonts w:ascii="Arial" w:eastAsia="Arial" w:hAnsi="Arial" w:cs="Arial"/>
          <w:i/>
        </w:rPr>
        <w:t>g</w:t>
      </w:r>
      <w:r w:rsidRPr="00AC7F3E">
        <w:rPr>
          <w:rFonts w:ascii="Arial" w:eastAsia="Arial" w:hAnsi="Arial" w:cs="Arial"/>
          <w:i/>
          <w:spacing w:val="-1"/>
        </w:rPr>
        <w:t>e</w:t>
      </w:r>
      <w:r w:rsidRPr="00AC7F3E">
        <w:rPr>
          <w:rFonts w:ascii="Arial" w:eastAsia="Arial" w:hAnsi="Arial" w:cs="Arial"/>
          <w:i/>
        </w:rPr>
        <w:t>s</w:t>
      </w:r>
    </w:p>
    <w:p w:rsidR="00DD7470" w:rsidRPr="00AC7F3E" w:rsidRDefault="00DD7470" w:rsidP="00AC7F3E">
      <w:pPr>
        <w:spacing w:before="11" w:line="220" w:lineRule="exact"/>
        <w:rPr>
          <w:rFonts w:ascii="Arial" w:hAnsi="Arial" w:cs="Arial"/>
        </w:rPr>
      </w:pPr>
    </w:p>
    <w:p w:rsidR="00DD7470" w:rsidRPr="006B0604" w:rsidRDefault="00B602B9" w:rsidP="00AC7F3E">
      <w:pPr>
        <w:spacing w:line="220" w:lineRule="exact"/>
        <w:rPr>
          <w:rFonts w:ascii="Arial" w:eastAsia="Arial" w:hAnsi="Arial" w:cs="Arial"/>
          <w:b/>
        </w:rPr>
      </w:pPr>
      <w:r w:rsidRPr="006B0604">
        <w:rPr>
          <w:rFonts w:ascii="Arial" w:eastAsia="Arial" w:hAnsi="Arial" w:cs="Arial"/>
          <w:b/>
          <w:position w:val="-1"/>
          <w:u w:val="single" w:color="000000"/>
        </w:rPr>
        <w:t>L</w:t>
      </w:r>
      <w:r w:rsidRPr="006B0604">
        <w:rPr>
          <w:rFonts w:ascii="Arial" w:eastAsia="Arial" w:hAnsi="Arial" w:cs="Arial"/>
          <w:b/>
          <w:spacing w:val="-1"/>
          <w:position w:val="-1"/>
          <w:u w:val="single" w:color="000000"/>
        </w:rPr>
        <w:t>i</w:t>
      </w:r>
      <w:r w:rsidRPr="006B0604">
        <w:rPr>
          <w:rFonts w:ascii="Arial" w:eastAsia="Arial" w:hAnsi="Arial" w:cs="Arial"/>
          <w:b/>
          <w:spacing w:val="1"/>
          <w:position w:val="-1"/>
          <w:u w:val="single" w:color="000000"/>
        </w:rPr>
        <w:t>s</w:t>
      </w:r>
      <w:r w:rsidRPr="006B0604">
        <w:rPr>
          <w:rFonts w:ascii="Arial" w:eastAsia="Arial" w:hAnsi="Arial" w:cs="Arial"/>
          <w:b/>
          <w:position w:val="-1"/>
          <w:u w:val="single" w:color="000000"/>
        </w:rPr>
        <w:t>te</w:t>
      </w:r>
      <w:r w:rsidRPr="006B0604">
        <w:rPr>
          <w:rFonts w:ascii="Arial" w:eastAsia="Arial" w:hAnsi="Arial" w:cs="Arial"/>
          <w:b/>
          <w:spacing w:val="1"/>
          <w:position w:val="-1"/>
          <w:u w:val="single" w:color="000000"/>
        </w:rPr>
        <w:t>n</w:t>
      </w:r>
      <w:r w:rsidRPr="006B0604">
        <w:rPr>
          <w:rFonts w:ascii="Arial" w:eastAsia="Arial" w:hAnsi="Arial" w:cs="Arial"/>
          <w:b/>
          <w:spacing w:val="-1"/>
          <w:position w:val="-1"/>
          <w:u w:val="single" w:color="000000"/>
        </w:rPr>
        <w:t>i</w:t>
      </w:r>
      <w:r w:rsidRPr="006B0604">
        <w:rPr>
          <w:rFonts w:ascii="Arial" w:eastAsia="Arial" w:hAnsi="Arial" w:cs="Arial"/>
          <w:b/>
          <w:spacing w:val="2"/>
          <w:position w:val="-1"/>
          <w:u w:val="single" w:color="000000"/>
        </w:rPr>
        <w:t>n</w:t>
      </w:r>
      <w:r w:rsidRPr="006B0604">
        <w:rPr>
          <w:rFonts w:ascii="Arial" w:eastAsia="Arial" w:hAnsi="Arial" w:cs="Arial"/>
          <w:b/>
          <w:position w:val="-1"/>
          <w:u w:val="single" w:color="000000"/>
        </w:rPr>
        <w:t>g</w:t>
      </w:r>
      <w:r w:rsidRPr="006B0604">
        <w:rPr>
          <w:rFonts w:ascii="Arial" w:eastAsia="Arial" w:hAnsi="Arial" w:cs="Arial"/>
          <w:b/>
          <w:spacing w:val="-9"/>
          <w:position w:val="-1"/>
          <w:u w:val="single" w:color="000000"/>
        </w:rPr>
        <w:t xml:space="preserve"> </w:t>
      </w:r>
      <w:r w:rsidRPr="006B0604">
        <w:rPr>
          <w:rFonts w:ascii="Arial" w:eastAsia="Arial" w:hAnsi="Arial" w:cs="Arial"/>
          <w:b/>
          <w:spacing w:val="-1"/>
          <w:position w:val="-1"/>
          <w:u w:val="single" w:color="000000"/>
        </w:rPr>
        <w:t>S</w:t>
      </w:r>
      <w:r w:rsidRPr="006B0604">
        <w:rPr>
          <w:rFonts w:ascii="Arial" w:eastAsia="Arial" w:hAnsi="Arial" w:cs="Arial"/>
          <w:b/>
          <w:spacing w:val="3"/>
          <w:position w:val="-1"/>
          <w:u w:val="single" w:color="000000"/>
        </w:rPr>
        <w:t>k</w:t>
      </w:r>
      <w:r w:rsidRPr="006B0604">
        <w:rPr>
          <w:rFonts w:ascii="Arial" w:eastAsia="Arial" w:hAnsi="Arial" w:cs="Arial"/>
          <w:b/>
          <w:spacing w:val="-1"/>
          <w:position w:val="-1"/>
          <w:u w:val="single" w:color="000000"/>
        </w:rPr>
        <w:t>i</w:t>
      </w:r>
      <w:r w:rsidRPr="006B0604">
        <w:rPr>
          <w:rFonts w:ascii="Arial" w:eastAsia="Arial" w:hAnsi="Arial" w:cs="Arial"/>
          <w:b/>
          <w:spacing w:val="1"/>
          <w:position w:val="-1"/>
          <w:u w:val="single" w:color="000000"/>
        </w:rPr>
        <w:t>l</w:t>
      </w:r>
      <w:r w:rsidRPr="006B0604">
        <w:rPr>
          <w:rFonts w:ascii="Arial" w:eastAsia="Arial" w:hAnsi="Arial" w:cs="Arial"/>
          <w:b/>
          <w:position w:val="-1"/>
          <w:u w:val="single" w:color="000000"/>
        </w:rPr>
        <w:t>l</w:t>
      </w:r>
      <w:r w:rsidRPr="006B0604">
        <w:rPr>
          <w:rFonts w:ascii="Arial" w:eastAsia="Arial" w:hAnsi="Arial" w:cs="Arial"/>
          <w:b/>
          <w:position w:val="-1"/>
        </w:rPr>
        <w:t>:</w:t>
      </w:r>
    </w:p>
    <w:p w:rsidR="00DD7470" w:rsidRPr="00AC7F3E" w:rsidRDefault="00DD7470" w:rsidP="00AC7F3E">
      <w:pPr>
        <w:spacing w:before="2" w:line="200" w:lineRule="exact"/>
        <w:rPr>
          <w:rFonts w:ascii="Arial" w:hAnsi="Arial" w:cs="Arial"/>
        </w:rPr>
      </w:pPr>
    </w:p>
    <w:p w:rsidR="00DD7470" w:rsidRPr="00AC7F3E" w:rsidRDefault="00B602B9" w:rsidP="00AC7F3E">
      <w:pPr>
        <w:spacing w:before="34"/>
        <w:ind w:right="780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1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3"/>
        </w:rPr>
        <w:t xml:space="preserve"> </w:t>
      </w:r>
      <w:proofErr w:type="spellStart"/>
      <w:r w:rsidRPr="00AC7F3E">
        <w:rPr>
          <w:rFonts w:ascii="Arial" w:eastAsia="Arial" w:hAnsi="Arial" w:cs="Arial"/>
        </w:rPr>
        <w:t>re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g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</w:t>
      </w:r>
      <w:proofErr w:type="spellEnd"/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1"/>
        </w:rPr>
        <w:t>f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  <w:spacing w:val="-1"/>
        </w:rPr>
        <w:t>ili</w:t>
      </w:r>
      <w:r w:rsidRPr="00AC7F3E">
        <w:rPr>
          <w:rFonts w:ascii="Arial" w:eastAsia="Arial" w:hAnsi="Arial" w:cs="Arial"/>
        </w:rPr>
        <w:t>ar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words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ve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b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c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hra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ern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ng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  <w:spacing w:val="7"/>
        </w:rPr>
        <w:t>m</w:t>
      </w:r>
      <w:r w:rsidRPr="00AC7F3E">
        <w:rPr>
          <w:rFonts w:ascii="Arial" w:eastAsia="Arial" w:hAnsi="Arial" w:cs="Arial"/>
          <w:spacing w:val="-6"/>
        </w:rPr>
        <w:t>y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4"/>
        </w:rPr>
        <w:t>f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-2"/>
        </w:rPr>
        <w:t>i</w:t>
      </w:r>
      <w:r w:rsidRPr="00AC7F3E">
        <w:rPr>
          <w:rFonts w:ascii="Arial" w:eastAsia="Arial" w:hAnsi="Arial" w:cs="Arial"/>
          <w:spacing w:val="2"/>
        </w:rPr>
        <w:t>m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di</w:t>
      </w:r>
      <w:r w:rsidRPr="00AC7F3E">
        <w:rPr>
          <w:rFonts w:ascii="Arial" w:eastAsia="Arial" w:hAnsi="Arial" w:cs="Arial"/>
        </w:rPr>
        <w:t xml:space="preserve">ate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1"/>
        </w:rPr>
        <w:t>cr</w:t>
      </w:r>
      <w:r w:rsidRPr="00AC7F3E">
        <w:rPr>
          <w:rFonts w:ascii="Arial" w:eastAsia="Arial" w:hAnsi="Arial" w:cs="Arial"/>
        </w:rPr>
        <w:t>ete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ur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u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g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  <w:spacing w:val="2"/>
        </w:rPr>
        <w:t>he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sp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</w:rPr>
        <w:t>ak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ow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  <w:spacing w:val="4"/>
        </w:rPr>
        <w:t>l</w:t>
      </w:r>
      <w:r w:rsidRPr="00AC7F3E">
        <w:rPr>
          <w:rFonts w:ascii="Arial" w:eastAsia="Arial" w:hAnsi="Arial" w:cs="Arial"/>
          <w:spacing w:val="-4"/>
        </w:rPr>
        <w:t>y</w:t>
      </w:r>
      <w:r w:rsidRPr="00AC7F3E">
        <w:rPr>
          <w:rFonts w:ascii="Arial" w:eastAsia="Arial" w:hAnsi="Arial" w:cs="Arial"/>
        </w:rPr>
        <w:t>.</w:t>
      </w:r>
    </w:p>
    <w:p w:rsidR="00DD7470" w:rsidRPr="00AC7F3E" w:rsidRDefault="00DD7470" w:rsidP="00AC7F3E">
      <w:pPr>
        <w:spacing w:before="8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ind w:right="559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2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u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d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2"/>
        </w:rPr>
        <w:t>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hra</w:t>
      </w:r>
      <w:r w:rsidRPr="00AC7F3E">
        <w:rPr>
          <w:rFonts w:ascii="Arial" w:eastAsia="Arial" w:hAnsi="Arial" w:cs="Arial"/>
          <w:spacing w:val="4"/>
        </w:rPr>
        <w:t>s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the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g</w:t>
      </w:r>
      <w:r w:rsidRPr="00AC7F3E">
        <w:rPr>
          <w:rFonts w:ascii="Arial" w:eastAsia="Arial" w:hAnsi="Arial" w:cs="Arial"/>
          <w:spacing w:val="-1"/>
        </w:rPr>
        <w:t>h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q</w:t>
      </w:r>
      <w:r w:rsidRPr="00AC7F3E">
        <w:rPr>
          <w:rFonts w:ascii="Arial" w:eastAsia="Arial" w:hAnsi="Arial" w:cs="Arial"/>
          <w:spacing w:val="2"/>
        </w:rPr>
        <w:t>u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  <w:spacing w:val="3"/>
        </w:rPr>
        <w:t>c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3"/>
        </w:rPr>
        <w:t xml:space="preserve"> </w:t>
      </w:r>
      <w:r w:rsidRPr="00AC7F3E">
        <w:rPr>
          <w:rFonts w:ascii="Arial" w:eastAsia="Arial" w:hAnsi="Arial" w:cs="Arial"/>
          <w:spacing w:val="1"/>
        </w:rPr>
        <w:t>v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7"/>
        </w:rPr>
        <w:t>c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b</w:t>
      </w:r>
      <w:r w:rsidRPr="00AC7F3E">
        <w:rPr>
          <w:rFonts w:ascii="Arial" w:eastAsia="Arial" w:hAnsi="Arial" w:cs="Arial"/>
          <w:spacing w:val="2"/>
        </w:rPr>
        <w:t>u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5"/>
        </w:rPr>
        <w:t>r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4"/>
        </w:rPr>
        <w:t xml:space="preserve"> </w:t>
      </w:r>
      <w:r w:rsidRPr="00AC7F3E">
        <w:rPr>
          <w:rFonts w:ascii="Arial" w:eastAsia="Arial" w:hAnsi="Arial" w:cs="Arial"/>
        </w:rPr>
        <w:t>re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to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areas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of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4"/>
        </w:rPr>
        <w:t xml:space="preserve"> i</w:t>
      </w:r>
      <w:r w:rsidRPr="00AC7F3E">
        <w:rPr>
          <w:rFonts w:ascii="Arial" w:eastAsia="Arial" w:hAnsi="Arial" w:cs="Arial"/>
          <w:spacing w:val="2"/>
        </w:rPr>
        <w:t>m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di</w:t>
      </w:r>
      <w:r w:rsidRPr="00AC7F3E">
        <w:rPr>
          <w:rFonts w:ascii="Arial" w:eastAsia="Arial" w:hAnsi="Arial" w:cs="Arial"/>
        </w:rPr>
        <w:t>ate p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rs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l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</w:rPr>
        <w:t>re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v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</w:rPr>
        <w:t>(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.g.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b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c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rs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l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  <w:spacing w:val="-1"/>
        </w:rPr>
        <w:t>il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2"/>
        </w:rPr>
        <w:t>r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-2"/>
        </w:rPr>
        <w:t>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h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g,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3"/>
        </w:rPr>
        <w:t>c</w:t>
      </w:r>
      <w:r w:rsidRPr="00AC7F3E">
        <w:rPr>
          <w:rFonts w:ascii="Arial" w:eastAsia="Arial" w:hAnsi="Arial" w:cs="Arial"/>
        </w:rPr>
        <w:t>al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ar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a,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4"/>
        </w:rPr>
        <w:t>o</w:t>
      </w:r>
      <w:r w:rsidRPr="00AC7F3E">
        <w:rPr>
          <w:rFonts w:ascii="Arial" w:eastAsia="Arial" w:hAnsi="Arial" w:cs="Arial"/>
          <w:spacing w:val="-6"/>
        </w:rPr>
        <w:t>y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t).</w:t>
      </w:r>
      <w:r w:rsidRPr="00AC7F3E">
        <w:rPr>
          <w:rFonts w:ascii="Arial" w:eastAsia="Arial" w:hAnsi="Arial" w:cs="Arial"/>
          <w:spacing w:val="-12"/>
        </w:rPr>
        <w:t xml:space="preserve"> </w:t>
      </w:r>
      <w:r w:rsidRPr="00AC7F3E">
        <w:rPr>
          <w:rFonts w:ascii="Arial" w:eastAsia="Arial" w:hAnsi="Arial" w:cs="Arial"/>
        </w:rPr>
        <w:t xml:space="preserve">I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atch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  <w:spacing w:val="2"/>
        </w:rPr>
        <w:t>h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nt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2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t,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c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ss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3"/>
        </w:rPr>
        <w:t>g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u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.</w:t>
      </w:r>
    </w:p>
    <w:p w:rsidR="00DD7470" w:rsidRPr="00AC7F3E" w:rsidRDefault="00DD7470" w:rsidP="00AC7F3E">
      <w:pPr>
        <w:spacing w:before="12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ind w:right="475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spacing w:val="-1"/>
        </w:rPr>
        <w:t>B</w:t>
      </w:r>
      <w:r w:rsidRPr="00AC7F3E">
        <w:rPr>
          <w:rFonts w:ascii="Arial" w:eastAsia="Arial" w:hAnsi="Arial" w:cs="Arial"/>
        </w:rPr>
        <w:t>1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u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d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2"/>
        </w:rPr>
        <w:t>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he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 p</w:t>
      </w:r>
      <w:r w:rsidRPr="00AC7F3E">
        <w:rPr>
          <w:rFonts w:ascii="Arial" w:eastAsia="Arial" w:hAnsi="Arial" w:cs="Arial"/>
          <w:spacing w:val="1"/>
        </w:rPr>
        <w:t>o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nts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of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r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d</w:t>
      </w:r>
      <w:r w:rsidRPr="00AC7F3E">
        <w:rPr>
          <w:rFonts w:ascii="Arial" w:eastAsia="Arial" w:hAnsi="Arial" w:cs="Arial"/>
        </w:rPr>
        <w:t>ard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1"/>
        </w:rPr>
        <w:t>o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f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  <w:spacing w:val="-1"/>
        </w:rPr>
        <w:t>ili</w:t>
      </w:r>
      <w:r w:rsidRPr="00AC7F3E">
        <w:rPr>
          <w:rFonts w:ascii="Arial" w:eastAsia="Arial" w:hAnsi="Arial" w:cs="Arial"/>
        </w:rPr>
        <w:t>ar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5"/>
        </w:rPr>
        <w:t>m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</w:rPr>
        <w:t>ers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re</w:t>
      </w:r>
      <w:r w:rsidRPr="00AC7F3E">
        <w:rPr>
          <w:rFonts w:ascii="Arial" w:eastAsia="Arial" w:hAnsi="Arial" w:cs="Arial"/>
          <w:spacing w:val="-1"/>
        </w:rPr>
        <w:t>g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ar</w:t>
      </w:r>
      <w:r w:rsidRPr="00AC7F3E">
        <w:rPr>
          <w:rFonts w:ascii="Arial" w:eastAsia="Arial" w:hAnsi="Arial" w:cs="Arial"/>
          <w:spacing w:val="4"/>
        </w:rPr>
        <w:t>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2"/>
        </w:rPr>
        <w:t xml:space="preserve"> 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u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ered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 wor</w:t>
      </w:r>
      <w:r w:rsidRPr="00AC7F3E">
        <w:rPr>
          <w:rFonts w:ascii="Arial" w:eastAsia="Arial" w:hAnsi="Arial" w:cs="Arial"/>
          <w:spacing w:val="3"/>
        </w:rPr>
        <w:t>k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1"/>
        </w:rPr>
        <w:t>sc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ure,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etc.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 xml:space="preserve">I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rs</w:t>
      </w:r>
      <w:r w:rsidRPr="00AC7F3E">
        <w:rPr>
          <w:rFonts w:ascii="Arial" w:eastAsia="Arial" w:hAnsi="Arial" w:cs="Arial"/>
        </w:rPr>
        <w:t>ta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  <w:spacing w:val="2"/>
        </w:rPr>
        <w:t>h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1"/>
        </w:rPr>
        <w:t>p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nt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of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</w:rPr>
        <w:t>r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3"/>
        </w:rPr>
        <w:t>T</w:t>
      </w:r>
      <w:r w:rsidRPr="00AC7F3E">
        <w:rPr>
          <w:rFonts w:ascii="Arial" w:eastAsia="Arial" w:hAnsi="Arial" w:cs="Arial"/>
        </w:rPr>
        <w:t>V</w:t>
      </w:r>
      <w:r w:rsidRPr="00AC7F3E">
        <w:rPr>
          <w:rFonts w:ascii="Arial" w:eastAsia="Arial" w:hAnsi="Arial" w:cs="Arial"/>
          <w:spacing w:val="-4"/>
        </w:rPr>
        <w:t xml:space="preserve"> </w:t>
      </w:r>
      <w:proofErr w:type="spellStart"/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g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2"/>
        </w:rPr>
        <w:t>m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es</w:t>
      </w:r>
      <w:proofErr w:type="spellEnd"/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ur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t a</w:t>
      </w:r>
      <w:r w:rsidRPr="00AC7F3E">
        <w:rPr>
          <w:rFonts w:ascii="Arial" w:eastAsia="Arial" w:hAnsi="Arial" w:cs="Arial"/>
          <w:spacing w:val="2"/>
        </w:rPr>
        <w:t>ff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to</w:t>
      </w:r>
      <w:r w:rsidRPr="00AC7F3E">
        <w:rPr>
          <w:rFonts w:ascii="Arial" w:eastAsia="Arial" w:hAnsi="Arial" w:cs="Arial"/>
          <w:spacing w:val="-1"/>
        </w:rPr>
        <w:t>pi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of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rs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l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pro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l</w:t>
      </w:r>
      <w:r w:rsidRPr="00AC7F3E">
        <w:rPr>
          <w:rFonts w:ascii="Arial" w:eastAsia="Arial" w:hAnsi="Arial" w:cs="Arial"/>
          <w:spacing w:val="-12"/>
        </w:rPr>
        <w:t xml:space="preserve"> 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nt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w</w:t>
      </w:r>
      <w:r w:rsidRPr="00AC7F3E">
        <w:rPr>
          <w:rFonts w:ascii="Arial" w:eastAsia="Arial" w:hAnsi="Arial" w:cs="Arial"/>
          <w:spacing w:val="2"/>
        </w:rPr>
        <w:t>h</w:t>
      </w:r>
      <w:r w:rsidRPr="00AC7F3E">
        <w:rPr>
          <w:rFonts w:ascii="Arial" w:eastAsia="Arial" w:hAnsi="Arial" w:cs="Arial"/>
        </w:rPr>
        <w:t>en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1"/>
        </w:rPr>
        <w:t>h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d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v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8"/>
        </w:rPr>
        <w:t xml:space="preserve"> 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w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1"/>
        </w:rPr>
        <w:t>cl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.</w:t>
      </w:r>
    </w:p>
    <w:p w:rsidR="00DD7470" w:rsidRPr="00AC7F3E" w:rsidRDefault="00DD7470" w:rsidP="00AC7F3E">
      <w:pPr>
        <w:spacing w:before="11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ind w:right="323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spacing w:val="-1"/>
        </w:rPr>
        <w:t>B</w:t>
      </w:r>
      <w:r w:rsidRPr="00AC7F3E">
        <w:rPr>
          <w:rFonts w:ascii="Arial" w:eastAsia="Arial" w:hAnsi="Arial" w:cs="Arial"/>
        </w:rPr>
        <w:t>2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u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d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2"/>
        </w:rPr>
        <w:t>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</w:rPr>
        <w:t>ex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d</w:t>
      </w:r>
      <w:r w:rsidRPr="00AC7F3E">
        <w:rPr>
          <w:rFonts w:ascii="Arial" w:eastAsia="Arial" w:hAnsi="Arial" w:cs="Arial"/>
        </w:rPr>
        <w:t>ed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tures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2"/>
        </w:rPr>
        <w:t>an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f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ll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w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</w:rPr>
        <w:t>en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ex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-1"/>
        </w:rPr>
        <w:t>li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of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argu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v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  <w:spacing w:val="2"/>
        </w:rPr>
        <w:t>h</w:t>
      </w:r>
      <w:r w:rsidRPr="00AC7F3E">
        <w:rPr>
          <w:rFonts w:ascii="Arial" w:eastAsia="Arial" w:hAnsi="Arial" w:cs="Arial"/>
        </w:rPr>
        <w:t>e to</w:t>
      </w:r>
      <w:r w:rsidRPr="00AC7F3E">
        <w:rPr>
          <w:rFonts w:ascii="Arial" w:eastAsia="Arial" w:hAnsi="Arial" w:cs="Arial"/>
          <w:spacing w:val="-1"/>
        </w:rPr>
        <w:t>pi</w:t>
      </w:r>
      <w:r w:rsidRPr="00AC7F3E">
        <w:rPr>
          <w:rFonts w:ascii="Arial" w:eastAsia="Arial" w:hAnsi="Arial" w:cs="Arial"/>
        </w:rPr>
        <w:t>c</w:t>
      </w:r>
      <w:r w:rsidRPr="00AC7F3E">
        <w:rPr>
          <w:rFonts w:ascii="Arial" w:eastAsia="Arial" w:hAnsi="Arial" w:cs="Arial"/>
          <w:spacing w:val="-1"/>
        </w:rPr>
        <w:t xml:space="preserve"> i</w:t>
      </w:r>
      <w:r w:rsidRPr="00AC7F3E">
        <w:rPr>
          <w:rFonts w:ascii="Arial" w:eastAsia="Arial" w:hAnsi="Arial" w:cs="Arial"/>
        </w:rPr>
        <w:t>s re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bl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4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  <w:spacing w:val="-1"/>
        </w:rPr>
        <w:t>ili</w:t>
      </w:r>
      <w:r w:rsidRPr="00AC7F3E">
        <w:rPr>
          <w:rFonts w:ascii="Arial" w:eastAsia="Arial" w:hAnsi="Arial" w:cs="Arial"/>
        </w:rPr>
        <w:t>ar.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can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2"/>
        </w:rPr>
        <w:t>u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d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2"/>
        </w:rPr>
        <w:t>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3"/>
        </w:rPr>
        <w:t>T</w:t>
      </w:r>
      <w:r w:rsidRPr="00AC7F3E">
        <w:rPr>
          <w:rFonts w:ascii="Arial" w:eastAsia="Arial" w:hAnsi="Arial" w:cs="Arial"/>
        </w:rPr>
        <w:t>V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cur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2"/>
        </w:rPr>
        <w:t>ff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4"/>
        </w:rPr>
        <w:t xml:space="preserve"> </w:t>
      </w:r>
      <w:proofErr w:type="spellStart"/>
      <w:r w:rsidRPr="00AC7F3E">
        <w:rPr>
          <w:rFonts w:ascii="Arial" w:eastAsia="Arial" w:hAnsi="Arial" w:cs="Arial"/>
        </w:rPr>
        <w:t>progra</w:t>
      </w:r>
      <w:r w:rsidRPr="00AC7F3E">
        <w:rPr>
          <w:rFonts w:ascii="Arial" w:eastAsia="Arial" w:hAnsi="Arial" w:cs="Arial"/>
          <w:spacing w:val="2"/>
        </w:rPr>
        <w:t>m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proofErr w:type="spellEnd"/>
      <w:r w:rsidRPr="00AC7F3E">
        <w:rPr>
          <w:rFonts w:ascii="Arial" w:eastAsia="Arial" w:hAnsi="Arial" w:cs="Arial"/>
        </w:rPr>
        <w:t>.</w:t>
      </w:r>
      <w:r w:rsidRPr="00AC7F3E">
        <w:rPr>
          <w:rFonts w:ascii="Arial" w:eastAsia="Arial" w:hAnsi="Arial" w:cs="Arial"/>
          <w:spacing w:val="-12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an u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he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j</w:t>
      </w:r>
      <w:r w:rsidRPr="00AC7F3E">
        <w:rPr>
          <w:rFonts w:ascii="Arial" w:eastAsia="Arial" w:hAnsi="Arial" w:cs="Arial"/>
        </w:rPr>
        <w:t>ori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 xml:space="preserve">f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  <w:spacing w:val="-1"/>
        </w:rPr>
        <w:t>il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sta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d</w:t>
      </w:r>
      <w:r w:rsidRPr="00AC7F3E">
        <w:rPr>
          <w:rFonts w:ascii="Arial" w:eastAsia="Arial" w:hAnsi="Arial" w:cs="Arial"/>
        </w:rPr>
        <w:t>ard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2"/>
        </w:rPr>
        <w:t>d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t.</w:t>
      </w:r>
    </w:p>
    <w:p w:rsidR="00DD7470" w:rsidRPr="00AC7F3E" w:rsidRDefault="00DD7470" w:rsidP="00AC7F3E">
      <w:pPr>
        <w:spacing w:before="8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ind w:right="286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C1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rs</w:t>
      </w:r>
      <w:r w:rsidRPr="00AC7F3E">
        <w:rPr>
          <w:rFonts w:ascii="Arial" w:eastAsia="Arial" w:hAnsi="Arial" w:cs="Arial"/>
        </w:rPr>
        <w:t>ta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x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2"/>
        </w:rPr>
        <w:t>en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when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1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s n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cl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  <w:spacing w:val="4"/>
        </w:rPr>
        <w:t>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tru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tur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1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when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r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ps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</w:rPr>
        <w:t>are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3"/>
        </w:rPr>
        <w:t>l</w:t>
      </w:r>
      <w:r w:rsidRPr="00AC7F3E">
        <w:rPr>
          <w:rFonts w:ascii="Arial" w:eastAsia="Arial" w:hAnsi="Arial" w:cs="Arial"/>
        </w:rPr>
        <w:t xml:space="preserve">y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li</w:t>
      </w:r>
      <w:r w:rsidRPr="00AC7F3E">
        <w:rPr>
          <w:rFonts w:ascii="Arial" w:eastAsia="Arial" w:hAnsi="Arial" w:cs="Arial"/>
        </w:rPr>
        <w:t>ed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3"/>
        </w:rPr>
        <w:t xml:space="preserve"> </w:t>
      </w:r>
      <w:proofErr w:type="spellStart"/>
      <w:r w:rsidRPr="00AC7F3E">
        <w:rPr>
          <w:rFonts w:ascii="Arial" w:eastAsia="Arial" w:hAnsi="Arial" w:cs="Arial"/>
          <w:spacing w:val="3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g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ed</w:t>
      </w:r>
      <w:proofErr w:type="spellEnd"/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1"/>
        </w:rPr>
        <w:t>x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4"/>
        </w:rPr>
        <w:t>l</w:t>
      </w:r>
      <w:r w:rsidRPr="00AC7F3E">
        <w:rPr>
          <w:rFonts w:ascii="Arial" w:eastAsia="Arial" w:hAnsi="Arial" w:cs="Arial"/>
          <w:spacing w:val="-4"/>
        </w:rPr>
        <w:t>y</w:t>
      </w:r>
      <w:r w:rsidRPr="00AC7F3E">
        <w:rPr>
          <w:rFonts w:ascii="Arial" w:eastAsia="Arial" w:hAnsi="Arial" w:cs="Arial"/>
        </w:rPr>
        <w:t>.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-1"/>
        </w:rPr>
        <w:t>u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rs</w:t>
      </w:r>
      <w:r w:rsidRPr="00AC7F3E">
        <w:rPr>
          <w:rFonts w:ascii="Arial" w:eastAsia="Arial" w:hAnsi="Arial" w:cs="Arial"/>
        </w:rPr>
        <w:t>ta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  <w:spacing w:val="1"/>
        </w:rPr>
        <w:t>t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-1"/>
        </w:rPr>
        <w:t>vi</w:t>
      </w:r>
      <w:r w:rsidRPr="00AC7F3E">
        <w:rPr>
          <w:rFonts w:ascii="Arial" w:eastAsia="Arial" w:hAnsi="Arial" w:cs="Arial"/>
          <w:spacing w:val="3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7"/>
        </w:rPr>
        <w:t xml:space="preserve"> </w:t>
      </w:r>
      <w:proofErr w:type="spellStart"/>
      <w:r w:rsidRPr="00AC7F3E">
        <w:rPr>
          <w:rFonts w:ascii="Arial" w:eastAsia="Arial" w:hAnsi="Arial" w:cs="Arial"/>
        </w:rPr>
        <w:t>progra</w:t>
      </w:r>
      <w:r w:rsidRPr="00AC7F3E">
        <w:rPr>
          <w:rFonts w:ascii="Arial" w:eastAsia="Arial" w:hAnsi="Arial" w:cs="Arial"/>
          <w:spacing w:val="2"/>
        </w:rPr>
        <w:t>m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es</w:t>
      </w:r>
      <w:proofErr w:type="spellEnd"/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  <w:spacing w:val="-1"/>
        </w:rPr>
        <w:t>il</w:t>
      </w:r>
      <w:r w:rsidRPr="00AC7F3E">
        <w:rPr>
          <w:rFonts w:ascii="Arial" w:eastAsia="Arial" w:hAnsi="Arial" w:cs="Arial"/>
          <w:spacing w:val="2"/>
        </w:rPr>
        <w:t>m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</w:rPr>
        <w:t>ut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4"/>
          <w:w w:val="99"/>
        </w:rPr>
        <w:t>m</w:t>
      </w:r>
      <w:r w:rsidRPr="00AC7F3E">
        <w:rPr>
          <w:rFonts w:ascii="Arial" w:eastAsia="Arial" w:hAnsi="Arial" w:cs="Arial"/>
          <w:w w:val="99"/>
        </w:rPr>
        <w:t>u</w:t>
      </w:r>
      <w:r w:rsidRPr="00AC7F3E">
        <w:rPr>
          <w:rFonts w:ascii="Arial" w:eastAsia="Arial" w:hAnsi="Arial" w:cs="Arial"/>
          <w:spacing w:val="1"/>
          <w:w w:val="99"/>
        </w:rPr>
        <w:t>c</w:t>
      </w:r>
      <w:r w:rsidRPr="00AC7F3E">
        <w:rPr>
          <w:rFonts w:ascii="Arial" w:eastAsia="Arial" w:hAnsi="Arial" w:cs="Arial"/>
          <w:w w:val="99"/>
        </w:rPr>
        <w:t>h e</w:t>
      </w:r>
      <w:r w:rsidRPr="00AC7F3E">
        <w:rPr>
          <w:rFonts w:ascii="Arial" w:eastAsia="Arial" w:hAnsi="Arial" w:cs="Arial"/>
          <w:spacing w:val="2"/>
          <w:w w:val="99"/>
        </w:rPr>
        <w:t>ff</w:t>
      </w:r>
      <w:r w:rsidRPr="00AC7F3E">
        <w:rPr>
          <w:rFonts w:ascii="Arial" w:eastAsia="Arial" w:hAnsi="Arial" w:cs="Arial"/>
          <w:w w:val="99"/>
        </w:rPr>
        <w:t>ort.</w:t>
      </w:r>
    </w:p>
    <w:p w:rsidR="00DD7470" w:rsidRPr="00AC7F3E" w:rsidRDefault="00DD7470" w:rsidP="00AC7F3E">
      <w:pPr>
        <w:spacing w:before="16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spacing w:line="220" w:lineRule="exact"/>
        <w:ind w:right="354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C2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2"/>
        </w:rPr>
        <w:t>h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v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d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ff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u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rs</w:t>
      </w:r>
      <w:r w:rsidRPr="00AC7F3E">
        <w:rPr>
          <w:rFonts w:ascii="Arial" w:eastAsia="Arial" w:hAnsi="Arial" w:cs="Arial"/>
        </w:rPr>
        <w:t>ta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d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g</w:t>
      </w:r>
      <w:r w:rsidRPr="00AC7F3E">
        <w:rPr>
          <w:rFonts w:ascii="Arial" w:eastAsia="Arial" w:hAnsi="Arial" w:cs="Arial"/>
          <w:spacing w:val="-13"/>
        </w:rPr>
        <w:t xml:space="preserve"> 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4"/>
        </w:rPr>
        <w:t>n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3"/>
        </w:rPr>
        <w:t>k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 xml:space="preserve">of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  <w:spacing w:val="3"/>
        </w:rPr>
        <w:t>k</w:t>
      </w:r>
      <w:r w:rsidRPr="00AC7F3E">
        <w:rPr>
          <w:rFonts w:ascii="Arial" w:eastAsia="Arial" w:hAnsi="Arial" w:cs="Arial"/>
        </w:rPr>
        <w:t>en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g</w:t>
      </w:r>
      <w:r w:rsidRPr="00AC7F3E">
        <w:rPr>
          <w:rFonts w:ascii="Arial" w:eastAsia="Arial" w:hAnsi="Arial" w:cs="Arial"/>
          <w:spacing w:val="1"/>
        </w:rPr>
        <w:t>u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g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  <w:spacing w:val="2"/>
        </w:rPr>
        <w:t>h</w:t>
      </w:r>
      <w:r w:rsidRPr="00AC7F3E">
        <w:rPr>
          <w:rFonts w:ascii="Arial" w:eastAsia="Arial" w:hAnsi="Arial" w:cs="Arial"/>
        </w:rPr>
        <w:t>et</w:t>
      </w:r>
      <w:r w:rsidRPr="00AC7F3E">
        <w:rPr>
          <w:rFonts w:ascii="Arial" w:eastAsia="Arial" w:hAnsi="Arial" w:cs="Arial"/>
          <w:spacing w:val="1"/>
        </w:rPr>
        <w:t>h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 xml:space="preserve"> 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b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t,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</w:rPr>
        <w:t>en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wh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n d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v</w:t>
      </w:r>
      <w:r w:rsidRPr="00AC7F3E">
        <w:rPr>
          <w:rFonts w:ascii="Arial" w:eastAsia="Arial" w:hAnsi="Arial" w:cs="Arial"/>
        </w:rPr>
        <w:t>ered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sp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d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  <w:spacing w:val="1"/>
        </w:rPr>
        <w:t>v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I h</w:t>
      </w:r>
      <w:r w:rsidRPr="00AC7F3E">
        <w:rPr>
          <w:rFonts w:ascii="Arial" w:eastAsia="Arial" w:hAnsi="Arial" w:cs="Arial"/>
          <w:spacing w:val="1"/>
        </w:rPr>
        <w:t>a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so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-1"/>
        </w:rPr>
        <w:t>g</w:t>
      </w:r>
      <w:r w:rsidRPr="00AC7F3E">
        <w:rPr>
          <w:rFonts w:ascii="Arial" w:eastAsia="Arial" w:hAnsi="Arial" w:cs="Arial"/>
        </w:rPr>
        <w:t>et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  <w:spacing w:val="-1"/>
        </w:rPr>
        <w:t>ili</w:t>
      </w:r>
      <w:r w:rsidRPr="00AC7F3E">
        <w:rPr>
          <w:rFonts w:ascii="Arial" w:eastAsia="Arial" w:hAnsi="Arial" w:cs="Arial"/>
        </w:rPr>
        <w:t>ar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  <w:spacing w:val="2"/>
        </w:rPr>
        <w:t>h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acc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t.</w:t>
      </w:r>
    </w:p>
    <w:p w:rsidR="00DD7470" w:rsidRPr="00AC7F3E" w:rsidRDefault="00DD7470" w:rsidP="00AC7F3E">
      <w:pPr>
        <w:spacing w:before="8" w:line="220" w:lineRule="exact"/>
        <w:rPr>
          <w:rFonts w:ascii="Arial" w:hAnsi="Arial" w:cs="Arial"/>
        </w:rPr>
      </w:pPr>
    </w:p>
    <w:p w:rsidR="00DD7470" w:rsidRPr="006B0604" w:rsidRDefault="00B602B9" w:rsidP="00AC7F3E">
      <w:pPr>
        <w:spacing w:line="220" w:lineRule="exact"/>
        <w:rPr>
          <w:rFonts w:ascii="Arial" w:eastAsia="Arial" w:hAnsi="Arial" w:cs="Arial"/>
          <w:b/>
        </w:rPr>
      </w:pPr>
      <w:r w:rsidRPr="006B0604">
        <w:rPr>
          <w:rFonts w:ascii="Arial" w:eastAsia="Arial" w:hAnsi="Arial" w:cs="Arial"/>
          <w:b/>
          <w:position w:val="-1"/>
          <w:u w:val="single" w:color="000000"/>
        </w:rPr>
        <w:t>Rea</w:t>
      </w:r>
      <w:r w:rsidRPr="006B0604">
        <w:rPr>
          <w:rFonts w:ascii="Arial" w:eastAsia="Arial" w:hAnsi="Arial" w:cs="Arial"/>
          <w:b/>
          <w:spacing w:val="1"/>
          <w:position w:val="-1"/>
          <w:u w:val="single" w:color="000000"/>
        </w:rPr>
        <w:t>d</w:t>
      </w:r>
      <w:r w:rsidRPr="006B0604">
        <w:rPr>
          <w:rFonts w:ascii="Arial" w:eastAsia="Arial" w:hAnsi="Arial" w:cs="Arial"/>
          <w:b/>
          <w:spacing w:val="-1"/>
          <w:position w:val="-1"/>
          <w:u w:val="single" w:color="000000"/>
        </w:rPr>
        <w:t>i</w:t>
      </w:r>
      <w:r w:rsidRPr="006B0604">
        <w:rPr>
          <w:rFonts w:ascii="Arial" w:eastAsia="Arial" w:hAnsi="Arial" w:cs="Arial"/>
          <w:b/>
          <w:position w:val="-1"/>
          <w:u w:val="single" w:color="000000"/>
        </w:rPr>
        <w:t>ng</w:t>
      </w:r>
      <w:r w:rsidRPr="006B0604">
        <w:rPr>
          <w:rFonts w:ascii="Arial" w:eastAsia="Arial" w:hAnsi="Arial" w:cs="Arial"/>
          <w:b/>
          <w:spacing w:val="-7"/>
          <w:position w:val="-1"/>
          <w:u w:val="single" w:color="000000"/>
        </w:rPr>
        <w:t xml:space="preserve"> </w:t>
      </w:r>
      <w:r w:rsidRPr="006B0604">
        <w:rPr>
          <w:rFonts w:ascii="Arial" w:eastAsia="Arial" w:hAnsi="Arial" w:cs="Arial"/>
          <w:b/>
          <w:spacing w:val="-1"/>
          <w:position w:val="-1"/>
          <w:u w:val="single" w:color="000000"/>
        </w:rPr>
        <w:t>S</w:t>
      </w:r>
      <w:r w:rsidRPr="006B0604">
        <w:rPr>
          <w:rFonts w:ascii="Arial" w:eastAsia="Arial" w:hAnsi="Arial" w:cs="Arial"/>
          <w:b/>
          <w:spacing w:val="3"/>
          <w:position w:val="-1"/>
          <w:u w:val="single" w:color="000000"/>
        </w:rPr>
        <w:t>k</w:t>
      </w:r>
      <w:r w:rsidRPr="006B0604">
        <w:rPr>
          <w:rFonts w:ascii="Arial" w:eastAsia="Arial" w:hAnsi="Arial" w:cs="Arial"/>
          <w:b/>
          <w:spacing w:val="-1"/>
          <w:position w:val="-1"/>
          <w:u w:val="single" w:color="000000"/>
        </w:rPr>
        <w:t>il</w:t>
      </w:r>
      <w:r w:rsidRPr="006B0604">
        <w:rPr>
          <w:rFonts w:ascii="Arial" w:eastAsia="Arial" w:hAnsi="Arial" w:cs="Arial"/>
          <w:b/>
          <w:spacing w:val="2"/>
          <w:position w:val="-1"/>
          <w:u w:val="single" w:color="000000"/>
        </w:rPr>
        <w:t>l</w:t>
      </w:r>
      <w:r w:rsidRPr="006B0604">
        <w:rPr>
          <w:rFonts w:ascii="Arial" w:eastAsia="Arial" w:hAnsi="Arial" w:cs="Arial"/>
          <w:b/>
          <w:position w:val="-1"/>
        </w:rPr>
        <w:t>:</w:t>
      </w:r>
    </w:p>
    <w:p w:rsidR="00DD7470" w:rsidRPr="00AC7F3E" w:rsidRDefault="00DD7470" w:rsidP="00AC7F3E">
      <w:pPr>
        <w:spacing w:before="2" w:line="200" w:lineRule="exact"/>
        <w:rPr>
          <w:rFonts w:ascii="Arial" w:hAnsi="Arial" w:cs="Arial"/>
        </w:rPr>
      </w:pPr>
    </w:p>
    <w:p w:rsidR="00DD7470" w:rsidRPr="00AC7F3E" w:rsidRDefault="00B602B9" w:rsidP="00AC7F3E">
      <w:pPr>
        <w:spacing w:before="34"/>
        <w:ind w:right="385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1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u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d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2"/>
        </w:rPr>
        <w:t>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  <w:spacing w:val="-1"/>
        </w:rPr>
        <w:t>ili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r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1"/>
        </w:rPr>
        <w:t>w</w:t>
      </w:r>
      <w:r w:rsidRPr="00AC7F3E">
        <w:rPr>
          <w:rFonts w:ascii="Arial" w:eastAsia="Arial" w:hAnsi="Arial" w:cs="Arial"/>
        </w:rPr>
        <w:t>ords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3"/>
        </w:rPr>
        <w:t>s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se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te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x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</w:rPr>
        <w:t>n n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ers or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ca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g</w:t>
      </w:r>
      <w:r w:rsidRPr="00AC7F3E">
        <w:rPr>
          <w:rFonts w:ascii="Arial" w:eastAsia="Arial" w:hAnsi="Arial" w:cs="Arial"/>
          <w:spacing w:val="2"/>
        </w:rPr>
        <w:t>u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.</w:t>
      </w:r>
    </w:p>
    <w:p w:rsidR="00DD7470" w:rsidRPr="00AC7F3E" w:rsidRDefault="00DD7470" w:rsidP="00AC7F3E">
      <w:pPr>
        <w:spacing w:before="8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ind w:right="281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2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re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h</w:t>
      </w:r>
      <w:r w:rsidRPr="00AC7F3E">
        <w:rPr>
          <w:rFonts w:ascii="Arial" w:eastAsia="Arial" w:hAnsi="Arial" w:cs="Arial"/>
        </w:rPr>
        <w:t>ort,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1"/>
        </w:rPr>
        <w:t>si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x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.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d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ta</w:t>
      </w:r>
      <w:r w:rsidRPr="00AC7F3E">
        <w:rPr>
          <w:rFonts w:ascii="Arial" w:eastAsia="Arial" w:hAnsi="Arial" w:cs="Arial"/>
          <w:spacing w:val="1"/>
        </w:rPr>
        <w:t>b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5"/>
        </w:rPr>
        <w:t>m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-2"/>
        </w:rPr>
        <w:t>i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  <w:spacing w:val="-4"/>
        </w:rPr>
        <w:t>y</w:t>
      </w:r>
      <w:r w:rsidRPr="00AC7F3E">
        <w:rPr>
          <w:rFonts w:ascii="Arial" w:eastAsia="Arial" w:hAnsi="Arial" w:cs="Arial"/>
          <w:spacing w:val="2"/>
        </w:rPr>
        <w:t>d</w:t>
      </w:r>
      <w:r w:rsidRPr="00AC7F3E">
        <w:rPr>
          <w:rFonts w:ascii="Arial" w:eastAsia="Arial" w:hAnsi="Arial" w:cs="Arial"/>
          <w:spacing w:val="4"/>
        </w:rPr>
        <w:t>a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2"/>
        </w:rPr>
        <w:t xml:space="preserve">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 xml:space="preserve">al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d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3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14"/>
        </w:rPr>
        <w:t xml:space="preserve"> 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tuse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12"/>
        </w:rPr>
        <w:t xml:space="preserve">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us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m</w:t>
      </w:r>
      <w:r w:rsidRPr="00AC7F3E">
        <w:rPr>
          <w:rFonts w:ascii="Arial" w:eastAsia="Arial" w:hAnsi="Arial" w:cs="Arial"/>
        </w:rPr>
        <w:t>et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2"/>
        </w:rPr>
        <w:t>b</w:t>
      </w:r>
      <w:r w:rsidRPr="00AC7F3E">
        <w:rPr>
          <w:rFonts w:ascii="Arial" w:eastAsia="Arial" w:hAnsi="Arial" w:cs="Arial"/>
          <w:spacing w:val="4"/>
        </w:rPr>
        <w:t>l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u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d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2"/>
        </w:rPr>
        <w:t>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rs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 xml:space="preserve">l 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et</w:t>
      </w:r>
      <w:r w:rsidRPr="00AC7F3E">
        <w:rPr>
          <w:rFonts w:ascii="Arial" w:eastAsia="Arial" w:hAnsi="Arial" w:cs="Arial"/>
          <w:spacing w:val="1"/>
        </w:rPr>
        <w:t>t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2"/>
        </w:rPr>
        <w:t>s</w:t>
      </w:r>
      <w:r w:rsidRPr="00AC7F3E">
        <w:rPr>
          <w:rFonts w:ascii="Arial" w:eastAsia="Arial" w:hAnsi="Arial" w:cs="Arial"/>
        </w:rPr>
        <w:t>.</w:t>
      </w:r>
    </w:p>
    <w:p w:rsidR="00DD7470" w:rsidRPr="00AC7F3E" w:rsidRDefault="00DD7470" w:rsidP="00AC7F3E">
      <w:pPr>
        <w:spacing w:before="16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spacing w:line="220" w:lineRule="exact"/>
        <w:ind w:right="738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spacing w:val="-1"/>
        </w:rPr>
        <w:t>B</w:t>
      </w:r>
      <w:r w:rsidRPr="00AC7F3E">
        <w:rPr>
          <w:rFonts w:ascii="Arial" w:eastAsia="Arial" w:hAnsi="Arial" w:cs="Arial"/>
        </w:rPr>
        <w:t>1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u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d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2"/>
        </w:rPr>
        <w:t>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x</w:t>
      </w:r>
      <w:r w:rsidRPr="00AC7F3E">
        <w:rPr>
          <w:rFonts w:ascii="Arial" w:eastAsia="Arial" w:hAnsi="Arial" w:cs="Arial"/>
        </w:rPr>
        <w:t>ts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h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3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of h</w:t>
      </w:r>
      <w:r w:rsidRPr="00AC7F3E">
        <w:rPr>
          <w:rFonts w:ascii="Arial" w:eastAsia="Arial" w:hAnsi="Arial" w:cs="Arial"/>
          <w:spacing w:val="-2"/>
        </w:rPr>
        <w:t>i</w:t>
      </w:r>
      <w:r w:rsidRPr="00AC7F3E">
        <w:rPr>
          <w:rFonts w:ascii="Arial" w:eastAsia="Arial" w:hAnsi="Arial" w:cs="Arial"/>
          <w:spacing w:val="2"/>
        </w:rPr>
        <w:t>g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1"/>
        </w:rPr>
        <w:t>fr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q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3"/>
        </w:rPr>
        <w:t>c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1"/>
        </w:rPr>
        <w:t xml:space="preserve"> </w:t>
      </w:r>
      <w:proofErr w:type="spellStart"/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v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  <w:spacing w:val="-4"/>
        </w:rPr>
        <w:t>y</w:t>
      </w:r>
      <w:r w:rsidRPr="00AC7F3E">
        <w:rPr>
          <w:rFonts w:ascii="Arial" w:eastAsia="Arial" w:hAnsi="Arial" w:cs="Arial"/>
          <w:spacing w:val="2"/>
        </w:rPr>
        <w:t>da</w:t>
      </w:r>
      <w:r w:rsidRPr="00AC7F3E">
        <w:rPr>
          <w:rFonts w:ascii="Arial" w:eastAsia="Arial" w:hAnsi="Arial" w:cs="Arial"/>
        </w:rPr>
        <w:t>y</w:t>
      </w:r>
      <w:proofErr w:type="spellEnd"/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2"/>
        </w:rPr>
        <w:t>j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7"/>
        </w:rPr>
        <w:t>b</w:t>
      </w:r>
      <w:r w:rsidRPr="00AC7F3E">
        <w:rPr>
          <w:rFonts w:ascii="Arial" w:eastAsia="Arial" w:hAnsi="Arial" w:cs="Arial"/>
          <w:spacing w:val="1"/>
        </w:rPr>
        <w:t>-r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g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2"/>
        </w:rPr>
        <w:t>g</w:t>
      </w:r>
      <w:r w:rsidRPr="00AC7F3E">
        <w:rPr>
          <w:rFonts w:ascii="Arial" w:eastAsia="Arial" w:hAnsi="Arial" w:cs="Arial"/>
        </w:rPr>
        <w:t>e.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 u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he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scr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</w:rPr>
        <w:t>of e</w:t>
      </w:r>
      <w:r w:rsidRPr="00AC7F3E">
        <w:rPr>
          <w:rFonts w:ascii="Arial" w:eastAsia="Arial" w:hAnsi="Arial" w:cs="Arial"/>
          <w:spacing w:val="-2"/>
        </w:rPr>
        <w:t>v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el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g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w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 p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rs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al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ter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.</w:t>
      </w:r>
    </w:p>
    <w:p w:rsidR="00DD7470" w:rsidRPr="00AC7F3E" w:rsidRDefault="00DD7470" w:rsidP="00AC7F3E">
      <w:pPr>
        <w:spacing w:before="8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ind w:right="1009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spacing w:val="-1"/>
        </w:rPr>
        <w:t>B</w:t>
      </w:r>
      <w:r w:rsidRPr="00AC7F3E">
        <w:rPr>
          <w:rFonts w:ascii="Arial" w:eastAsia="Arial" w:hAnsi="Arial" w:cs="Arial"/>
        </w:rPr>
        <w:t>2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re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ar</w:t>
      </w:r>
      <w:r w:rsidRPr="00AC7F3E">
        <w:rPr>
          <w:rFonts w:ascii="Arial" w:eastAsia="Arial" w:hAnsi="Arial" w:cs="Arial"/>
          <w:spacing w:val="3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</w:rPr>
        <w:t>orts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ed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w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th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3"/>
        </w:rPr>
        <w:t>c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6"/>
        </w:rPr>
        <w:t xml:space="preserve"> </w:t>
      </w:r>
      <w:r w:rsidRPr="00AC7F3E">
        <w:rPr>
          <w:rFonts w:ascii="Arial" w:eastAsia="Arial" w:hAnsi="Arial" w:cs="Arial"/>
        </w:rPr>
        <w:t>prob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w</w:t>
      </w:r>
      <w:r w:rsidRPr="00AC7F3E">
        <w:rPr>
          <w:rFonts w:ascii="Arial" w:eastAsia="Arial" w:hAnsi="Arial" w:cs="Arial"/>
          <w:spacing w:val="-1"/>
        </w:rPr>
        <w:t>hi</w:t>
      </w:r>
      <w:r w:rsidRPr="00AC7F3E">
        <w:rPr>
          <w:rFonts w:ascii="Arial" w:eastAsia="Arial" w:hAnsi="Arial" w:cs="Arial"/>
          <w:spacing w:val="3"/>
        </w:rPr>
        <w:t>c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</w:rPr>
        <w:t xml:space="preserve">he 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ters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t p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u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ar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d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</w:rPr>
        <w:t xml:space="preserve">or </w:t>
      </w:r>
      <w:r w:rsidRPr="00AC7F3E">
        <w:rPr>
          <w:rFonts w:ascii="Arial" w:eastAsia="Arial" w:hAnsi="Arial" w:cs="Arial"/>
          <w:spacing w:val="1"/>
        </w:rPr>
        <w:t>v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nts.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d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2"/>
        </w:rPr>
        <w:t>s</w:t>
      </w:r>
      <w:r w:rsidRPr="00AC7F3E">
        <w:rPr>
          <w:rFonts w:ascii="Arial" w:eastAsia="Arial" w:hAnsi="Arial" w:cs="Arial"/>
        </w:rPr>
        <w:t>ta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</w:rPr>
        <w:t>c</w:t>
      </w:r>
      <w:r w:rsidRPr="00AC7F3E">
        <w:rPr>
          <w:rFonts w:ascii="Arial" w:eastAsia="Arial" w:hAnsi="Arial" w:cs="Arial"/>
          <w:spacing w:val="2"/>
        </w:rPr>
        <w:t>on</w:t>
      </w:r>
      <w:r w:rsidRPr="00AC7F3E">
        <w:rPr>
          <w:rFonts w:ascii="Arial" w:eastAsia="Arial" w:hAnsi="Arial" w:cs="Arial"/>
        </w:rPr>
        <w:t>te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6"/>
        </w:rPr>
        <w:t xml:space="preserve"> </w:t>
      </w:r>
      <w:r w:rsidRPr="00AC7F3E">
        <w:rPr>
          <w:rFonts w:ascii="Arial" w:eastAsia="Arial" w:hAnsi="Arial" w:cs="Arial"/>
          <w:spacing w:val="-1"/>
        </w:rPr>
        <w:t>li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era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pro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e.</w:t>
      </w:r>
    </w:p>
    <w:p w:rsidR="00DD7470" w:rsidRPr="00AC7F3E" w:rsidRDefault="00DD7470">
      <w:pPr>
        <w:spacing w:before="8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ind w:right="482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C1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rs</w:t>
      </w:r>
      <w:r w:rsidRPr="00AC7F3E">
        <w:rPr>
          <w:rFonts w:ascii="Arial" w:eastAsia="Arial" w:hAnsi="Arial" w:cs="Arial"/>
        </w:rPr>
        <w:t>ta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g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ex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tu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l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-1"/>
        </w:rPr>
        <w:t>li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x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</w:rPr>
        <w:t>pre</w:t>
      </w:r>
      <w:r w:rsidRPr="00AC7F3E">
        <w:rPr>
          <w:rFonts w:ascii="Arial" w:eastAsia="Arial" w:hAnsi="Arial" w:cs="Arial"/>
          <w:spacing w:val="4"/>
        </w:rPr>
        <w:t>c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ng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7"/>
        </w:rPr>
        <w:t>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</w:rPr>
        <w:t xml:space="preserve">of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4"/>
        </w:rPr>
        <w:t>y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e.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can u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11"/>
        </w:rPr>
        <w:t xml:space="preserve"> </w:t>
      </w:r>
      <w:proofErr w:type="spellStart"/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  <w:spacing w:val="-1"/>
        </w:rPr>
        <w:t>li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ed</w:t>
      </w:r>
      <w:proofErr w:type="spellEnd"/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</w:rPr>
        <w:t>art</w:t>
      </w:r>
      <w:r w:rsidRPr="00AC7F3E">
        <w:rPr>
          <w:rFonts w:ascii="Arial" w:eastAsia="Arial" w:hAnsi="Arial" w:cs="Arial"/>
          <w:spacing w:val="1"/>
        </w:rPr>
        <w:t>ic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 xml:space="preserve"> l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g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tech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al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tru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2"/>
        </w:rPr>
        <w:t xml:space="preserve"> w</w:t>
      </w:r>
      <w:r w:rsidRPr="00AC7F3E">
        <w:rPr>
          <w:rFonts w:ascii="Arial" w:eastAsia="Arial" w:hAnsi="Arial" w:cs="Arial"/>
          <w:spacing w:val="2"/>
        </w:rPr>
        <w:t>h</w:t>
      </w:r>
      <w:r w:rsidRPr="00AC7F3E">
        <w:rPr>
          <w:rFonts w:ascii="Arial" w:eastAsia="Arial" w:hAnsi="Arial" w:cs="Arial"/>
        </w:rPr>
        <w:t>en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4"/>
        </w:rPr>
        <w:t>e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do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ot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ate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to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7"/>
        </w:rPr>
        <w:t>m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d.</w:t>
      </w:r>
    </w:p>
    <w:p w:rsidR="00DD7470" w:rsidRPr="00AC7F3E" w:rsidRDefault="00DD7470" w:rsidP="00AC7F3E">
      <w:pPr>
        <w:spacing w:before="10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ind w:right="1124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C2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re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w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v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ll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l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2"/>
        </w:rPr>
        <w:t>m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of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h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3"/>
        </w:rPr>
        <w:t xml:space="preserve"> w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tt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g</w:t>
      </w:r>
      <w:r w:rsidRPr="00AC7F3E">
        <w:rPr>
          <w:rFonts w:ascii="Arial" w:eastAsia="Arial" w:hAnsi="Arial" w:cs="Arial"/>
          <w:spacing w:val="-1"/>
        </w:rPr>
        <w:t>u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g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1"/>
        </w:rPr>
        <w:t>cl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1"/>
        </w:rPr>
        <w:t>d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ng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b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tr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t,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stru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tura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4"/>
        </w:rPr>
        <w:t>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2"/>
        </w:rPr>
        <w:t xml:space="preserve"> </w:t>
      </w:r>
      <w:r w:rsidRPr="00AC7F3E">
        <w:rPr>
          <w:rFonts w:ascii="Arial" w:eastAsia="Arial" w:hAnsi="Arial" w:cs="Arial"/>
        </w:rPr>
        <w:t xml:space="preserve">or </w:t>
      </w:r>
      <w:r w:rsidRPr="00AC7F3E">
        <w:rPr>
          <w:rFonts w:ascii="Arial" w:eastAsia="Arial" w:hAnsi="Arial" w:cs="Arial"/>
          <w:spacing w:val="-1"/>
        </w:rPr>
        <w:t>li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g</w:t>
      </w:r>
      <w:r w:rsidRPr="00AC7F3E">
        <w:rPr>
          <w:rFonts w:ascii="Arial" w:eastAsia="Arial" w:hAnsi="Arial" w:cs="Arial"/>
          <w:spacing w:val="1"/>
        </w:rPr>
        <w:t>u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  <w:spacing w:val="4"/>
        </w:rPr>
        <w:t>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5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ex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x</w:t>
      </w:r>
      <w:r w:rsidRPr="00AC7F3E">
        <w:rPr>
          <w:rFonts w:ascii="Arial" w:eastAsia="Arial" w:hAnsi="Arial" w:cs="Arial"/>
        </w:rPr>
        <w:t>ts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al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8"/>
        </w:rPr>
        <w:t xml:space="preserve"> </w:t>
      </w:r>
      <w:proofErr w:type="spellStart"/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ci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ed</w:t>
      </w:r>
      <w:proofErr w:type="spellEnd"/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</w:rPr>
        <w:t>ar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-1"/>
        </w:rPr>
        <w:t>li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era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wor</w:t>
      </w:r>
      <w:r w:rsidRPr="00AC7F3E">
        <w:rPr>
          <w:rFonts w:ascii="Arial" w:eastAsia="Arial" w:hAnsi="Arial" w:cs="Arial"/>
          <w:spacing w:val="1"/>
        </w:rPr>
        <w:t>ks</w:t>
      </w:r>
      <w:r w:rsidRPr="00AC7F3E">
        <w:rPr>
          <w:rFonts w:ascii="Arial" w:eastAsia="Arial" w:hAnsi="Arial" w:cs="Arial"/>
        </w:rPr>
        <w:t>.</w:t>
      </w:r>
    </w:p>
    <w:p w:rsidR="00DD7470" w:rsidRPr="00AC7F3E" w:rsidRDefault="00DD7470" w:rsidP="00AC7F3E">
      <w:pPr>
        <w:spacing w:before="8" w:line="220" w:lineRule="exact"/>
        <w:rPr>
          <w:rFonts w:ascii="Arial" w:hAnsi="Arial" w:cs="Arial"/>
        </w:rPr>
      </w:pPr>
    </w:p>
    <w:p w:rsidR="00DD7470" w:rsidRPr="006B0604" w:rsidRDefault="00B602B9" w:rsidP="00AC7F3E">
      <w:pPr>
        <w:spacing w:line="220" w:lineRule="exact"/>
        <w:rPr>
          <w:rFonts w:ascii="Arial" w:eastAsia="Arial" w:hAnsi="Arial" w:cs="Arial"/>
          <w:b/>
        </w:rPr>
      </w:pPr>
      <w:r w:rsidRPr="006B0604">
        <w:rPr>
          <w:rFonts w:ascii="Arial" w:eastAsia="Arial" w:hAnsi="Arial" w:cs="Arial"/>
          <w:b/>
          <w:spacing w:val="-1"/>
          <w:position w:val="-1"/>
          <w:u w:val="single" w:color="000000"/>
        </w:rPr>
        <w:t>S</w:t>
      </w:r>
      <w:r w:rsidRPr="006B0604">
        <w:rPr>
          <w:rFonts w:ascii="Arial" w:eastAsia="Arial" w:hAnsi="Arial" w:cs="Arial"/>
          <w:b/>
          <w:position w:val="-1"/>
          <w:u w:val="single" w:color="000000"/>
        </w:rPr>
        <w:t>p</w:t>
      </w:r>
      <w:r w:rsidRPr="006B0604">
        <w:rPr>
          <w:rFonts w:ascii="Arial" w:eastAsia="Arial" w:hAnsi="Arial" w:cs="Arial"/>
          <w:b/>
          <w:spacing w:val="-1"/>
          <w:position w:val="-1"/>
          <w:u w:val="single" w:color="000000"/>
        </w:rPr>
        <w:t>o</w:t>
      </w:r>
      <w:r w:rsidRPr="006B0604">
        <w:rPr>
          <w:rFonts w:ascii="Arial" w:eastAsia="Arial" w:hAnsi="Arial" w:cs="Arial"/>
          <w:b/>
          <w:spacing w:val="3"/>
          <w:position w:val="-1"/>
          <w:u w:val="single" w:color="000000"/>
        </w:rPr>
        <w:t>k</w:t>
      </w:r>
      <w:r w:rsidRPr="006B0604">
        <w:rPr>
          <w:rFonts w:ascii="Arial" w:eastAsia="Arial" w:hAnsi="Arial" w:cs="Arial"/>
          <w:b/>
          <w:position w:val="-1"/>
          <w:u w:val="single" w:color="000000"/>
        </w:rPr>
        <w:t>en</w:t>
      </w:r>
      <w:r w:rsidRPr="006B0604">
        <w:rPr>
          <w:rFonts w:ascii="Arial" w:eastAsia="Arial" w:hAnsi="Arial" w:cs="Arial"/>
          <w:b/>
          <w:spacing w:val="-8"/>
          <w:position w:val="-1"/>
          <w:u w:val="single" w:color="000000"/>
        </w:rPr>
        <w:t xml:space="preserve"> </w:t>
      </w:r>
      <w:r w:rsidRPr="006B0604">
        <w:rPr>
          <w:rFonts w:ascii="Arial" w:eastAsia="Arial" w:hAnsi="Arial" w:cs="Arial"/>
          <w:b/>
          <w:position w:val="-1"/>
          <w:u w:val="single" w:color="000000"/>
        </w:rPr>
        <w:t>I</w:t>
      </w:r>
      <w:r w:rsidRPr="006B0604">
        <w:rPr>
          <w:rFonts w:ascii="Arial" w:eastAsia="Arial" w:hAnsi="Arial" w:cs="Arial"/>
          <w:b/>
          <w:spacing w:val="-1"/>
          <w:position w:val="-1"/>
          <w:u w:val="single" w:color="000000"/>
        </w:rPr>
        <w:t>n</w:t>
      </w:r>
      <w:r w:rsidRPr="006B0604">
        <w:rPr>
          <w:rFonts w:ascii="Arial" w:eastAsia="Arial" w:hAnsi="Arial" w:cs="Arial"/>
          <w:b/>
          <w:spacing w:val="2"/>
          <w:position w:val="-1"/>
          <w:u w:val="single" w:color="000000"/>
        </w:rPr>
        <w:t>t</w:t>
      </w:r>
      <w:r w:rsidRPr="006B0604">
        <w:rPr>
          <w:rFonts w:ascii="Arial" w:eastAsia="Arial" w:hAnsi="Arial" w:cs="Arial"/>
          <w:b/>
          <w:position w:val="-1"/>
          <w:u w:val="single" w:color="000000"/>
        </w:rPr>
        <w:t>era</w:t>
      </w:r>
      <w:r w:rsidRPr="006B0604">
        <w:rPr>
          <w:rFonts w:ascii="Arial" w:eastAsia="Arial" w:hAnsi="Arial" w:cs="Arial"/>
          <w:b/>
          <w:spacing w:val="1"/>
          <w:position w:val="-1"/>
          <w:u w:val="single" w:color="000000"/>
        </w:rPr>
        <w:t>c</w:t>
      </w:r>
      <w:r w:rsidRPr="006B0604">
        <w:rPr>
          <w:rFonts w:ascii="Arial" w:eastAsia="Arial" w:hAnsi="Arial" w:cs="Arial"/>
          <w:b/>
          <w:position w:val="-1"/>
          <w:u w:val="single" w:color="000000"/>
        </w:rPr>
        <w:t>t</w:t>
      </w:r>
      <w:r w:rsidRPr="006B0604">
        <w:rPr>
          <w:rFonts w:ascii="Arial" w:eastAsia="Arial" w:hAnsi="Arial" w:cs="Arial"/>
          <w:b/>
          <w:spacing w:val="1"/>
          <w:position w:val="-1"/>
          <w:u w:val="single" w:color="000000"/>
        </w:rPr>
        <w:t>i</w:t>
      </w:r>
      <w:r w:rsidRPr="006B0604">
        <w:rPr>
          <w:rFonts w:ascii="Arial" w:eastAsia="Arial" w:hAnsi="Arial" w:cs="Arial"/>
          <w:b/>
          <w:position w:val="-1"/>
          <w:u w:val="single" w:color="000000"/>
        </w:rPr>
        <w:t>on</w:t>
      </w:r>
      <w:r w:rsidRPr="006B0604">
        <w:rPr>
          <w:rFonts w:ascii="Arial" w:eastAsia="Arial" w:hAnsi="Arial" w:cs="Arial"/>
          <w:b/>
          <w:spacing w:val="-9"/>
          <w:position w:val="-1"/>
          <w:u w:val="single" w:color="000000"/>
        </w:rPr>
        <w:t xml:space="preserve"> </w:t>
      </w:r>
      <w:r w:rsidRPr="006B0604">
        <w:rPr>
          <w:rFonts w:ascii="Arial" w:eastAsia="Arial" w:hAnsi="Arial" w:cs="Arial"/>
          <w:b/>
          <w:spacing w:val="-1"/>
          <w:position w:val="-1"/>
          <w:u w:val="single" w:color="000000"/>
        </w:rPr>
        <w:t>S</w:t>
      </w:r>
      <w:r w:rsidRPr="006B0604">
        <w:rPr>
          <w:rFonts w:ascii="Arial" w:eastAsia="Arial" w:hAnsi="Arial" w:cs="Arial"/>
          <w:b/>
          <w:spacing w:val="3"/>
          <w:position w:val="-1"/>
          <w:u w:val="single" w:color="000000"/>
        </w:rPr>
        <w:t>k</w:t>
      </w:r>
      <w:r w:rsidRPr="006B0604">
        <w:rPr>
          <w:rFonts w:ascii="Arial" w:eastAsia="Arial" w:hAnsi="Arial" w:cs="Arial"/>
          <w:b/>
          <w:spacing w:val="-1"/>
          <w:position w:val="-1"/>
          <w:u w:val="single" w:color="000000"/>
        </w:rPr>
        <w:t>il</w:t>
      </w:r>
      <w:r w:rsidRPr="006B0604">
        <w:rPr>
          <w:rFonts w:ascii="Arial" w:eastAsia="Arial" w:hAnsi="Arial" w:cs="Arial"/>
          <w:b/>
          <w:spacing w:val="1"/>
          <w:position w:val="-1"/>
          <w:u w:val="single" w:color="000000"/>
        </w:rPr>
        <w:t>l</w:t>
      </w:r>
      <w:r w:rsidRPr="006B0604">
        <w:rPr>
          <w:rFonts w:ascii="Arial" w:eastAsia="Arial" w:hAnsi="Arial" w:cs="Arial"/>
          <w:b/>
          <w:position w:val="-1"/>
        </w:rPr>
        <w:t>:</w:t>
      </w:r>
    </w:p>
    <w:p w:rsidR="00DD7470" w:rsidRPr="00AC7F3E" w:rsidRDefault="00DD7470" w:rsidP="00AC7F3E">
      <w:pPr>
        <w:spacing w:before="2" w:line="200" w:lineRule="exact"/>
        <w:rPr>
          <w:rFonts w:ascii="Arial" w:hAnsi="Arial" w:cs="Arial"/>
        </w:rPr>
      </w:pPr>
    </w:p>
    <w:p w:rsidR="00DD7470" w:rsidRPr="00AC7F3E" w:rsidRDefault="00B602B9" w:rsidP="00AC7F3E">
      <w:pPr>
        <w:spacing w:before="34"/>
        <w:ind w:right="193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spacing w:val="-1"/>
        </w:rPr>
        <w:lastRenderedPageBreak/>
        <w:t>A</w:t>
      </w:r>
      <w:r w:rsidRPr="00AC7F3E">
        <w:rPr>
          <w:rFonts w:ascii="Arial" w:eastAsia="Arial" w:hAnsi="Arial" w:cs="Arial"/>
        </w:rPr>
        <w:t>1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nt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 a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  <w:spacing w:val="4"/>
        </w:rPr>
        <w:t>a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pr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  <w:spacing w:val="1"/>
        </w:rPr>
        <w:t>v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  <w:spacing w:val="2"/>
        </w:rPr>
        <w:t>h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r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2"/>
        </w:rPr>
        <w:t>s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s pr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r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</w:rPr>
        <w:t>hra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2"/>
        </w:rPr>
        <w:t>h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g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 xml:space="preserve">a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</w:rPr>
        <w:t xml:space="preserve">f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f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2"/>
        </w:rPr>
        <w:t>r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ate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</w:rPr>
        <w:t>wh</w:t>
      </w:r>
      <w:r w:rsidRPr="00AC7F3E">
        <w:rPr>
          <w:rFonts w:ascii="Arial" w:eastAsia="Arial" w:hAnsi="Arial" w:cs="Arial"/>
          <w:spacing w:val="3"/>
        </w:rPr>
        <w:t>a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I'm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  <w:spacing w:val="-4"/>
        </w:rPr>
        <w:t>y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g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</w:rPr>
        <w:t xml:space="preserve">o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  <w:spacing w:val="-4"/>
        </w:rPr>
        <w:t>y</w:t>
      </w:r>
      <w:r w:rsidRPr="00AC7F3E">
        <w:rPr>
          <w:rFonts w:ascii="Arial" w:eastAsia="Arial" w:hAnsi="Arial" w:cs="Arial"/>
        </w:rPr>
        <w:t>.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can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k 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3"/>
        </w:rPr>
        <w:t>s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-1"/>
        </w:rPr>
        <w:t>q</w:t>
      </w:r>
      <w:r w:rsidRPr="00AC7F3E">
        <w:rPr>
          <w:rFonts w:ascii="Arial" w:eastAsia="Arial" w:hAnsi="Arial" w:cs="Arial"/>
          <w:spacing w:val="2"/>
        </w:rPr>
        <w:t>u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 areas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of</w:t>
      </w:r>
      <w:r w:rsidRPr="00AC7F3E">
        <w:rPr>
          <w:rFonts w:ascii="Arial" w:eastAsia="Arial" w:hAnsi="Arial" w:cs="Arial"/>
          <w:spacing w:val="-1"/>
        </w:rPr>
        <w:t xml:space="preserve"> i</w:t>
      </w:r>
      <w:r w:rsidRPr="00AC7F3E">
        <w:rPr>
          <w:rFonts w:ascii="Arial" w:eastAsia="Arial" w:hAnsi="Arial" w:cs="Arial"/>
          <w:spacing w:val="2"/>
        </w:rPr>
        <w:t>m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di</w:t>
      </w:r>
      <w:r w:rsidRPr="00AC7F3E">
        <w:rPr>
          <w:rFonts w:ascii="Arial" w:eastAsia="Arial" w:hAnsi="Arial" w:cs="Arial"/>
        </w:rPr>
        <w:t>ate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1"/>
        </w:rPr>
        <w:t xml:space="preserve"> 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1"/>
        </w:rPr>
        <w:t xml:space="preserve"> v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  <w:spacing w:val="-1"/>
        </w:rPr>
        <w:t>ili</w:t>
      </w:r>
      <w:r w:rsidRPr="00AC7F3E">
        <w:rPr>
          <w:rFonts w:ascii="Arial" w:eastAsia="Arial" w:hAnsi="Arial" w:cs="Arial"/>
        </w:rPr>
        <w:t>ar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p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cs</w:t>
      </w:r>
      <w:r w:rsidRPr="00AC7F3E">
        <w:rPr>
          <w:rFonts w:ascii="Arial" w:eastAsia="Arial" w:hAnsi="Arial" w:cs="Arial"/>
        </w:rPr>
        <w:t>.</w:t>
      </w:r>
    </w:p>
    <w:p w:rsidR="00DD7470" w:rsidRPr="00AC7F3E" w:rsidRDefault="00DD7470" w:rsidP="00AC7F3E">
      <w:pPr>
        <w:spacing w:before="8" w:line="220" w:lineRule="exact"/>
        <w:rPr>
          <w:rFonts w:ascii="Arial" w:hAnsi="Arial" w:cs="Arial"/>
        </w:rPr>
      </w:pPr>
    </w:p>
    <w:p w:rsidR="00AC7F3E" w:rsidRPr="00AC7F3E" w:rsidRDefault="00B602B9" w:rsidP="00AC7F3E">
      <w:pPr>
        <w:ind w:right="390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2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co</w:t>
      </w:r>
      <w:r w:rsidRPr="00AC7F3E">
        <w:rPr>
          <w:rFonts w:ascii="Arial" w:eastAsia="Arial" w:hAnsi="Arial" w:cs="Arial"/>
          <w:spacing w:val="2"/>
        </w:rPr>
        <w:t>m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ni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ate</w:t>
      </w:r>
      <w:r w:rsidRPr="00AC7F3E">
        <w:rPr>
          <w:rFonts w:ascii="Arial" w:eastAsia="Arial" w:hAnsi="Arial" w:cs="Arial"/>
          <w:spacing w:val="-13"/>
        </w:rPr>
        <w:t xml:space="preserve"> 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ro</w:t>
      </w:r>
      <w:r w:rsidRPr="00AC7F3E">
        <w:rPr>
          <w:rFonts w:ascii="Arial" w:eastAsia="Arial" w:hAnsi="Arial" w:cs="Arial"/>
          <w:spacing w:val="1"/>
        </w:rPr>
        <w:t>u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3"/>
        </w:rPr>
        <w:t>k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re</w:t>
      </w:r>
      <w:r w:rsidRPr="00AC7F3E">
        <w:rPr>
          <w:rFonts w:ascii="Arial" w:eastAsia="Arial" w:hAnsi="Arial" w:cs="Arial"/>
          <w:spacing w:val="-1"/>
        </w:rPr>
        <w:t>q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g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3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d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1"/>
        </w:rPr>
        <w:t>exc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g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</w:rPr>
        <w:t xml:space="preserve">of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2"/>
        </w:rPr>
        <w:t>r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-2"/>
        </w:rPr>
        <w:t>i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</w:rPr>
        <w:t xml:space="preserve">on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  <w:spacing w:val="-3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  <w:spacing w:val="-1"/>
        </w:rPr>
        <w:t>ili</w:t>
      </w:r>
      <w:r w:rsidRPr="00AC7F3E">
        <w:rPr>
          <w:rFonts w:ascii="Arial" w:eastAsia="Arial" w:hAnsi="Arial" w:cs="Arial"/>
        </w:rPr>
        <w:t>ar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1"/>
        </w:rPr>
        <w:t>iv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.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1"/>
        </w:rPr>
        <w:t xml:space="preserve"> 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2"/>
        </w:rPr>
        <w:t>h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1"/>
        </w:rPr>
        <w:t>v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h</w:t>
      </w:r>
      <w:r w:rsidRPr="00AC7F3E">
        <w:rPr>
          <w:rFonts w:ascii="Arial" w:eastAsia="Arial" w:hAnsi="Arial" w:cs="Arial"/>
        </w:rPr>
        <w:t>ort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al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xc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1"/>
        </w:rPr>
        <w:t>g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</w:rPr>
        <w:t>en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th</w:t>
      </w:r>
      <w:r w:rsidRPr="00AC7F3E">
        <w:rPr>
          <w:rFonts w:ascii="Arial" w:eastAsia="Arial" w:hAnsi="Arial" w:cs="Arial"/>
          <w:spacing w:val="1"/>
        </w:rPr>
        <w:t>o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1"/>
        </w:rPr>
        <w:t>g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't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1"/>
        </w:rPr>
        <w:t>a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4"/>
        </w:rPr>
        <w:t>l</w:t>
      </w:r>
      <w:r w:rsidRPr="00AC7F3E">
        <w:rPr>
          <w:rFonts w:ascii="Arial" w:eastAsia="Arial" w:hAnsi="Arial" w:cs="Arial"/>
        </w:rPr>
        <w:t>y u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g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to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3"/>
        </w:rPr>
        <w:t>k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h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c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1"/>
        </w:rPr>
        <w:t>v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2"/>
        </w:rPr>
        <w:t>s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-2"/>
        </w:rPr>
        <w:t>i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  <w:spacing w:val="1"/>
        </w:rPr>
        <w:t>g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g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6"/>
        </w:rPr>
        <w:t>m</w:t>
      </w:r>
      <w:r w:rsidRPr="00AC7F3E">
        <w:rPr>
          <w:rFonts w:ascii="Arial" w:eastAsia="Arial" w:hAnsi="Arial" w:cs="Arial"/>
          <w:spacing w:val="-4"/>
        </w:rPr>
        <w:t>y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.</w:t>
      </w:r>
    </w:p>
    <w:p w:rsidR="00AC7F3E" w:rsidRPr="00AC7F3E" w:rsidRDefault="00AC7F3E" w:rsidP="00AC7F3E">
      <w:pPr>
        <w:ind w:right="390"/>
        <w:rPr>
          <w:rFonts w:ascii="Arial" w:eastAsia="Arial" w:hAnsi="Arial" w:cs="Arial"/>
        </w:rPr>
      </w:pPr>
    </w:p>
    <w:p w:rsidR="00AC7F3E" w:rsidRPr="00AC7F3E" w:rsidRDefault="00B602B9" w:rsidP="00AC7F3E">
      <w:pPr>
        <w:ind w:right="390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spacing w:val="-1"/>
        </w:rPr>
        <w:t>B</w:t>
      </w:r>
      <w:r w:rsidRPr="00AC7F3E">
        <w:rPr>
          <w:rFonts w:ascii="Arial" w:eastAsia="Arial" w:hAnsi="Arial" w:cs="Arial"/>
        </w:rPr>
        <w:t>1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d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l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tu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ns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3"/>
        </w:rPr>
        <w:t>k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to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ar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wh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2"/>
        </w:rPr>
        <w:t>v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ng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 an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area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where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he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g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2"/>
        </w:rPr>
        <w:t>g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-2"/>
        </w:rPr>
        <w:t>i</w:t>
      </w:r>
      <w:r w:rsidRPr="00AC7F3E">
        <w:rPr>
          <w:rFonts w:ascii="Arial" w:eastAsia="Arial" w:hAnsi="Arial" w:cs="Arial"/>
        </w:rPr>
        <w:t xml:space="preserve">s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3"/>
        </w:rPr>
        <w:t>k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.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</w:rPr>
        <w:t xml:space="preserve">I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prep</w:t>
      </w:r>
      <w:r w:rsidRPr="00AC7F3E">
        <w:rPr>
          <w:rFonts w:ascii="Arial" w:eastAsia="Arial" w:hAnsi="Arial" w:cs="Arial"/>
          <w:spacing w:val="1"/>
        </w:rPr>
        <w:t>a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ed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nto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1"/>
        </w:rPr>
        <w:t>v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2"/>
        </w:rPr>
        <w:t>s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12"/>
        </w:rPr>
        <w:t xml:space="preserve"> 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1"/>
        </w:rPr>
        <w:t>h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f</w:t>
      </w:r>
      <w:r w:rsidRPr="00AC7F3E">
        <w:rPr>
          <w:rFonts w:ascii="Arial" w:eastAsia="Arial" w:hAnsi="Arial" w:cs="Arial"/>
          <w:spacing w:val="-3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  <w:spacing w:val="-1"/>
        </w:rPr>
        <w:t>ili</w:t>
      </w:r>
      <w:r w:rsidRPr="00AC7F3E">
        <w:rPr>
          <w:rFonts w:ascii="Arial" w:eastAsia="Arial" w:hAnsi="Arial" w:cs="Arial"/>
        </w:rPr>
        <w:t>ar,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</w:rPr>
        <w:t>of p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rs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l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nt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</w:rPr>
        <w:t>r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</w:rPr>
        <w:t>nt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o e</w:t>
      </w:r>
      <w:r w:rsidRPr="00AC7F3E">
        <w:rPr>
          <w:rFonts w:ascii="Arial" w:eastAsia="Arial" w:hAnsi="Arial" w:cs="Arial"/>
          <w:spacing w:val="-2"/>
        </w:rPr>
        <w:t>v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5"/>
        </w:rPr>
        <w:t>r</w:t>
      </w:r>
      <w:r w:rsidRPr="00AC7F3E">
        <w:rPr>
          <w:rFonts w:ascii="Arial" w:eastAsia="Arial" w:hAnsi="Arial" w:cs="Arial"/>
          <w:spacing w:val="-4"/>
        </w:rPr>
        <w:t>y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4"/>
        </w:rPr>
        <w:t>a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  <w:spacing w:val="-1"/>
        </w:rPr>
        <w:t>li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(e</w:t>
      </w:r>
      <w:r w:rsidRPr="00AC7F3E">
        <w:rPr>
          <w:rFonts w:ascii="Arial" w:eastAsia="Arial" w:hAnsi="Arial" w:cs="Arial"/>
          <w:spacing w:val="2"/>
        </w:rPr>
        <w:t>.</w:t>
      </w:r>
      <w:r w:rsidRPr="00AC7F3E">
        <w:rPr>
          <w:rFonts w:ascii="Arial" w:eastAsia="Arial" w:hAnsi="Arial" w:cs="Arial"/>
        </w:rPr>
        <w:t>g.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  <w:spacing w:val="-4"/>
        </w:rPr>
        <w:t>y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1"/>
        </w:rPr>
        <w:t>h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b</w:t>
      </w:r>
      <w:r w:rsidRPr="00AC7F3E">
        <w:rPr>
          <w:rFonts w:ascii="Arial" w:eastAsia="Arial" w:hAnsi="Arial" w:cs="Arial"/>
          <w:spacing w:val="2"/>
        </w:rPr>
        <w:t>b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4"/>
        </w:rPr>
        <w:t>k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tra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l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1"/>
        </w:rPr>
        <w:t>s)</w:t>
      </w:r>
      <w:r w:rsidRPr="00AC7F3E">
        <w:rPr>
          <w:rFonts w:ascii="Arial" w:eastAsia="Arial" w:hAnsi="Arial" w:cs="Arial"/>
        </w:rPr>
        <w:t>.</w:t>
      </w:r>
    </w:p>
    <w:p w:rsidR="00AC7F3E" w:rsidRPr="00AC7F3E" w:rsidRDefault="00AC7F3E" w:rsidP="00AC7F3E">
      <w:pPr>
        <w:ind w:right="390"/>
        <w:rPr>
          <w:rFonts w:ascii="Arial" w:eastAsia="Arial" w:hAnsi="Arial" w:cs="Arial"/>
        </w:rPr>
      </w:pPr>
    </w:p>
    <w:p w:rsidR="00AC7F3E" w:rsidRPr="00AC7F3E" w:rsidRDefault="00B602B9" w:rsidP="00AC7F3E">
      <w:pPr>
        <w:ind w:right="390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spacing w:val="-1"/>
        </w:rPr>
        <w:t>B</w:t>
      </w:r>
      <w:r w:rsidRPr="00AC7F3E">
        <w:rPr>
          <w:rFonts w:ascii="Arial" w:eastAsia="Arial" w:hAnsi="Arial" w:cs="Arial"/>
        </w:rPr>
        <w:t>2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nt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w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a d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2"/>
        </w:rPr>
        <w:t>g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ee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</w:rPr>
        <w:t>of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3"/>
        </w:rPr>
        <w:t>c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sp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ta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4"/>
        </w:rPr>
        <w:t>t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4"/>
        </w:rPr>
        <w:t xml:space="preserve"> 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1"/>
        </w:rPr>
        <w:t>h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  <w:spacing w:val="-3"/>
        </w:rPr>
        <w:t>a</w:t>
      </w:r>
      <w:r w:rsidRPr="00AC7F3E">
        <w:rPr>
          <w:rFonts w:ascii="Arial" w:eastAsia="Arial" w:hAnsi="Arial" w:cs="Arial"/>
          <w:spacing w:val="3"/>
        </w:rPr>
        <w:t>k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re</w:t>
      </w:r>
      <w:r w:rsidRPr="00AC7F3E">
        <w:rPr>
          <w:rFonts w:ascii="Arial" w:eastAsia="Arial" w:hAnsi="Arial" w:cs="Arial"/>
          <w:spacing w:val="-1"/>
        </w:rPr>
        <w:t>g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ar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2"/>
        </w:rPr>
        <w:t>te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w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5"/>
        </w:rPr>
        <w:t xml:space="preserve"> 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1"/>
        </w:rPr>
        <w:t>a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</w:rPr>
        <w:t xml:space="preserve">e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3"/>
        </w:rPr>
        <w:t>k</w:t>
      </w:r>
      <w:r w:rsidRPr="00AC7F3E">
        <w:rPr>
          <w:rFonts w:ascii="Arial" w:eastAsia="Arial" w:hAnsi="Arial" w:cs="Arial"/>
        </w:rPr>
        <w:t>ers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q</w:t>
      </w:r>
      <w:r w:rsidRPr="00AC7F3E">
        <w:rPr>
          <w:rFonts w:ascii="Arial" w:eastAsia="Arial" w:hAnsi="Arial" w:cs="Arial"/>
          <w:spacing w:val="-1"/>
        </w:rPr>
        <w:t>ui</w:t>
      </w:r>
      <w:r w:rsidRPr="00AC7F3E">
        <w:rPr>
          <w:rFonts w:ascii="Arial" w:eastAsia="Arial" w:hAnsi="Arial" w:cs="Arial"/>
        </w:rPr>
        <w:t>te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  <w:spacing w:val="1"/>
        </w:rPr>
        <w:t>ss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b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e.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1"/>
        </w:rPr>
        <w:t xml:space="preserve"> 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3"/>
        </w:rPr>
        <w:t>k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n a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 xml:space="preserve"> 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d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3"/>
        </w:rPr>
        <w:t>s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1"/>
        </w:rPr>
        <w:t>ss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f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  <w:spacing w:val="-1"/>
        </w:rPr>
        <w:t>ili</w:t>
      </w:r>
      <w:r w:rsidRPr="00AC7F3E">
        <w:rPr>
          <w:rFonts w:ascii="Arial" w:eastAsia="Arial" w:hAnsi="Arial" w:cs="Arial"/>
        </w:rPr>
        <w:t>ar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text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ac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u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ng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 xml:space="preserve">nd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ta</w:t>
      </w:r>
      <w:r w:rsidRPr="00AC7F3E">
        <w:rPr>
          <w:rFonts w:ascii="Arial" w:eastAsia="Arial" w:hAnsi="Arial" w:cs="Arial"/>
          <w:spacing w:val="-2"/>
        </w:rPr>
        <w:t>i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ng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  <w:spacing w:val="7"/>
        </w:rPr>
        <w:t>m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1"/>
        </w:rPr>
        <w:t>v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.</w:t>
      </w:r>
    </w:p>
    <w:p w:rsidR="00AC7F3E" w:rsidRPr="00AC7F3E" w:rsidRDefault="00AC7F3E" w:rsidP="00AC7F3E">
      <w:pPr>
        <w:ind w:right="390"/>
        <w:rPr>
          <w:rFonts w:ascii="Arial" w:eastAsia="Arial" w:hAnsi="Arial" w:cs="Arial"/>
        </w:rPr>
      </w:pPr>
    </w:p>
    <w:p w:rsidR="00AC7F3E" w:rsidRPr="00AC7F3E" w:rsidRDefault="00B602B9" w:rsidP="00AC7F3E">
      <w:pPr>
        <w:ind w:right="390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C1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expre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7"/>
        </w:rPr>
        <w:t>m</w:t>
      </w:r>
      <w:r w:rsidRPr="00AC7F3E">
        <w:rPr>
          <w:rFonts w:ascii="Arial" w:eastAsia="Arial" w:hAnsi="Arial" w:cs="Arial"/>
          <w:spacing w:val="-6"/>
        </w:rPr>
        <w:t>y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f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nt</w:t>
      </w:r>
      <w:r w:rsidRPr="00AC7F3E">
        <w:rPr>
          <w:rFonts w:ascii="Arial" w:eastAsia="Arial" w:hAnsi="Arial" w:cs="Arial"/>
          <w:spacing w:val="3"/>
        </w:rPr>
        <w:t>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u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4"/>
        </w:rPr>
        <w:t>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5"/>
        </w:rPr>
        <w:t xml:space="preserve"> </w:t>
      </w:r>
      <w:r w:rsidRPr="00AC7F3E">
        <w:rPr>
          <w:rFonts w:ascii="Arial" w:eastAsia="Arial" w:hAnsi="Arial" w:cs="Arial"/>
        </w:rPr>
        <w:t>w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th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</w:rPr>
        <w:t>ut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</w:rPr>
        <w:t>b</w:t>
      </w:r>
      <w:r w:rsidRPr="00AC7F3E">
        <w:rPr>
          <w:rFonts w:ascii="Arial" w:eastAsia="Arial" w:hAnsi="Arial" w:cs="Arial"/>
          <w:spacing w:val="-2"/>
        </w:rPr>
        <w:t>v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u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rc</w:t>
      </w:r>
      <w:r w:rsidRPr="00AC7F3E">
        <w:rPr>
          <w:rFonts w:ascii="Arial" w:eastAsia="Arial" w:hAnsi="Arial" w:cs="Arial"/>
          <w:spacing w:val="2"/>
        </w:rPr>
        <w:t>h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ng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x</w:t>
      </w:r>
      <w:r w:rsidRPr="00AC7F3E">
        <w:rPr>
          <w:rFonts w:ascii="Arial" w:eastAsia="Arial" w:hAnsi="Arial" w:cs="Arial"/>
        </w:rPr>
        <w:t>pre</w:t>
      </w:r>
      <w:r w:rsidRPr="00AC7F3E">
        <w:rPr>
          <w:rFonts w:ascii="Arial" w:eastAsia="Arial" w:hAnsi="Arial" w:cs="Arial"/>
          <w:spacing w:val="1"/>
        </w:rPr>
        <w:t>ss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.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1"/>
        </w:rPr>
        <w:t xml:space="preserve"> c</w:t>
      </w:r>
      <w:r w:rsidRPr="00AC7F3E">
        <w:rPr>
          <w:rFonts w:ascii="Arial" w:eastAsia="Arial" w:hAnsi="Arial" w:cs="Arial"/>
        </w:rPr>
        <w:t>an u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-2"/>
        </w:rPr>
        <w:t>l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g</w:t>
      </w:r>
      <w:r w:rsidRPr="00AC7F3E">
        <w:rPr>
          <w:rFonts w:ascii="Arial" w:eastAsia="Arial" w:hAnsi="Arial" w:cs="Arial"/>
          <w:spacing w:val="2"/>
        </w:rPr>
        <w:t>u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g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x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b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</w:rPr>
        <w:t>f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iv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3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l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pro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l</w:t>
      </w:r>
      <w:r w:rsidRPr="00AC7F3E">
        <w:rPr>
          <w:rFonts w:ascii="Arial" w:eastAsia="Arial" w:hAnsi="Arial" w:cs="Arial"/>
          <w:spacing w:val="-12"/>
        </w:rPr>
        <w:t xml:space="preserve"> 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urpo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.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f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5"/>
        </w:rPr>
        <w:t>m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ate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d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o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ns w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th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pre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si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r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1"/>
        </w:rPr>
        <w:t>m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3"/>
        </w:rPr>
        <w:t>c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b</w:t>
      </w:r>
      <w:r w:rsidRPr="00AC7F3E">
        <w:rPr>
          <w:rFonts w:ascii="Arial" w:eastAsia="Arial" w:hAnsi="Arial" w:cs="Arial"/>
          <w:spacing w:val="-1"/>
        </w:rPr>
        <w:t>u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3"/>
        </w:rPr>
        <w:t>k</w:t>
      </w:r>
      <w:r w:rsidRPr="00AC7F3E">
        <w:rPr>
          <w:rFonts w:ascii="Arial" w:eastAsia="Arial" w:hAnsi="Arial" w:cs="Arial"/>
          <w:spacing w:val="4"/>
        </w:rPr>
        <w:t>i</w:t>
      </w:r>
      <w:r w:rsidRPr="00AC7F3E">
        <w:rPr>
          <w:rFonts w:ascii="Arial" w:eastAsia="Arial" w:hAnsi="Arial" w:cs="Arial"/>
          <w:spacing w:val="-1"/>
        </w:rPr>
        <w:t>ll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4"/>
        </w:rPr>
        <w:t>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  <w:spacing w:val="2"/>
        </w:rPr>
        <w:t>h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</w:rPr>
        <w:t>f o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r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3"/>
        </w:rPr>
        <w:t>k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2"/>
        </w:rPr>
        <w:t>s</w:t>
      </w:r>
      <w:r w:rsidRPr="00AC7F3E">
        <w:rPr>
          <w:rFonts w:ascii="Arial" w:eastAsia="Arial" w:hAnsi="Arial" w:cs="Arial"/>
        </w:rPr>
        <w:t>.</w:t>
      </w:r>
    </w:p>
    <w:p w:rsidR="00AC7F3E" w:rsidRPr="00AC7F3E" w:rsidRDefault="00AC7F3E" w:rsidP="00AC7F3E">
      <w:pPr>
        <w:ind w:right="390"/>
        <w:rPr>
          <w:rFonts w:ascii="Arial" w:eastAsia="Arial" w:hAnsi="Arial" w:cs="Arial"/>
        </w:rPr>
      </w:pPr>
    </w:p>
    <w:p w:rsidR="00DD7470" w:rsidRPr="00AC7F3E" w:rsidRDefault="00B602B9" w:rsidP="00AC7F3E">
      <w:pPr>
        <w:ind w:right="390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C2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3"/>
        </w:rPr>
        <w:t>k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</w:rPr>
        <w:t>art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2"/>
        </w:rPr>
        <w:t>ff</w:t>
      </w:r>
      <w:r w:rsidRPr="00AC7F3E">
        <w:rPr>
          <w:rFonts w:ascii="Arial" w:eastAsia="Arial" w:hAnsi="Arial" w:cs="Arial"/>
        </w:rPr>
        <w:t>ort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ssl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2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 a</w:t>
      </w:r>
      <w:r w:rsidRPr="00AC7F3E">
        <w:rPr>
          <w:rFonts w:ascii="Arial" w:eastAsia="Arial" w:hAnsi="Arial" w:cs="Arial"/>
          <w:spacing w:val="4"/>
        </w:rPr>
        <w:t>n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2"/>
        </w:rPr>
        <w:t>s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2"/>
        </w:rPr>
        <w:t>d</w:t>
      </w:r>
      <w:r w:rsidRPr="00AC7F3E">
        <w:rPr>
          <w:rFonts w:ascii="Arial" w:eastAsia="Arial" w:hAnsi="Arial" w:cs="Arial"/>
          <w:spacing w:val="1"/>
        </w:rPr>
        <w:t>isc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1"/>
        </w:rPr>
        <w:t>ss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1"/>
        </w:rPr>
        <w:t>a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5"/>
        </w:rPr>
        <w:t xml:space="preserve"> </w:t>
      </w:r>
      <w:r w:rsidRPr="00AC7F3E">
        <w:rPr>
          <w:rFonts w:ascii="Arial" w:eastAsia="Arial" w:hAnsi="Arial" w:cs="Arial"/>
          <w:spacing w:val="2"/>
        </w:rPr>
        <w:t>g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  <w:spacing w:val="-1"/>
        </w:rPr>
        <w:t>ili</w:t>
      </w:r>
      <w:r w:rsidRPr="00AC7F3E">
        <w:rPr>
          <w:rFonts w:ascii="Arial" w:eastAsia="Arial" w:hAnsi="Arial" w:cs="Arial"/>
        </w:rPr>
        <w:t>ari</w:t>
      </w:r>
      <w:r w:rsidRPr="00AC7F3E">
        <w:rPr>
          <w:rFonts w:ascii="Arial" w:eastAsia="Arial" w:hAnsi="Arial" w:cs="Arial"/>
          <w:spacing w:val="4"/>
        </w:rPr>
        <w:t>t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</w:rPr>
        <w:t>w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th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d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-2"/>
        </w:rPr>
        <w:t>i</w:t>
      </w:r>
      <w:r w:rsidRPr="00AC7F3E">
        <w:rPr>
          <w:rFonts w:ascii="Arial" w:eastAsia="Arial" w:hAnsi="Arial" w:cs="Arial"/>
        </w:rPr>
        <w:t>c e</w:t>
      </w:r>
      <w:r w:rsidRPr="00AC7F3E">
        <w:rPr>
          <w:rFonts w:ascii="Arial" w:eastAsia="Arial" w:hAnsi="Arial" w:cs="Arial"/>
          <w:spacing w:val="1"/>
        </w:rPr>
        <w:t>x</w:t>
      </w:r>
      <w:r w:rsidRPr="00AC7F3E">
        <w:rPr>
          <w:rFonts w:ascii="Arial" w:eastAsia="Arial" w:hAnsi="Arial" w:cs="Arial"/>
        </w:rPr>
        <w:t>pre</w:t>
      </w:r>
      <w:r w:rsidRPr="00AC7F3E">
        <w:rPr>
          <w:rFonts w:ascii="Arial" w:eastAsia="Arial" w:hAnsi="Arial" w:cs="Arial"/>
          <w:spacing w:val="1"/>
        </w:rPr>
        <w:t>ss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  <w:spacing w:val="-1"/>
        </w:rPr>
        <w:t>ll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q</w:t>
      </w:r>
      <w:r w:rsidRPr="00AC7F3E">
        <w:rPr>
          <w:rFonts w:ascii="Arial" w:eastAsia="Arial" w:hAnsi="Arial" w:cs="Arial"/>
          <w:spacing w:val="1"/>
        </w:rPr>
        <w:t>u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  <w:spacing w:val="-1"/>
        </w:rPr>
        <w:t>s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.</w:t>
      </w:r>
      <w:r w:rsidRPr="00AC7F3E">
        <w:rPr>
          <w:rFonts w:ascii="Arial" w:eastAsia="Arial" w:hAnsi="Arial" w:cs="Arial"/>
          <w:spacing w:val="-13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expre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7"/>
        </w:rPr>
        <w:t>m</w:t>
      </w:r>
      <w:r w:rsidRPr="00AC7F3E">
        <w:rPr>
          <w:rFonts w:ascii="Arial" w:eastAsia="Arial" w:hAnsi="Arial" w:cs="Arial"/>
          <w:spacing w:val="-6"/>
        </w:rPr>
        <w:t>y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f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co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  <w:spacing w:val="4"/>
        </w:rPr>
        <w:t>e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r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ha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of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ng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w w:val="99"/>
        </w:rPr>
        <w:t>pre</w:t>
      </w:r>
      <w:r w:rsidRPr="00AC7F3E">
        <w:rPr>
          <w:rFonts w:ascii="Arial" w:eastAsia="Arial" w:hAnsi="Arial" w:cs="Arial"/>
          <w:spacing w:val="3"/>
          <w:w w:val="99"/>
        </w:rPr>
        <w:t>c</w:t>
      </w:r>
      <w:r w:rsidRPr="00AC7F3E">
        <w:rPr>
          <w:rFonts w:ascii="Arial" w:eastAsia="Arial" w:hAnsi="Arial" w:cs="Arial"/>
          <w:spacing w:val="-1"/>
          <w:w w:val="99"/>
        </w:rPr>
        <w:t>i</w:t>
      </w:r>
      <w:r w:rsidRPr="00AC7F3E">
        <w:rPr>
          <w:rFonts w:ascii="Arial" w:eastAsia="Arial" w:hAnsi="Arial" w:cs="Arial"/>
          <w:spacing w:val="1"/>
          <w:w w:val="99"/>
        </w:rPr>
        <w:t>s</w:t>
      </w:r>
      <w:r w:rsidRPr="00AC7F3E">
        <w:rPr>
          <w:rFonts w:ascii="Arial" w:eastAsia="Arial" w:hAnsi="Arial" w:cs="Arial"/>
          <w:w w:val="99"/>
        </w:rPr>
        <w:t>e</w:t>
      </w:r>
      <w:r w:rsidRPr="00AC7F3E">
        <w:rPr>
          <w:rFonts w:ascii="Arial" w:eastAsia="Arial" w:hAnsi="Arial" w:cs="Arial"/>
          <w:spacing w:val="3"/>
          <w:w w:val="99"/>
        </w:rPr>
        <w:t>l</w:t>
      </w:r>
      <w:r w:rsidRPr="00AC7F3E">
        <w:rPr>
          <w:rFonts w:ascii="Arial" w:eastAsia="Arial" w:hAnsi="Arial" w:cs="Arial"/>
          <w:spacing w:val="-4"/>
          <w:w w:val="99"/>
        </w:rPr>
        <w:t>y</w:t>
      </w:r>
      <w:r w:rsidRPr="00AC7F3E">
        <w:rPr>
          <w:rFonts w:ascii="Arial" w:eastAsia="Arial" w:hAnsi="Arial" w:cs="Arial"/>
          <w:w w:val="99"/>
        </w:rPr>
        <w:t>. If</w:t>
      </w:r>
      <w:r w:rsidRPr="00AC7F3E">
        <w:rPr>
          <w:rFonts w:ascii="Arial" w:eastAsia="Arial" w:hAnsi="Arial" w:cs="Arial"/>
          <w:spacing w:val="2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1"/>
        </w:rPr>
        <w:t xml:space="preserve"> d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-1"/>
        </w:rPr>
        <w:t>h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 xml:space="preserve"> p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b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6"/>
        </w:rPr>
        <w:t>m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b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3"/>
        </w:rPr>
        <w:t>k</w:t>
      </w:r>
      <w:r w:rsidRPr="00AC7F3E">
        <w:rPr>
          <w:rFonts w:ascii="Arial" w:eastAsia="Arial" w:hAnsi="Arial" w:cs="Arial"/>
        </w:rPr>
        <w:t>tra</w:t>
      </w:r>
      <w:r w:rsidRPr="00AC7F3E">
        <w:rPr>
          <w:rFonts w:ascii="Arial" w:eastAsia="Arial" w:hAnsi="Arial" w:cs="Arial"/>
          <w:spacing w:val="-2"/>
        </w:rPr>
        <w:t>c</w:t>
      </w:r>
      <w:r w:rsidRPr="00AC7F3E">
        <w:rPr>
          <w:rFonts w:ascii="Arial" w:eastAsia="Arial" w:hAnsi="Arial" w:cs="Arial"/>
        </w:rPr>
        <w:t>k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re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tru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ture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arou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  <w:spacing w:val="2"/>
        </w:rPr>
        <w:t>h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d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ff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2"/>
        </w:rPr>
        <w:t>m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2"/>
        </w:rPr>
        <w:t>h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</w:rPr>
        <w:t>th</w:t>
      </w:r>
      <w:r w:rsidRPr="00AC7F3E">
        <w:rPr>
          <w:rFonts w:ascii="Arial" w:eastAsia="Arial" w:hAnsi="Arial" w:cs="Arial"/>
          <w:spacing w:val="1"/>
        </w:rPr>
        <w:t>a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r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are h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4"/>
        </w:rPr>
        <w:t>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ware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 xml:space="preserve">of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t.</w:t>
      </w:r>
    </w:p>
    <w:p w:rsidR="00DD7470" w:rsidRPr="00AC7F3E" w:rsidRDefault="00DD7470" w:rsidP="00AC7F3E">
      <w:pPr>
        <w:spacing w:before="11" w:line="220" w:lineRule="exact"/>
        <w:rPr>
          <w:rFonts w:ascii="Arial" w:hAnsi="Arial" w:cs="Arial"/>
        </w:rPr>
      </w:pPr>
    </w:p>
    <w:p w:rsidR="00DD7470" w:rsidRPr="006B0604" w:rsidRDefault="00B602B9" w:rsidP="00AC7F3E">
      <w:pPr>
        <w:spacing w:line="220" w:lineRule="exact"/>
        <w:rPr>
          <w:rFonts w:ascii="Arial" w:eastAsia="Arial" w:hAnsi="Arial" w:cs="Arial"/>
          <w:b/>
        </w:rPr>
      </w:pPr>
      <w:r w:rsidRPr="006B0604">
        <w:rPr>
          <w:rFonts w:ascii="Arial" w:eastAsia="Arial" w:hAnsi="Arial" w:cs="Arial"/>
          <w:b/>
          <w:spacing w:val="-1"/>
          <w:position w:val="-1"/>
          <w:u w:val="single" w:color="000000"/>
        </w:rPr>
        <w:t>S</w:t>
      </w:r>
      <w:r w:rsidRPr="006B0604">
        <w:rPr>
          <w:rFonts w:ascii="Arial" w:eastAsia="Arial" w:hAnsi="Arial" w:cs="Arial"/>
          <w:b/>
          <w:position w:val="-1"/>
          <w:u w:val="single" w:color="000000"/>
        </w:rPr>
        <w:t>p</w:t>
      </w:r>
      <w:r w:rsidRPr="006B0604">
        <w:rPr>
          <w:rFonts w:ascii="Arial" w:eastAsia="Arial" w:hAnsi="Arial" w:cs="Arial"/>
          <w:b/>
          <w:spacing w:val="-1"/>
          <w:position w:val="-1"/>
          <w:u w:val="single" w:color="000000"/>
        </w:rPr>
        <w:t>o</w:t>
      </w:r>
      <w:r w:rsidRPr="006B0604">
        <w:rPr>
          <w:rFonts w:ascii="Arial" w:eastAsia="Arial" w:hAnsi="Arial" w:cs="Arial"/>
          <w:b/>
          <w:spacing w:val="3"/>
          <w:position w:val="-1"/>
          <w:u w:val="single" w:color="000000"/>
        </w:rPr>
        <w:t>k</w:t>
      </w:r>
      <w:r w:rsidRPr="006B0604">
        <w:rPr>
          <w:rFonts w:ascii="Arial" w:eastAsia="Arial" w:hAnsi="Arial" w:cs="Arial"/>
          <w:b/>
          <w:position w:val="-1"/>
          <w:u w:val="single" w:color="000000"/>
        </w:rPr>
        <w:t>en</w:t>
      </w:r>
      <w:r w:rsidRPr="006B0604">
        <w:rPr>
          <w:rFonts w:ascii="Arial" w:eastAsia="Arial" w:hAnsi="Arial" w:cs="Arial"/>
          <w:b/>
          <w:spacing w:val="-8"/>
          <w:position w:val="-1"/>
          <w:u w:val="single" w:color="000000"/>
        </w:rPr>
        <w:t xml:space="preserve"> </w:t>
      </w:r>
      <w:r w:rsidRPr="006B0604">
        <w:rPr>
          <w:rFonts w:ascii="Arial" w:eastAsia="Arial" w:hAnsi="Arial" w:cs="Arial"/>
          <w:b/>
          <w:spacing w:val="-1"/>
          <w:position w:val="-1"/>
          <w:u w:val="single" w:color="000000"/>
        </w:rPr>
        <w:t>P</w:t>
      </w:r>
      <w:r w:rsidRPr="006B0604">
        <w:rPr>
          <w:rFonts w:ascii="Arial" w:eastAsia="Arial" w:hAnsi="Arial" w:cs="Arial"/>
          <w:b/>
          <w:spacing w:val="1"/>
          <w:position w:val="-1"/>
          <w:u w:val="single" w:color="000000"/>
        </w:rPr>
        <w:t>r</w:t>
      </w:r>
      <w:r w:rsidRPr="006B0604">
        <w:rPr>
          <w:rFonts w:ascii="Arial" w:eastAsia="Arial" w:hAnsi="Arial" w:cs="Arial"/>
          <w:b/>
          <w:spacing w:val="2"/>
          <w:position w:val="-1"/>
          <w:u w:val="single" w:color="000000"/>
        </w:rPr>
        <w:t>o</w:t>
      </w:r>
      <w:r w:rsidRPr="006B0604">
        <w:rPr>
          <w:rFonts w:ascii="Arial" w:eastAsia="Arial" w:hAnsi="Arial" w:cs="Arial"/>
          <w:b/>
          <w:position w:val="-1"/>
          <w:u w:val="single" w:color="000000"/>
        </w:rPr>
        <w:t>d</w:t>
      </w:r>
      <w:r w:rsidRPr="006B0604">
        <w:rPr>
          <w:rFonts w:ascii="Arial" w:eastAsia="Arial" w:hAnsi="Arial" w:cs="Arial"/>
          <w:b/>
          <w:spacing w:val="-1"/>
          <w:position w:val="-1"/>
          <w:u w:val="single" w:color="000000"/>
        </w:rPr>
        <w:t>u</w:t>
      </w:r>
      <w:r w:rsidRPr="006B0604">
        <w:rPr>
          <w:rFonts w:ascii="Arial" w:eastAsia="Arial" w:hAnsi="Arial" w:cs="Arial"/>
          <w:b/>
          <w:spacing w:val="1"/>
          <w:position w:val="-1"/>
          <w:u w:val="single" w:color="000000"/>
        </w:rPr>
        <w:t>c</w:t>
      </w:r>
      <w:r w:rsidRPr="006B0604">
        <w:rPr>
          <w:rFonts w:ascii="Arial" w:eastAsia="Arial" w:hAnsi="Arial" w:cs="Arial"/>
          <w:b/>
          <w:spacing w:val="2"/>
          <w:position w:val="-1"/>
          <w:u w:val="single" w:color="000000"/>
        </w:rPr>
        <w:t>t</w:t>
      </w:r>
      <w:r w:rsidRPr="006B0604">
        <w:rPr>
          <w:rFonts w:ascii="Arial" w:eastAsia="Arial" w:hAnsi="Arial" w:cs="Arial"/>
          <w:b/>
          <w:spacing w:val="-1"/>
          <w:position w:val="-1"/>
          <w:u w:val="single" w:color="000000"/>
        </w:rPr>
        <w:t>i</w:t>
      </w:r>
      <w:r w:rsidRPr="006B0604">
        <w:rPr>
          <w:rFonts w:ascii="Arial" w:eastAsia="Arial" w:hAnsi="Arial" w:cs="Arial"/>
          <w:b/>
          <w:position w:val="-1"/>
          <w:u w:val="single" w:color="000000"/>
        </w:rPr>
        <w:t>on</w:t>
      </w:r>
      <w:r w:rsidRPr="006B0604">
        <w:rPr>
          <w:rFonts w:ascii="Arial" w:eastAsia="Arial" w:hAnsi="Arial" w:cs="Arial"/>
          <w:b/>
          <w:spacing w:val="-9"/>
          <w:position w:val="-1"/>
          <w:u w:val="single" w:color="000000"/>
        </w:rPr>
        <w:t xml:space="preserve"> </w:t>
      </w:r>
      <w:r w:rsidRPr="006B0604">
        <w:rPr>
          <w:rFonts w:ascii="Arial" w:eastAsia="Arial" w:hAnsi="Arial" w:cs="Arial"/>
          <w:b/>
          <w:spacing w:val="-1"/>
          <w:position w:val="-1"/>
          <w:u w:val="single" w:color="000000"/>
        </w:rPr>
        <w:t>S</w:t>
      </w:r>
      <w:r w:rsidRPr="006B0604">
        <w:rPr>
          <w:rFonts w:ascii="Arial" w:eastAsia="Arial" w:hAnsi="Arial" w:cs="Arial"/>
          <w:b/>
          <w:spacing w:val="3"/>
          <w:position w:val="-1"/>
          <w:u w:val="single" w:color="000000"/>
        </w:rPr>
        <w:t>k</w:t>
      </w:r>
      <w:r w:rsidRPr="006B0604">
        <w:rPr>
          <w:rFonts w:ascii="Arial" w:eastAsia="Arial" w:hAnsi="Arial" w:cs="Arial"/>
          <w:b/>
          <w:spacing w:val="-1"/>
          <w:position w:val="-1"/>
          <w:u w:val="single" w:color="000000"/>
        </w:rPr>
        <w:t>il</w:t>
      </w:r>
      <w:r w:rsidRPr="006B0604">
        <w:rPr>
          <w:rFonts w:ascii="Arial" w:eastAsia="Arial" w:hAnsi="Arial" w:cs="Arial"/>
          <w:b/>
          <w:spacing w:val="1"/>
          <w:position w:val="-1"/>
          <w:u w:val="single" w:color="000000"/>
        </w:rPr>
        <w:t>l</w:t>
      </w:r>
      <w:r w:rsidRPr="006B0604">
        <w:rPr>
          <w:rFonts w:ascii="Arial" w:eastAsia="Arial" w:hAnsi="Arial" w:cs="Arial"/>
          <w:b/>
          <w:position w:val="-1"/>
        </w:rPr>
        <w:t>:</w:t>
      </w:r>
    </w:p>
    <w:p w:rsidR="00DD7470" w:rsidRPr="00AC7F3E" w:rsidRDefault="00DD7470" w:rsidP="00AC7F3E">
      <w:pPr>
        <w:spacing w:before="9" w:line="180" w:lineRule="exact"/>
        <w:rPr>
          <w:rFonts w:ascii="Arial" w:hAnsi="Arial" w:cs="Arial"/>
        </w:rPr>
      </w:pPr>
    </w:p>
    <w:p w:rsidR="00DD7470" w:rsidRPr="00AC7F3E" w:rsidRDefault="00B602B9" w:rsidP="00AC7F3E">
      <w:pPr>
        <w:spacing w:before="34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1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-1"/>
        </w:rPr>
        <w:t>u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3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</w:rPr>
        <w:t>hra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se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te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-1"/>
        </w:rPr>
        <w:t>d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scr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b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1"/>
        </w:rPr>
        <w:t>li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 xml:space="preserve">I </w:t>
      </w:r>
      <w:r w:rsidRPr="00AC7F3E">
        <w:rPr>
          <w:rFonts w:ascii="Arial" w:eastAsia="Arial" w:hAnsi="Arial" w:cs="Arial"/>
          <w:spacing w:val="3"/>
        </w:rPr>
        <w:t>k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</w:rPr>
        <w:t>.</w:t>
      </w:r>
    </w:p>
    <w:p w:rsidR="00DD7470" w:rsidRPr="00AC7F3E" w:rsidRDefault="00DD7470" w:rsidP="00AC7F3E">
      <w:pPr>
        <w:spacing w:before="11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ind w:right="528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2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-1"/>
        </w:rPr>
        <w:t>u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ser</w:t>
      </w:r>
      <w:r w:rsidRPr="00AC7F3E">
        <w:rPr>
          <w:rFonts w:ascii="Arial" w:eastAsia="Arial" w:hAnsi="Arial" w:cs="Arial"/>
          <w:spacing w:val="2"/>
        </w:rPr>
        <w:t>i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of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h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nt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to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2"/>
        </w:rPr>
        <w:t>d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scr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be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5"/>
        </w:rPr>
        <w:t>m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ot</w:t>
      </w:r>
      <w:r w:rsidRPr="00AC7F3E">
        <w:rPr>
          <w:rFonts w:ascii="Arial" w:eastAsia="Arial" w:hAnsi="Arial" w:cs="Arial"/>
          <w:spacing w:val="1"/>
        </w:rPr>
        <w:t>h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 xml:space="preserve">e, 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ng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3"/>
        </w:rPr>
        <w:t>s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  <w:spacing w:val="6"/>
        </w:rPr>
        <w:t>m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u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al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</w:rPr>
        <w:t>b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3"/>
        </w:rPr>
        <w:t>k</w:t>
      </w:r>
      <w:r w:rsidRPr="00AC7F3E">
        <w:rPr>
          <w:rFonts w:ascii="Arial" w:eastAsia="Arial" w:hAnsi="Arial" w:cs="Arial"/>
        </w:rPr>
        <w:t>ground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7"/>
        </w:rPr>
        <w:t>m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</w:rPr>
        <w:t>r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re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1"/>
        </w:rPr>
        <w:t>j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b</w:t>
      </w:r>
      <w:r w:rsidRPr="00AC7F3E">
        <w:rPr>
          <w:rFonts w:ascii="Arial" w:eastAsia="Arial" w:hAnsi="Arial" w:cs="Arial"/>
        </w:rPr>
        <w:t>.</w:t>
      </w:r>
    </w:p>
    <w:p w:rsidR="00DD7470" w:rsidRPr="00AC7F3E" w:rsidRDefault="00DD7470" w:rsidP="00AC7F3E">
      <w:pPr>
        <w:spacing w:before="8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ind w:right="316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spacing w:val="-1"/>
        </w:rPr>
        <w:t>B</w:t>
      </w:r>
      <w:r w:rsidRPr="00AC7F3E">
        <w:rPr>
          <w:rFonts w:ascii="Arial" w:eastAsia="Arial" w:hAnsi="Arial" w:cs="Arial"/>
        </w:rPr>
        <w:t>1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co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1"/>
        </w:rPr>
        <w:t>p</w:t>
      </w:r>
      <w:r w:rsidRPr="00AC7F3E">
        <w:rPr>
          <w:rFonts w:ascii="Arial" w:eastAsia="Arial" w:hAnsi="Arial" w:cs="Arial"/>
        </w:rPr>
        <w:t>hra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w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 order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d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scr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be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</w:rPr>
        <w:t>ex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eri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3"/>
        </w:rPr>
        <w:t>c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1"/>
        </w:rPr>
        <w:t>v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6"/>
        </w:rPr>
        <w:t>m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-1"/>
        </w:rPr>
        <w:t>h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</w:rPr>
        <w:t>es 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b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.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3"/>
        </w:rPr>
        <w:t>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b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</w:rPr>
        <w:t>g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rea</w:t>
      </w:r>
      <w:r w:rsidRPr="00AC7F3E">
        <w:rPr>
          <w:rFonts w:ascii="Arial" w:eastAsia="Arial" w:hAnsi="Arial" w:cs="Arial"/>
          <w:spacing w:val="3"/>
        </w:rPr>
        <w:t>s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x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op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ns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.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4"/>
        </w:rPr>
        <w:t xml:space="preserve"> 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ar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ate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 xml:space="preserve"> s</w:t>
      </w:r>
      <w:r w:rsidRPr="00AC7F3E">
        <w:rPr>
          <w:rFonts w:ascii="Arial" w:eastAsia="Arial" w:hAnsi="Arial" w:cs="Arial"/>
        </w:rPr>
        <w:t>to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 xml:space="preserve">or 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ate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h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ot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of a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b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</w:rPr>
        <w:t>ok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  <w:spacing w:val="-1"/>
        </w:rPr>
        <w:t>il</w:t>
      </w:r>
      <w:r w:rsidRPr="00AC7F3E">
        <w:rPr>
          <w:rFonts w:ascii="Arial" w:eastAsia="Arial" w:hAnsi="Arial" w:cs="Arial"/>
        </w:rPr>
        <w:t>m</w:t>
      </w:r>
      <w:r w:rsidRPr="00AC7F3E">
        <w:rPr>
          <w:rFonts w:ascii="Arial" w:eastAsia="Arial" w:hAnsi="Arial" w:cs="Arial"/>
          <w:spacing w:val="1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d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scr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be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7"/>
        </w:rPr>
        <w:t>m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</w:rPr>
        <w:t>r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.</w:t>
      </w:r>
    </w:p>
    <w:p w:rsidR="00DD7470" w:rsidRPr="00AC7F3E" w:rsidRDefault="00DD7470" w:rsidP="00AC7F3E">
      <w:pPr>
        <w:spacing w:before="16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spacing w:line="220" w:lineRule="exact"/>
        <w:ind w:right="208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spacing w:val="-1"/>
        </w:rPr>
        <w:t>B</w:t>
      </w:r>
      <w:r w:rsidRPr="00AC7F3E">
        <w:rPr>
          <w:rFonts w:ascii="Arial" w:eastAsia="Arial" w:hAnsi="Arial" w:cs="Arial"/>
        </w:rPr>
        <w:t>2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nt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1"/>
        </w:rPr>
        <w:t>cl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1"/>
        </w:rPr>
        <w:t>d</w:t>
      </w:r>
      <w:r w:rsidRPr="00AC7F3E">
        <w:rPr>
          <w:rFonts w:ascii="Arial" w:eastAsia="Arial" w:hAnsi="Arial" w:cs="Arial"/>
        </w:rPr>
        <w:t>et</w:t>
      </w:r>
      <w:r w:rsidRPr="00AC7F3E">
        <w:rPr>
          <w:rFonts w:ascii="Arial" w:eastAsia="Arial" w:hAnsi="Arial" w:cs="Arial"/>
          <w:spacing w:val="1"/>
        </w:rPr>
        <w:t>a</w:t>
      </w:r>
      <w:r w:rsidRPr="00AC7F3E">
        <w:rPr>
          <w:rFonts w:ascii="Arial" w:eastAsia="Arial" w:hAnsi="Arial" w:cs="Arial"/>
          <w:spacing w:val="-1"/>
        </w:rPr>
        <w:t>il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1"/>
        </w:rPr>
        <w:t>d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scr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pt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a w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de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ge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 xml:space="preserve">of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b</w:t>
      </w:r>
      <w:r w:rsidRPr="00AC7F3E">
        <w:rPr>
          <w:rFonts w:ascii="Arial" w:eastAsia="Arial" w:hAnsi="Arial" w:cs="Arial"/>
          <w:spacing w:val="1"/>
        </w:rPr>
        <w:t>j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ts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re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</w:rPr>
        <w:t xml:space="preserve">o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 xml:space="preserve">of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nt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t.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an e</w:t>
      </w:r>
      <w:r w:rsidRPr="00AC7F3E">
        <w:rPr>
          <w:rFonts w:ascii="Arial" w:eastAsia="Arial" w:hAnsi="Arial" w:cs="Arial"/>
          <w:spacing w:val="1"/>
        </w:rPr>
        <w:t>x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v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wp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nt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 xml:space="preserve"> t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al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ss</w:t>
      </w:r>
      <w:r w:rsidRPr="00AC7F3E">
        <w:rPr>
          <w:rFonts w:ascii="Arial" w:eastAsia="Arial" w:hAnsi="Arial" w:cs="Arial"/>
        </w:rPr>
        <w:t>ue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g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ng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he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d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ta</w:t>
      </w:r>
      <w:r w:rsidRPr="00AC7F3E">
        <w:rPr>
          <w:rFonts w:ascii="Arial" w:eastAsia="Arial" w:hAnsi="Arial" w:cs="Arial"/>
          <w:spacing w:val="-1"/>
        </w:rPr>
        <w:t>g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nd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d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nt</w:t>
      </w:r>
      <w:r w:rsidRPr="00AC7F3E">
        <w:rPr>
          <w:rFonts w:ascii="Arial" w:eastAsia="Arial" w:hAnsi="Arial" w:cs="Arial"/>
          <w:spacing w:val="1"/>
        </w:rPr>
        <w:t>a</w:t>
      </w:r>
      <w:r w:rsidRPr="00AC7F3E">
        <w:rPr>
          <w:rFonts w:ascii="Arial" w:eastAsia="Arial" w:hAnsi="Arial" w:cs="Arial"/>
        </w:rPr>
        <w:t>g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12"/>
        </w:rPr>
        <w:t xml:space="preserve"> </w:t>
      </w:r>
      <w:r w:rsidRPr="00AC7F3E">
        <w:rPr>
          <w:rFonts w:ascii="Arial" w:eastAsia="Arial" w:hAnsi="Arial" w:cs="Arial"/>
        </w:rPr>
        <w:t>of</w:t>
      </w:r>
      <w:r w:rsidRPr="00AC7F3E">
        <w:rPr>
          <w:rFonts w:ascii="Arial" w:eastAsia="Arial" w:hAnsi="Arial" w:cs="Arial"/>
          <w:spacing w:val="-1"/>
        </w:rPr>
        <w:t xml:space="preserve"> v</w:t>
      </w:r>
      <w:r w:rsidRPr="00AC7F3E">
        <w:rPr>
          <w:rFonts w:ascii="Arial" w:eastAsia="Arial" w:hAnsi="Arial" w:cs="Arial"/>
        </w:rPr>
        <w:t>ar</w:t>
      </w:r>
      <w:r w:rsidRPr="00AC7F3E">
        <w:rPr>
          <w:rFonts w:ascii="Arial" w:eastAsia="Arial" w:hAnsi="Arial" w:cs="Arial"/>
          <w:spacing w:val="2"/>
        </w:rPr>
        <w:t>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u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pt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.</w:t>
      </w:r>
    </w:p>
    <w:p w:rsidR="00DD7470" w:rsidRPr="00AC7F3E" w:rsidRDefault="00DD7470" w:rsidP="00AC7F3E">
      <w:pPr>
        <w:spacing w:before="8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ind w:right="808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C1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pre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ar,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de</w:t>
      </w:r>
      <w:r w:rsidRPr="00AC7F3E">
        <w:rPr>
          <w:rFonts w:ascii="Arial" w:eastAsia="Arial" w:hAnsi="Arial" w:cs="Arial"/>
          <w:spacing w:val="1"/>
        </w:rPr>
        <w:t>t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ed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scr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</w:rPr>
        <w:t>of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ex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b</w:t>
      </w:r>
      <w:r w:rsidRPr="00AC7F3E">
        <w:rPr>
          <w:rFonts w:ascii="Arial" w:eastAsia="Arial" w:hAnsi="Arial" w:cs="Arial"/>
          <w:spacing w:val="1"/>
        </w:rPr>
        <w:t>j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ts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nt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</w:rPr>
        <w:t>gra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ng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u</w:t>
      </w:r>
      <w:r w:rsidRPr="00AC7F3E">
        <w:rPr>
          <w:rFonts w:ascii="Arial" w:eastAsia="Arial" w:hAnsi="Arial" w:cs="Arial"/>
          <w:spacing w:val="7"/>
        </w:rPr>
        <w:t>b</w:t>
      </w:r>
      <w:r w:rsidRPr="00AC7F3E">
        <w:rPr>
          <w:rFonts w:ascii="Arial" w:eastAsia="Arial" w:hAnsi="Arial" w:cs="Arial"/>
          <w:spacing w:val="3"/>
        </w:rPr>
        <w:t>-</w:t>
      </w:r>
      <w:r w:rsidRPr="00AC7F3E">
        <w:rPr>
          <w:rFonts w:ascii="Arial" w:eastAsia="Arial" w:hAnsi="Arial" w:cs="Arial"/>
        </w:rPr>
        <w:t>th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  <w:spacing w:val="-1"/>
        </w:rPr>
        <w:t>d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2"/>
        </w:rPr>
        <w:t>v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g p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u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ar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ts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rou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ng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f</w:t>
      </w:r>
      <w:r w:rsidRPr="00AC7F3E">
        <w:rPr>
          <w:rFonts w:ascii="Arial" w:eastAsia="Arial" w:hAnsi="Arial" w:cs="Arial"/>
        </w:rPr>
        <w:t xml:space="preserve">f 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th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a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</w:rPr>
        <w:t>co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1"/>
        </w:rPr>
        <w:t>si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.</w:t>
      </w:r>
    </w:p>
    <w:p w:rsidR="00DD7470" w:rsidRPr="00AC7F3E" w:rsidRDefault="00DD7470" w:rsidP="00AC7F3E">
      <w:pPr>
        <w:spacing w:before="15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spacing w:line="220" w:lineRule="exact"/>
        <w:ind w:right="246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C2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pre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3"/>
        </w:rPr>
        <w:t>s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</w:rPr>
        <w:t>th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1"/>
        </w:rPr>
        <w:t>-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ng</w:t>
      </w:r>
      <w:r w:rsidRPr="00AC7F3E">
        <w:rPr>
          <w:rFonts w:ascii="Arial" w:eastAsia="Arial" w:hAnsi="Arial" w:cs="Arial"/>
          <w:spacing w:val="-16"/>
        </w:rPr>
        <w:t xml:space="preserve"> </w:t>
      </w:r>
      <w:r w:rsidRPr="00AC7F3E">
        <w:rPr>
          <w:rFonts w:ascii="Arial" w:eastAsia="Arial" w:hAnsi="Arial" w:cs="Arial"/>
          <w:spacing w:val="2"/>
        </w:rPr>
        <w:t>d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2"/>
        </w:rPr>
        <w:t>s</w:t>
      </w:r>
      <w:r w:rsidRPr="00AC7F3E">
        <w:rPr>
          <w:rFonts w:ascii="Arial" w:eastAsia="Arial" w:hAnsi="Arial" w:cs="Arial"/>
          <w:spacing w:val="1"/>
        </w:rPr>
        <w:t>cr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pt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arg</w:t>
      </w:r>
      <w:r w:rsidRPr="00AC7F3E">
        <w:rPr>
          <w:rFonts w:ascii="Arial" w:eastAsia="Arial" w:hAnsi="Arial" w:cs="Arial"/>
          <w:spacing w:val="-1"/>
        </w:rPr>
        <w:t>u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4"/>
        </w:rPr>
        <w:t>t</w:t>
      </w:r>
      <w:r w:rsidRPr="00AC7F3E">
        <w:rPr>
          <w:rFonts w:ascii="Arial" w:eastAsia="Arial" w:hAnsi="Arial" w:cs="Arial"/>
          <w:spacing w:val="-4"/>
        </w:rPr>
        <w:t>y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propr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</w:rPr>
        <w:t>o t</w:t>
      </w:r>
      <w:r w:rsidRPr="00AC7F3E">
        <w:rPr>
          <w:rFonts w:ascii="Arial" w:eastAsia="Arial" w:hAnsi="Arial" w:cs="Arial"/>
          <w:spacing w:val="-1"/>
        </w:rPr>
        <w:t>h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x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d w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th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2"/>
        </w:rPr>
        <w:t>ff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iv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gi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l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tr</w:t>
      </w:r>
      <w:r w:rsidRPr="00AC7F3E">
        <w:rPr>
          <w:rFonts w:ascii="Arial" w:eastAsia="Arial" w:hAnsi="Arial" w:cs="Arial"/>
          <w:spacing w:val="2"/>
        </w:rPr>
        <w:t>u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ture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3"/>
        </w:rPr>
        <w:t>c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-1"/>
        </w:rPr>
        <w:t>h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ps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he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re</w:t>
      </w:r>
      <w:r w:rsidRPr="00AC7F3E">
        <w:rPr>
          <w:rFonts w:ascii="Arial" w:eastAsia="Arial" w:hAnsi="Arial" w:cs="Arial"/>
          <w:spacing w:val="1"/>
        </w:rPr>
        <w:t>ci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  <w:spacing w:val="-3"/>
        </w:rPr>
        <w:t>e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b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r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g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1"/>
        </w:rPr>
        <w:t>p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.</w:t>
      </w:r>
    </w:p>
    <w:p w:rsidR="00DD7470" w:rsidRPr="00AC7F3E" w:rsidRDefault="00DD7470" w:rsidP="00AC7F3E">
      <w:pPr>
        <w:spacing w:before="8" w:line="220" w:lineRule="exact"/>
        <w:rPr>
          <w:rFonts w:ascii="Arial" w:hAnsi="Arial" w:cs="Arial"/>
        </w:rPr>
      </w:pPr>
    </w:p>
    <w:p w:rsidR="00DD7470" w:rsidRPr="006B0604" w:rsidRDefault="00B602B9" w:rsidP="00AC7F3E">
      <w:pPr>
        <w:spacing w:line="220" w:lineRule="exact"/>
        <w:rPr>
          <w:rFonts w:ascii="Arial" w:eastAsia="Arial" w:hAnsi="Arial" w:cs="Arial"/>
          <w:b/>
        </w:rPr>
      </w:pPr>
      <w:r w:rsidRPr="006B0604">
        <w:rPr>
          <w:rFonts w:ascii="Arial" w:eastAsia="Arial" w:hAnsi="Arial" w:cs="Arial"/>
          <w:b/>
          <w:spacing w:val="6"/>
          <w:position w:val="-1"/>
          <w:u w:val="single" w:color="000000"/>
        </w:rPr>
        <w:t>W</w:t>
      </w:r>
      <w:r w:rsidRPr="006B0604">
        <w:rPr>
          <w:rFonts w:ascii="Arial" w:eastAsia="Arial" w:hAnsi="Arial" w:cs="Arial"/>
          <w:b/>
          <w:spacing w:val="-2"/>
          <w:position w:val="-1"/>
          <w:u w:val="single" w:color="000000"/>
        </w:rPr>
        <w:t>r</w:t>
      </w:r>
      <w:r w:rsidRPr="006B0604">
        <w:rPr>
          <w:rFonts w:ascii="Arial" w:eastAsia="Arial" w:hAnsi="Arial" w:cs="Arial"/>
          <w:b/>
          <w:spacing w:val="-1"/>
          <w:position w:val="-1"/>
          <w:u w:val="single" w:color="000000"/>
        </w:rPr>
        <w:t>i</w:t>
      </w:r>
      <w:r w:rsidRPr="006B0604">
        <w:rPr>
          <w:rFonts w:ascii="Arial" w:eastAsia="Arial" w:hAnsi="Arial" w:cs="Arial"/>
          <w:b/>
          <w:position w:val="-1"/>
          <w:u w:val="single" w:color="000000"/>
        </w:rPr>
        <w:t>t</w:t>
      </w:r>
      <w:r w:rsidRPr="006B0604">
        <w:rPr>
          <w:rFonts w:ascii="Arial" w:eastAsia="Arial" w:hAnsi="Arial" w:cs="Arial"/>
          <w:b/>
          <w:spacing w:val="-1"/>
          <w:position w:val="-1"/>
          <w:u w:val="single" w:color="000000"/>
        </w:rPr>
        <w:t>i</w:t>
      </w:r>
      <w:r w:rsidRPr="006B0604">
        <w:rPr>
          <w:rFonts w:ascii="Arial" w:eastAsia="Arial" w:hAnsi="Arial" w:cs="Arial"/>
          <w:b/>
          <w:position w:val="-1"/>
          <w:u w:val="single" w:color="000000"/>
        </w:rPr>
        <w:t>ng</w:t>
      </w:r>
      <w:r w:rsidRPr="006B0604">
        <w:rPr>
          <w:rFonts w:ascii="Arial" w:eastAsia="Arial" w:hAnsi="Arial" w:cs="Arial"/>
          <w:b/>
          <w:spacing w:val="-8"/>
          <w:position w:val="-1"/>
          <w:u w:val="single" w:color="000000"/>
        </w:rPr>
        <w:t xml:space="preserve"> </w:t>
      </w:r>
      <w:r w:rsidRPr="006B0604">
        <w:rPr>
          <w:rFonts w:ascii="Arial" w:eastAsia="Arial" w:hAnsi="Arial" w:cs="Arial"/>
          <w:b/>
          <w:spacing w:val="-1"/>
          <w:position w:val="-1"/>
          <w:u w:val="single" w:color="000000"/>
        </w:rPr>
        <w:t>S</w:t>
      </w:r>
      <w:r w:rsidRPr="006B0604">
        <w:rPr>
          <w:rFonts w:ascii="Arial" w:eastAsia="Arial" w:hAnsi="Arial" w:cs="Arial"/>
          <w:b/>
          <w:spacing w:val="3"/>
          <w:position w:val="-1"/>
          <w:u w:val="single" w:color="000000"/>
        </w:rPr>
        <w:t>k</w:t>
      </w:r>
      <w:r w:rsidRPr="006B0604">
        <w:rPr>
          <w:rFonts w:ascii="Arial" w:eastAsia="Arial" w:hAnsi="Arial" w:cs="Arial"/>
          <w:b/>
          <w:spacing w:val="-1"/>
          <w:position w:val="-1"/>
          <w:u w:val="single" w:color="000000"/>
        </w:rPr>
        <w:t>il</w:t>
      </w:r>
      <w:r w:rsidRPr="006B0604">
        <w:rPr>
          <w:rFonts w:ascii="Arial" w:eastAsia="Arial" w:hAnsi="Arial" w:cs="Arial"/>
          <w:b/>
          <w:position w:val="-1"/>
          <w:u w:val="single" w:color="000000"/>
        </w:rPr>
        <w:t>l</w:t>
      </w:r>
      <w:r w:rsidRPr="006B0604">
        <w:rPr>
          <w:rFonts w:ascii="Arial" w:eastAsia="Arial" w:hAnsi="Arial" w:cs="Arial"/>
          <w:b/>
          <w:position w:val="-1"/>
        </w:rPr>
        <w:t>:</w:t>
      </w:r>
    </w:p>
    <w:p w:rsidR="00DD7470" w:rsidRPr="00AC7F3E" w:rsidRDefault="00DD7470" w:rsidP="00AC7F3E">
      <w:pPr>
        <w:spacing w:before="2" w:line="200" w:lineRule="exact"/>
        <w:rPr>
          <w:rFonts w:ascii="Arial" w:hAnsi="Arial" w:cs="Arial"/>
        </w:rPr>
      </w:pPr>
    </w:p>
    <w:p w:rsidR="00DD7470" w:rsidRPr="00AC7F3E" w:rsidRDefault="00B602B9" w:rsidP="00AC7F3E">
      <w:pPr>
        <w:spacing w:before="34"/>
        <w:ind w:right="814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1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  <w:spacing w:val="1"/>
        </w:rPr>
        <w:t>ri</w:t>
      </w:r>
      <w:r w:rsidRPr="00AC7F3E">
        <w:rPr>
          <w:rFonts w:ascii="Arial" w:eastAsia="Arial" w:hAnsi="Arial" w:cs="Arial"/>
        </w:rPr>
        <w:t>te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 xml:space="preserve"> s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t,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1"/>
        </w:rPr>
        <w:t>p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ard,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x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d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ng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2"/>
        </w:rPr>
        <w:t>h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6"/>
        </w:rPr>
        <w:t>d</w:t>
      </w:r>
      <w:r w:rsidRPr="00AC7F3E">
        <w:rPr>
          <w:rFonts w:ascii="Arial" w:eastAsia="Arial" w:hAnsi="Arial" w:cs="Arial"/>
          <w:spacing w:val="4"/>
        </w:rPr>
        <w:t>a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gree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g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.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l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f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2"/>
        </w:rPr>
        <w:t>r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th p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rs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l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2"/>
        </w:rPr>
        <w:t>d</w:t>
      </w:r>
      <w:r w:rsidRPr="00AC7F3E">
        <w:rPr>
          <w:rFonts w:ascii="Arial" w:eastAsia="Arial" w:hAnsi="Arial" w:cs="Arial"/>
        </w:rPr>
        <w:t>et</w:t>
      </w:r>
      <w:r w:rsidRPr="00AC7F3E">
        <w:rPr>
          <w:rFonts w:ascii="Arial" w:eastAsia="Arial" w:hAnsi="Arial" w:cs="Arial"/>
          <w:spacing w:val="1"/>
        </w:rPr>
        <w:t>a</w:t>
      </w:r>
      <w:r w:rsidRPr="00AC7F3E">
        <w:rPr>
          <w:rFonts w:ascii="Arial" w:eastAsia="Arial" w:hAnsi="Arial" w:cs="Arial"/>
          <w:spacing w:val="-1"/>
        </w:rPr>
        <w:t>il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x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eri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g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6"/>
        </w:rPr>
        <w:t>m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e,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d</w:t>
      </w:r>
      <w:r w:rsidRPr="00AC7F3E">
        <w:rPr>
          <w:rFonts w:ascii="Arial" w:eastAsia="Arial" w:hAnsi="Arial" w:cs="Arial"/>
        </w:rPr>
        <w:t>dre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 xml:space="preserve"> 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el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re</w:t>
      </w:r>
      <w:r w:rsidRPr="00AC7F3E">
        <w:rPr>
          <w:rFonts w:ascii="Arial" w:eastAsia="Arial" w:hAnsi="Arial" w:cs="Arial"/>
          <w:spacing w:val="-1"/>
        </w:rPr>
        <w:t>gi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tra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2"/>
        </w:rPr>
        <w:t>r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.</w:t>
      </w:r>
    </w:p>
    <w:p w:rsidR="00DD7470" w:rsidRPr="00AC7F3E" w:rsidRDefault="00DD7470" w:rsidP="00AC7F3E">
      <w:pPr>
        <w:spacing w:before="8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ind w:right="140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2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  <w:spacing w:val="1"/>
        </w:rPr>
        <w:t>ri</w:t>
      </w:r>
      <w:r w:rsidRPr="00AC7F3E">
        <w:rPr>
          <w:rFonts w:ascii="Arial" w:eastAsia="Arial" w:hAnsi="Arial" w:cs="Arial"/>
        </w:rPr>
        <w:t>te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t,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ot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ss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g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re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ng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to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</w:rPr>
        <w:t>ers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 xml:space="preserve">of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m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di</w:t>
      </w:r>
      <w:r w:rsidRPr="00AC7F3E">
        <w:rPr>
          <w:rFonts w:ascii="Arial" w:eastAsia="Arial" w:hAnsi="Arial" w:cs="Arial"/>
        </w:rPr>
        <w:t>ate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d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.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e a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ve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1"/>
        </w:rPr>
        <w:t>p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2"/>
        </w:rPr>
        <w:t>s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l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et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x</w:t>
      </w:r>
      <w:r w:rsidRPr="00AC7F3E">
        <w:rPr>
          <w:rFonts w:ascii="Arial" w:eastAsia="Arial" w:hAnsi="Arial" w:cs="Arial"/>
          <w:spacing w:val="-3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1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3"/>
        </w:rPr>
        <w:t>k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ng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</w:rPr>
        <w:t>ne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-3"/>
        </w:rPr>
        <w:t>o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et</w:t>
      </w:r>
      <w:r w:rsidRPr="00AC7F3E">
        <w:rPr>
          <w:rFonts w:ascii="Arial" w:eastAsia="Arial" w:hAnsi="Arial" w:cs="Arial"/>
          <w:spacing w:val="-1"/>
        </w:rPr>
        <w:t>hi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g</w:t>
      </w:r>
      <w:r w:rsidRPr="00AC7F3E">
        <w:rPr>
          <w:rFonts w:ascii="Arial" w:eastAsia="Arial" w:hAnsi="Arial" w:cs="Arial"/>
        </w:rPr>
        <w:t>.</w:t>
      </w:r>
    </w:p>
    <w:p w:rsidR="00DD7470" w:rsidRPr="00AC7F3E" w:rsidRDefault="00DD7470" w:rsidP="00AC7F3E">
      <w:pPr>
        <w:spacing w:before="16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spacing w:line="220" w:lineRule="exact"/>
        <w:ind w:right="185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spacing w:val="-1"/>
        </w:rPr>
        <w:t>B</w:t>
      </w:r>
      <w:r w:rsidRPr="00AC7F3E">
        <w:rPr>
          <w:rFonts w:ascii="Arial" w:eastAsia="Arial" w:hAnsi="Arial" w:cs="Arial"/>
        </w:rPr>
        <w:t>1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  <w:spacing w:val="1"/>
        </w:rPr>
        <w:t>ri</w:t>
      </w:r>
      <w:r w:rsidRPr="00AC7F3E">
        <w:rPr>
          <w:rFonts w:ascii="Arial" w:eastAsia="Arial" w:hAnsi="Arial" w:cs="Arial"/>
        </w:rPr>
        <w:t>te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co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1"/>
        </w:rPr>
        <w:t>ec</w:t>
      </w:r>
      <w:r w:rsidRPr="00AC7F3E">
        <w:rPr>
          <w:rFonts w:ascii="Arial" w:eastAsia="Arial" w:hAnsi="Arial" w:cs="Arial"/>
        </w:rPr>
        <w:t>ted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x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pi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2"/>
        </w:rPr>
        <w:t xml:space="preserve"> w</w:t>
      </w:r>
      <w:r w:rsidRPr="00AC7F3E">
        <w:rPr>
          <w:rFonts w:ascii="Arial" w:eastAsia="Arial" w:hAnsi="Arial" w:cs="Arial"/>
          <w:spacing w:val="2"/>
        </w:rPr>
        <w:t>h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f</w:t>
      </w:r>
      <w:r w:rsidRPr="00AC7F3E">
        <w:rPr>
          <w:rFonts w:ascii="Arial" w:eastAsia="Arial" w:hAnsi="Arial" w:cs="Arial"/>
          <w:spacing w:val="-3"/>
        </w:rPr>
        <w:t>a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  <w:spacing w:val="-1"/>
        </w:rPr>
        <w:t>ili</w:t>
      </w:r>
      <w:r w:rsidRPr="00AC7F3E">
        <w:rPr>
          <w:rFonts w:ascii="Arial" w:eastAsia="Arial" w:hAnsi="Arial" w:cs="Arial"/>
        </w:rPr>
        <w:t>ar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of p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rs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l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ere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t.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2"/>
        </w:rPr>
        <w:t xml:space="preserve"> w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te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rs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 xml:space="preserve">al 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et</w:t>
      </w:r>
      <w:r w:rsidRPr="00AC7F3E">
        <w:rPr>
          <w:rFonts w:ascii="Arial" w:eastAsia="Arial" w:hAnsi="Arial" w:cs="Arial"/>
          <w:spacing w:val="1"/>
        </w:rPr>
        <w:t>t</w:t>
      </w:r>
      <w:r w:rsidRPr="00AC7F3E">
        <w:rPr>
          <w:rFonts w:ascii="Arial" w:eastAsia="Arial" w:hAnsi="Arial" w:cs="Arial"/>
        </w:rPr>
        <w:t>ers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scr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b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ng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</w:rPr>
        <w:t>ex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eri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 xml:space="preserve"> i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pre</w:t>
      </w:r>
      <w:r w:rsidRPr="00AC7F3E">
        <w:rPr>
          <w:rFonts w:ascii="Arial" w:eastAsia="Arial" w:hAnsi="Arial" w:cs="Arial"/>
          <w:spacing w:val="1"/>
        </w:rPr>
        <w:t>ss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.</w:t>
      </w:r>
    </w:p>
    <w:p w:rsidR="00DD7470" w:rsidRPr="00AC7F3E" w:rsidRDefault="00DD7470" w:rsidP="00AC7F3E">
      <w:pPr>
        <w:spacing w:before="8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ind w:right="70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  <w:spacing w:val="-1"/>
        </w:rPr>
        <w:t>B</w:t>
      </w:r>
      <w:r w:rsidRPr="00AC7F3E">
        <w:rPr>
          <w:rFonts w:ascii="Arial" w:eastAsia="Arial" w:hAnsi="Arial" w:cs="Arial"/>
        </w:rPr>
        <w:t>2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  <w:spacing w:val="1"/>
        </w:rPr>
        <w:t>ri</w:t>
      </w:r>
      <w:r w:rsidRPr="00AC7F3E">
        <w:rPr>
          <w:rFonts w:ascii="Arial" w:eastAsia="Arial" w:hAnsi="Arial" w:cs="Arial"/>
        </w:rPr>
        <w:t>te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1"/>
        </w:rPr>
        <w:t>cl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2"/>
        </w:rPr>
        <w:t>d</w:t>
      </w:r>
      <w:r w:rsidRPr="00AC7F3E">
        <w:rPr>
          <w:rFonts w:ascii="Arial" w:eastAsia="Arial" w:hAnsi="Arial" w:cs="Arial"/>
        </w:rPr>
        <w:t>et</w:t>
      </w:r>
      <w:r w:rsidRPr="00AC7F3E">
        <w:rPr>
          <w:rFonts w:ascii="Arial" w:eastAsia="Arial" w:hAnsi="Arial" w:cs="Arial"/>
          <w:spacing w:val="1"/>
        </w:rPr>
        <w:t>a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x</w:t>
      </w:r>
      <w:r w:rsidRPr="00AC7F3E">
        <w:rPr>
          <w:rFonts w:ascii="Arial" w:eastAsia="Arial" w:hAnsi="Arial" w:cs="Arial"/>
        </w:rPr>
        <w:t>ts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a w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de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ra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g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</w:rPr>
        <w:t xml:space="preserve">f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b</w:t>
      </w:r>
      <w:r w:rsidRPr="00AC7F3E">
        <w:rPr>
          <w:rFonts w:ascii="Arial" w:eastAsia="Arial" w:hAnsi="Arial" w:cs="Arial"/>
          <w:spacing w:val="1"/>
        </w:rPr>
        <w:t>j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ts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re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ed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6"/>
        </w:rPr>
        <w:t>m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nt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.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2"/>
        </w:rPr>
        <w:t xml:space="preserve"> w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n es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</w:rPr>
        <w:t xml:space="preserve">or 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</w:rPr>
        <w:t>ort,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ss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ng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1"/>
        </w:rPr>
        <w:t xml:space="preserve"> 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5"/>
        </w:rPr>
        <w:t>m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-2"/>
        </w:rPr>
        <w:t>i</w:t>
      </w:r>
      <w:r w:rsidRPr="00AC7F3E">
        <w:rPr>
          <w:rFonts w:ascii="Arial" w:eastAsia="Arial" w:hAnsi="Arial" w:cs="Arial"/>
        </w:rPr>
        <w:t>on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2"/>
        </w:rPr>
        <w:t>g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  <w:spacing w:val="-1"/>
        </w:rPr>
        <w:t>v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ng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re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ns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su</w:t>
      </w:r>
      <w:r w:rsidRPr="00AC7F3E">
        <w:rPr>
          <w:rFonts w:ascii="Arial" w:eastAsia="Arial" w:hAnsi="Arial" w:cs="Arial"/>
          <w:spacing w:val="1"/>
        </w:rPr>
        <w:t>p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</w:rPr>
        <w:t>f or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2"/>
        </w:rPr>
        <w:t>g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art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2"/>
        </w:rPr>
        <w:t>u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ar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po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</w:rPr>
        <w:t>nt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 xml:space="preserve">of </w:t>
      </w:r>
      <w:r w:rsidRPr="00AC7F3E">
        <w:rPr>
          <w:rFonts w:ascii="Arial" w:eastAsia="Arial" w:hAnsi="Arial" w:cs="Arial"/>
          <w:spacing w:val="1"/>
        </w:rPr>
        <w:t>v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w.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 xml:space="preserve">can 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 xml:space="preserve">e 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et</w:t>
      </w:r>
      <w:r w:rsidRPr="00AC7F3E">
        <w:rPr>
          <w:rFonts w:ascii="Arial" w:eastAsia="Arial" w:hAnsi="Arial" w:cs="Arial"/>
          <w:spacing w:val="1"/>
        </w:rPr>
        <w:t>t</w:t>
      </w:r>
      <w:r w:rsidRPr="00AC7F3E">
        <w:rPr>
          <w:rFonts w:ascii="Arial" w:eastAsia="Arial" w:hAnsi="Arial" w:cs="Arial"/>
        </w:rPr>
        <w:t>ers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2"/>
        </w:rPr>
        <w:t>i</w:t>
      </w:r>
      <w:r w:rsidRPr="00AC7F3E">
        <w:rPr>
          <w:rFonts w:ascii="Arial" w:eastAsia="Arial" w:hAnsi="Arial" w:cs="Arial"/>
          <w:spacing w:val="2"/>
        </w:rPr>
        <w:t>g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g</w:t>
      </w:r>
      <w:r w:rsidRPr="00AC7F3E">
        <w:rPr>
          <w:rFonts w:ascii="Arial" w:eastAsia="Arial" w:hAnsi="Arial" w:cs="Arial"/>
          <w:spacing w:val="1"/>
        </w:rPr>
        <w:t>h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g</w:t>
      </w:r>
      <w:r w:rsidRPr="00AC7F3E">
        <w:rPr>
          <w:rFonts w:ascii="Arial" w:eastAsia="Arial" w:hAnsi="Arial" w:cs="Arial"/>
          <w:spacing w:val="-10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  <w:spacing w:val="2"/>
        </w:rPr>
        <w:t>h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1"/>
        </w:rPr>
        <w:t>p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2"/>
        </w:rPr>
        <w:t>s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l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g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of</w:t>
      </w:r>
      <w:r w:rsidRPr="00AC7F3E">
        <w:rPr>
          <w:rFonts w:ascii="Arial" w:eastAsia="Arial" w:hAnsi="Arial" w:cs="Arial"/>
          <w:spacing w:val="4"/>
        </w:rPr>
        <w:t xml:space="preserve"> 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2"/>
        </w:rPr>
        <w:t>v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nts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x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ri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.</w:t>
      </w:r>
    </w:p>
    <w:p w:rsidR="00DD7470" w:rsidRPr="00AC7F3E" w:rsidRDefault="00DD7470" w:rsidP="00AC7F3E">
      <w:pPr>
        <w:spacing w:before="8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ind w:right="83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C1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expre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7"/>
        </w:rPr>
        <w:t>m</w:t>
      </w:r>
      <w:r w:rsidRPr="00AC7F3E">
        <w:rPr>
          <w:rFonts w:ascii="Arial" w:eastAsia="Arial" w:hAnsi="Arial" w:cs="Arial"/>
          <w:spacing w:val="-6"/>
        </w:rPr>
        <w:t>y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f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 xml:space="preserve">n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  <w:spacing w:val="3"/>
        </w:rPr>
        <w:t>l</w:t>
      </w:r>
      <w:r w:rsidRPr="00AC7F3E">
        <w:rPr>
          <w:rFonts w:ascii="Arial" w:eastAsia="Arial" w:hAnsi="Arial" w:cs="Arial"/>
          <w:spacing w:val="1"/>
        </w:rPr>
        <w:t>-s</w:t>
      </w:r>
      <w:r w:rsidRPr="00AC7F3E">
        <w:rPr>
          <w:rFonts w:ascii="Arial" w:eastAsia="Arial" w:hAnsi="Arial" w:cs="Arial"/>
        </w:rPr>
        <w:t>tru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tured</w:t>
      </w:r>
      <w:r w:rsidRPr="00AC7F3E">
        <w:rPr>
          <w:rFonts w:ascii="Arial" w:eastAsia="Arial" w:hAnsi="Arial" w:cs="Arial"/>
          <w:spacing w:val="-13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x</w:t>
      </w:r>
      <w:r w:rsidRPr="00AC7F3E">
        <w:rPr>
          <w:rFonts w:ascii="Arial" w:eastAsia="Arial" w:hAnsi="Arial" w:cs="Arial"/>
        </w:rPr>
        <w:t>t,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1"/>
        </w:rPr>
        <w:t>x</w:t>
      </w:r>
      <w:r w:rsidRPr="00AC7F3E">
        <w:rPr>
          <w:rFonts w:ascii="Arial" w:eastAsia="Arial" w:hAnsi="Arial" w:cs="Arial"/>
        </w:rPr>
        <w:t>pre</w:t>
      </w:r>
      <w:r w:rsidRPr="00AC7F3E">
        <w:rPr>
          <w:rFonts w:ascii="Arial" w:eastAsia="Arial" w:hAnsi="Arial" w:cs="Arial"/>
          <w:spacing w:val="1"/>
        </w:rPr>
        <w:t>ss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ng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  <w:spacing w:val="2"/>
        </w:rPr>
        <w:t>p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ts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of</w:t>
      </w:r>
      <w:r w:rsidRPr="00AC7F3E">
        <w:rPr>
          <w:rFonts w:ascii="Arial" w:eastAsia="Arial" w:hAnsi="Arial" w:cs="Arial"/>
          <w:spacing w:val="-1"/>
        </w:rPr>
        <w:t xml:space="preserve"> v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w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at</w:t>
      </w:r>
      <w:r w:rsidRPr="00AC7F3E">
        <w:rPr>
          <w:rFonts w:ascii="Arial" w:eastAsia="Arial" w:hAnsi="Arial" w:cs="Arial"/>
          <w:spacing w:val="1"/>
        </w:rPr>
        <w:t xml:space="preserve"> s</w:t>
      </w:r>
      <w:r w:rsidRPr="00AC7F3E">
        <w:rPr>
          <w:rFonts w:ascii="Arial" w:eastAsia="Arial" w:hAnsi="Arial" w:cs="Arial"/>
          <w:spacing w:val="-3"/>
        </w:rPr>
        <w:t>o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-2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n</w:t>
      </w:r>
      <w:r w:rsidRPr="00AC7F3E">
        <w:rPr>
          <w:rFonts w:ascii="Arial" w:eastAsia="Arial" w:hAnsi="Arial" w:cs="Arial"/>
        </w:rPr>
        <w:t>gt</w:t>
      </w:r>
      <w:r w:rsidRPr="00AC7F3E">
        <w:rPr>
          <w:rFonts w:ascii="Arial" w:eastAsia="Arial" w:hAnsi="Arial" w:cs="Arial"/>
          <w:spacing w:val="-1"/>
        </w:rPr>
        <w:t>h</w:t>
      </w:r>
      <w:r w:rsidRPr="00AC7F3E">
        <w:rPr>
          <w:rFonts w:ascii="Arial" w:eastAsia="Arial" w:hAnsi="Arial" w:cs="Arial"/>
        </w:rPr>
        <w:t>.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1"/>
        </w:rPr>
        <w:t xml:space="preserve"> 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2"/>
        </w:rPr>
        <w:t xml:space="preserve"> w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te a</w:t>
      </w:r>
      <w:r w:rsidRPr="00AC7F3E">
        <w:rPr>
          <w:rFonts w:ascii="Arial" w:eastAsia="Arial" w:hAnsi="Arial" w:cs="Arial"/>
          <w:spacing w:val="-1"/>
        </w:rPr>
        <w:t>b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u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ex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b</w:t>
      </w:r>
      <w:r w:rsidRPr="00AC7F3E">
        <w:rPr>
          <w:rFonts w:ascii="Arial" w:eastAsia="Arial" w:hAnsi="Arial" w:cs="Arial"/>
          <w:spacing w:val="1"/>
        </w:rPr>
        <w:t>j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ts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 a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  <w:spacing w:val="-2"/>
        </w:rPr>
        <w:t>l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tt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1"/>
        </w:rPr>
        <w:t>a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ss</w:t>
      </w:r>
      <w:r w:rsidRPr="00AC7F3E">
        <w:rPr>
          <w:rFonts w:ascii="Arial" w:eastAsia="Arial" w:hAnsi="Arial" w:cs="Arial"/>
          <w:spacing w:val="4"/>
        </w:rPr>
        <w:t>a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1"/>
        </w:rPr>
        <w:t xml:space="preserve"> </w:t>
      </w:r>
      <w:r w:rsidRPr="00AC7F3E">
        <w:rPr>
          <w:rFonts w:ascii="Arial" w:eastAsia="Arial" w:hAnsi="Arial" w:cs="Arial"/>
        </w:rPr>
        <w:t>re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t,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-1"/>
        </w:rPr>
        <w:t>u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rl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ng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</w:rPr>
        <w:t>what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co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1"/>
        </w:rPr>
        <w:t>si</w:t>
      </w:r>
      <w:r w:rsidRPr="00AC7F3E">
        <w:rPr>
          <w:rFonts w:ascii="Arial" w:eastAsia="Arial" w:hAnsi="Arial" w:cs="Arial"/>
          <w:spacing w:val="2"/>
        </w:rPr>
        <w:t>d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</w:rPr>
        <w:t>to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b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  <w:spacing w:val="2"/>
        </w:rPr>
        <w:t>h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sa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nt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ss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.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 xml:space="preserve">I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2"/>
        </w:rPr>
        <w:t>s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4"/>
        </w:rPr>
        <w:t>y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  <w:spacing w:val="1"/>
        </w:rPr>
        <w:t>ri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te</w:t>
      </w:r>
      <w:r w:rsidRPr="00AC7F3E">
        <w:rPr>
          <w:rFonts w:ascii="Arial" w:eastAsia="Arial" w:hAnsi="Arial" w:cs="Arial"/>
          <w:spacing w:val="-11"/>
        </w:rPr>
        <w:t xml:space="preserve"> </w:t>
      </w:r>
      <w:r w:rsidRPr="00AC7F3E">
        <w:rPr>
          <w:rFonts w:ascii="Arial" w:eastAsia="Arial" w:hAnsi="Arial" w:cs="Arial"/>
        </w:rPr>
        <w:t>to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he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r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d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</w:t>
      </w:r>
      <w:r w:rsidRPr="00AC7F3E">
        <w:rPr>
          <w:rFonts w:ascii="Arial" w:eastAsia="Arial" w:hAnsi="Arial" w:cs="Arial"/>
          <w:spacing w:val="-1"/>
        </w:rPr>
        <w:t>d</w:t>
      </w:r>
      <w:r w:rsidRPr="00AC7F3E">
        <w:rPr>
          <w:rFonts w:ascii="Arial" w:eastAsia="Arial" w:hAnsi="Arial" w:cs="Arial"/>
        </w:rPr>
        <w:t>.</w:t>
      </w:r>
    </w:p>
    <w:p w:rsidR="00DD7470" w:rsidRPr="00AC7F3E" w:rsidRDefault="00DD7470" w:rsidP="00AC7F3E">
      <w:pPr>
        <w:spacing w:before="11" w:line="220" w:lineRule="exact"/>
        <w:rPr>
          <w:rFonts w:ascii="Arial" w:hAnsi="Arial" w:cs="Arial"/>
        </w:rPr>
      </w:pPr>
    </w:p>
    <w:p w:rsidR="00DD7470" w:rsidRPr="00AC7F3E" w:rsidRDefault="00B602B9" w:rsidP="00AC7F3E">
      <w:pPr>
        <w:ind w:right="581"/>
        <w:rPr>
          <w:rFonts w:ascii="Arial" w:eastAsia="Arial" w:hAnsi="Arial" w:cs="Arial"/>
        </w:rPr>
      </w:pPr>
      <w:r w:rsidRPr="00AC7F3E">
        <w:rPr>
          <w:rFonts w:ascii="Arial" w:eastAsia="Arial" w:hAnsi="Arial" w:cs="Arial"/>
        </w:rPr>
        <w:t>C2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 xml:space="preserve">an 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te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ar,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o</w:t>
      </w:r>
      <w:r w:rsidRPr="00AC7F3E">
        <w:rPr>
          <w:rFonts w:ascii="Arial" w:eastAsia="Arial" w:hAnsi="Arial" w:cs="Arial"/>
        </w:rPr>
        <w:t>th</w:t>
      </w:r>
      <w:r w:rsidRPr="00AC7F3E">
        <w:rPr>
          <w:rFonts w:ascii="Arial" w:eastAsia="Arial" w:hAnsi="Arial" w:cs="Arial"/>
          <w:spacing w:val="3"/>
        </w:rPr>
        <w:t>l</w:t>
      </w:r>
      <w:r w:rsidRPr="00AC7F3E">
        <w:rPr>
          <w:rFonts w:ascii="Arial" w:eastAsia="Arial" w:hAnsi="Arial" w:cs="Arial"/>
          <w:spacing w:val="-3"/>
        </w:rPr>
        <w:t>y</w:t>
      </w:r>
      <w:r w:rsidRPr="00AC7F3E">
        <w:rPr>
          <w:rFonts w:ascii="Arial" w:eastAsia="Arial" w:hAnsi="Arial" w:cs="Arial"/>
          <w:spacing w:val="1"/>
        </w:rPr>
        <w:t>-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w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n</w:t>
      </w:r>
      <w:r w:rsidRPr="00AC7F3E">
        <w:rPr>
          <w:rFonts w:ascii="Arial" w:eastAsia="Arial" w:hAnsi="Arial" w:cs="Arial"/>
        </w:rPr>
        <w:t>g</w:t>
      </w:r>
      <w:r w:rsidRPr="00AC7F3E">
        <w:rPr>
          <w:rFonts w:ascii="Arial" w:eastAsia="Arial" w:hAnsi="Arial" w:cs="Arial"/>
          <w:spacing w:val="-15"/>
        </w:rPr>
        <w:t xml:space="preserve"> </w:t>
      </w:r>
      <w:r w:rsidRPr="00AC7F3E">
        <w:rPr>
          <w:rFonts w:ascii="Arial" w:eastAsia="Arial" w:hAnsi="Arial" w:cs="Arial"/>
          <w:spacing w:val="-1"/>
        </w:rPr>
        <w:t>t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x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 xml:space="preserve"> i</w:t>
      </w:r>
      <w:r w:rsidRPr="00AC7F3E">
        <w:rPr>
          <w:rFonts w:ascii="Arial" w:eastAsia="Arial" w:hAnsi="Arial" w:cs="Arial"/>
        </w:rPr>
        <w:t>n an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</w:rPr>
        <w:t>pr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pri</w:t>
      </w:r>
      <w:r w:rsidRPr="00AC7F3E">
        <w:rPr>
          <w:rFonts w:ascii="Arial" w:eastAsia="Arial" w:hAnsi="Arial" w:cs="Arial"/>
          <w:spacing w:val="-1"/>
        </w:rPr>
        <w:t>a</w:t>
      </w:r>
      <w:r w:rsidRPr="00AC7F3E">
        <w:rPr>
          <w:rFonts w:ascii="Arial" w:eastAsia="Arial" w:hAnsi="Arial" w:cs="Arial"/>
        </w:rPr>
        <w:t>te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  <w:spacing w:val="-4"/>
        </w:rPr>
        <w:t>y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e.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1"/>
        </w:rPr>
        <w:t xml:space="preserve"> 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2"/>
        </w:rPr>
        <w:t xml:space="preserve"> w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te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ex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et</w:t>
      </w:r>
      <w:r w:rsidRPr="00AC7F3E">
        <w:rPr>
          <w:rFonts w:ascii="Arial" w:eastAsia="Arial" w:hAnsi="Arial" w:cs="Arial"/>
          <w:spacing w:val="1"/>
        </w:rPr>
        <w:t>t</w:t>
      </w:r>
      <w:r w:rsidRPr="00AC7F3E">
        <w:rPr>
          <w:rFonts w:ascii="Arial" w:eastAsia="Arial" w:hAnsi="Arial" w:cs="Arial"/>
        </w:rPr>
        <w:t>er</w:t>
      </w:r>
      <w:r w:rsidRPr="00AC7F3E">
        <w:rPr>
          <w:rFonts w:ascii="Arial" w:eastAsia="Arial" w:hAnsi="Arial" w:cs="Arial"/>
          <w:spacing w:val="2"/>
        </w:rPr>
        <w:t>s</w:t>
      </w:r>
      <w:r w:rsidRPr="00AC7F3E">
        <w:rPr>
          <w:rFonts w:ascii="Arial" w:eastAsia="Arial" w:hAnsi="Arial" w:cs="Arial"/>
        </w:rPr>
        <w:t>,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reports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or art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es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wh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pre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c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w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th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2"/>
        </w:rPr>
        <w:t>ff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iv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7"/>
        </w:rPr>
        <w:t xml:space="preserve"> 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1"/>
        </w:rPr>
        <w:t>g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al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tru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ture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h</w:t>
      </w:r>
      <w:r w:rsidRPr="00AC7F3E">
        <w:rPr>
          <w:rFonts w:ascii="Arial" w:eastAsia="Arial" w:hAnsi="Arial" w:cs="Arial"/>
          <w:spacing w:val="1"/>
        </w:rPr>
        <w:t>e</w:t>
      </w:r>
      <w:r w:rsidRPr="00AC7F3E">
        <w:rPr>
          <w:rFonts w:ascii="Arial" w:eastAsia="Arial" w:hAnsi="Arial" w:cs="Arial"/>
          <w:spacing w:val="-1"/>
        </w:rPr>
        <w:t>l</w:t>
      </w:r>
      <w:r w:rsidRPr="00AC7F3E">
        <w:rPr>
          <w:rFonts w:ascii="Arial" w:eastAsia="Arial" w:hAnsi="Arial" w:cs="Arial"/>
        </w:rPr>
        <w:t>ps</w:t>
      </w:r>
      <w:r w:rsidRPr="00AC7F3E">
        <w:rPr>
          <w:rFonts w:ascii="Arial" w:eastAsia="Arial" w:hAnsi="Arial" w:cs="Arial"/>
          <w:spacing w:val="-4"/>
        </w:rPr>
        <w:t xml:space="preserve"> 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1"/>
        </w:rPr>
        <w:t>h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r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p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</w:rPr>
        <w:t>nt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2"/>
        </w:rPr>
        <w:t>t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8"/>
        </w:rPr>
        <w:t>n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-3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 xml:space="preserve">d </w:t>
      </w:r>
      <w:r w:rsidRPr="00AC7F3E">
        <w:rPr>
          <w:rFonts w:ascii="Arial" w:eastAsia="Arial" w:hAnsi="Arial" w:cs="Arial"/>
          <w:spacing w:val="1"/>
        </w:rPr>
        <w:t>r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  <w:spacing w:val="-3"/>
        </w:rPr>
        <w:t>e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b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r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g</w:t>
      </w:r>
      <w:r w:rsidRPr="00AC7F3E">
        <w:rPr>
          <w:rFonts w:ascii="Arial" w:eastAsia="Arial" w:hAnsi="Arial" w:cs="Arial"/>
          <w:spacing w:val="-1"/>
        </w:rPr>
        <w:t>ni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t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  <w:spacing w:val="-1"/>
        </w:rPr>
        <w:t>p</w:t>
      </w:r>
      <w:r w:rsidRPr="00AC7F3E">
        <w:rPr>
          <w:rFonts w:ascii="Arial" w:eastAsia="Arial" w:hAnsi="Arial" w:cs="Arial"/>
          <w:spacing w:val="2"/>
        </w:rPr>
        <w:t>o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nt</w:t>
      </w:r>
      <w:r w:rsidRPr="00AC7F3E">
        <w:rPr>
          <w:rFonts w:ascii="Arial" w:eastAsia="Arial" w:hAnsi="Arial" w:cs="Arial"/>
          <w:spacing w:val="3"/>
        </w:rPr>
        <w:t>s</w:t>
      </w:r>
      <w:r w:rsidRPr="00AC7F3E">
        <w:rPr>
          <w:rFonts w:ascii="Arial" w:eastAsia="Arial" w:hAnsi="Arial" w:cs="Arial"/>
        </w:rPr>
        <w:t>.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I</w:t>
      </w:r>
      <w:r w:rsidRPr="00AC7F3E">
        <w:rPr>
          <w:rFonts w:ascii="Arial" w:eastAsia="Arial" w:hAnsi="Arial" w:cs="Arial"/>
          <w:spacing w:val="-2"/>
        </w:rPr>
        <w:t xml:space="preserve"> </w:t>
      </w:r>
      <w:r w:rsidRPr="00AC7F3E">
        <w:rPr>
          <w:rFonts w:ascii="Arial" w:eastAsia="Arial" w:hAnsi="Arial" w:cs="Arial"/>
          <w:spacing w:val="1"/>
        </w:rPr>
        <w:t>c</w:t>
      </w:r>
      <w:r w:rsidRPr="00AC7F3E">
        <w:rPr>
          <w:rFonts w:ascii="Arial" w:eastAsia="Arial" w:hAnsi="Arial" w:cs="Arial"/>
        </w:rPr>
        <w:t>an</w:t>
      </w:r>
      <w:r w:rsidRPr="00AC7F3E">
        <w:rPr>
          <w:rFonts w:ascii="Arial" w:eastAsia="Arial" w:hAnsi="Arial" w:cs="Arial"/>
          <w:spacing w:val="-2"/>
        </w:rPr>
        <w:t xml:space="preserve"> w</w:t>
      </w:r>
      <w:r w:rsidRPr="00AC7F3E">
        <w:rPr>
          <w:rFonts w:ascii="Arial" w:eastAsia="Arial" w:hAnsi="Arial" w:cs="Arial"/>
          <w:spacing w:val="3"/>
        </w:rPr>
        <w:t>r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te</w:t>
      </w:r>
      <w:r w:rsidRPr="00AC7F3E">
        <w:rPr>
          <w:rFonts w:ascii="Arial" w:eastAsia="Arial" w:hAnsi="Arial" w:cs="Arial"/>
          <w:spacing w:val="-5"/>
        </w:rPr>
        <w:t xml:space="preserve"> 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u</w:t>
      </w:r>
      <w:r w:rsidRPr="00AC7F3E">
        <w:rPr>
          <w:rFonts w:ascii="Arial" w:eastAsia="Arial" w:hAnsi="Arial" w:cs="Arial"/>
          <w:spacing w:val="2"/>
        </w:rPr>
        <w:t>m</w:t>
      </w:r>
      <w:r w:rsidRPr="00AC7F3E">
        <w:rPr>
          <w:rFonts w:ascii="Arial" w:eastAsia="Arial" w:hAnsi="Arial" w:cs="Arial"/>
          <w:spacing w:val="4"/>
        </w:rPr>
        <w:t>m</w:t>
      </w:r>
      <w:r w:rsidRPr="00AC7F3E">
        <w:rPr>
          <w:rFonts w:ascii="Arial" w:eastAsia="Arial" w:hAnsi="Arial" w:cs="Arial"/>
        </w:rPr>
        <w:t>ari</w:t>
      </w:r>
      <w:r w:rsidRPr="00AC7F3E">
        <w:rPr>
          <w:rFonts w:ascii="Arial" w:eastAsia="Arial" w:hAnsi="Arial" w:cs="Arial"/>
          <w:spacing w:val="-1"/>
        </w:rPr>
        <w:t>e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9"/>
        </w:rPr>
        <w:t xml:space="preserve"> </w:t>
      </w:r>
      <w:r w:rsidRPr="00AC7F3E">
        <w:rPr>
          <w:rFonts w:ascii="Arial" w:eastAsia="Arial" w:hAnsi="Arial" w:cs="Arial"/>
        </w:rPr>
        <w:t>a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</w:rPr>
        <w:t>d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re</w:t>
      </w:r>
      <w:r w:rsidRPr="00AC7F3E">
        <w:rPr>
          <w:rFonts w:ascii="Arial" w:eastAsia="Arial" w:hAnsi="Arial" w:cs="Arial"/>
          <w:spacing w:val="-2"/>
        </w:rPr>
        <w:t>v</w:t>
      </w:r>
      <w:r w:rsidRPr="00AC7F3E">
        <w:rPr>
          <w:rFonts w:ascii="Arial" w:eastAsia="Arial" w:hAnsi="Arial" w:cs="Arial"/>
          <w:spacing w:val="1"/>
        </w:rPr>
        <w:t>i</w:t>
      </w:r>
      <w:r w:rsidRPr="00AC7F3E">
        <w:rPr>
          <w:rFonts w:ascii="Arial" w:eastAsia="Arial" w:hAnsi="Arial" w:cs="Arial"/>
          <w:spacing w:val="2"/>
        </w:rPr>
        <w:t>e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</w:rPr>
        <w:t>s</w:t>
      </w:r>
      <w:r w:rsidRPr="00AC7F3E">
        <w:rPr>
          <w:rFonts w:ascii="Arial" w:eastAsia="Arial" w:hAnsi="Arial" w:cs="Arial"/>
          <w:spacing w:val="-6"/>
        </w:rPr>
        <w:t xml:space="preserve"> </w:t>
      </w:r>
      <w:r w:rsidRPr="00AC7F3E">
        <w:rPr>
          <w:rFonts w:ascii="Arial" w:eastAsia="Arial" w:hAnsi="Arial" w:cs="Arial"/>
        </w:rPr>
        <w:t>of</w:t>
      </w:r>
      <w:r w:rsidRPr="00AC7F3E">
        <w:rPr>
          <w:rFonts w:ascii="Arial" w:eastAsia="Arial" w:hAnsi="Arial" w:cs="Arial"/>
          <w:spacing w:val="-1"/>
        </w:rPr>
        <w:t xml:space="preserve"> </w:t>
      </w:r>
      <w:r w:rsidRPr="00AC7F3E">
        <w:rPr>
          <w:rFonts w:ascii="Arial" w:eastAsia="Arial" w:hAnsi="Arial" w:cs="Arial"/>
        </w:rPr>
        <w:t>pro</w:t>
      </w:r>
      <w:r w:rsidRPr="00AC7F3E">
        <w:rPr>
          <w:rFonts w:ascii="Arial" w:eastAsia="Arial" w:hAnsi="Arial" w:cs="Arial"/>
          <w:spacing w:val="2"/>
        </w:rPr>
        <w:t>f</w:t>
      </w:r>
      <w:r w:rsidRPr="00AC7F3E">
        <w:rPr>
          <w:rFonts w:ascii="Arial" w:eastAsia="Arial" w:hAnsi="Arial" w:cs="Arial"/>
        </w:rPr>
        <w:t>e</w:t>
      </w:r>
      <w:r w:rsidRPr="00AC7F3E">
        <w:rPr>
          <w:rFonts w:ascii="Arial" w:eastAsia="Arial" w:hAnsi="Arial" w:cs="Arial"/>
          <w:spacing w:val="1"/>
        </w:rPr>
        <w:t>ss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o</w:t>
      </w:r>
      <w:r w:rsidRPr="00AC7F3E">
        <w:rPr>
          <w:rFonts w:ascii="Arial" w:eastAsia="Arial" w:hAnsi="Arial" w:cs="Arial"/>
          <w:spacing w:val="-1"/>
        </w:rPr>
        <w:t>n</w:t>
      </w:r>
      <w:r w:rsidRPr="00AC7F3E">
        <w:rPr>
          <w:rFonts w:ascii="Arial" w:eastAsia="Arial" w:hAnsi="Arial" w:cs="Arial"/>
          <w:spacing w:val="2"/>
        </w:rPr>
        <w:t>a</w:t>
      </w:r>
      <w:r w:rsidRPr="00AC7F3E">
        <w:rPr>
          <w:rFonts w:ascii="Arial" w:eastAsia="Arial" w:hAnsi="Arial" w:cs="Arial"/>
        </w:rPr>
        <w:t>l</w:t>
      </w:r>
      <w:r w:rsidRPr="00AC7F3E">
        <w:rPr>
          <w:rFonts w:ascii="Arial" w:eastAsia="Arial" w:hAnsi="Arial" w:cs="Arial"/>
          <w:spacing w:val="-12"/>
        </w:rPr>
        <w:t xml:space="preserve"> </w:t>
      </w:r>
      <w:r w:rsidRPr="00AC7F3E">
        <w:rPr>
          <w:rFonts w:ascii="Arial" w:eastAsia="Arial" w:hAnsi="Arial" w:cs="Arial"/>
        </w:rPr>
        <w:t xml:space="preserve">or </w:t>
      </w:r>
      <w:r w:rsidRPr="00AC7F3E">
        <w:rPr>
          <w:rFonts w:ascii="Arial" w:eastAsia="Arial" w:hAnsi="Arial" w:cs="Arial"/>
          <w:spacing w:val="1"/>
        </w:rPr>
        <w:t>l</w:t>
      </w:r>
      <w:r w:rsidRPr="00AC7F3E">
        <w:rPr>
          <w:rFonts w:ascii="Arial" w:eastAsia="Arial" w:hAnsi="Arial" w:cs="Arial"/>
          <w:spacing w:val="-1"/>
        </w:rPr>
        <w:t>i</w:t>
      </w:r>
      <w:r w:rsidRPr="00AC7F3E">
        <w:rPr>
          <w:rFonts w:ascii="Arial" w:eastAsia="Arial" w:hAnsi="Arial" w:cs="Arial"/>
        </w:rPr>
        <w:t>tera</w:t>
      </w:r>
      <w:r w:rsidRPr="00AC7F3E">
        <w:rPr>
          <w:rFonts w:ascii="Arial" w:eastAsia="Arial" w:hAnsi="Arial" w:cs="Arial"/>
          <w:spacing w:val="5"/>
        </w:rPr>
        <w:t>r</w:t>
      </w:r>
      <w:r w:rsidRPr="00AC7F3E">
        <w:rPr>
          <w:rFonts w:ascii="Arial" w:eastAsia="Arial" w:hAnsi="Arial" w:cs="Arial"/>
        </w:rPr>
        <w:t>y</w:t>
      </w:r>
      <w:r w:rsidRPr="00AC7F3E">
        <w:rPr>
          <w:rFonts w:ascii="Arial" w:eastAsia="Arial" w:hAnsi="Arial" w:cs="Arial"/>
          <w:spacing w:val="-8"/>
        </w:rPr>
        <w:t xml:space="preserve"> </w:t>
      </w:r>
      <w:r w:rsidRPr="00AC7F3E">
        <w:rPr>
          <w:rFonts w:ascii="Arial" w:eastAsia="Arial" w:hAnsi="Arial" w:cs="Arial"/>
          <w:spacing w:val="-2"/>
        </w:rPr>
        <w:t>w</w:t>
      </w:r>
      <w:r w:rsidRPr="00AC7F3E">
        <w:rPr>
          <w:rFonts w:ascii="Arial" w:eastAsia="Arial" w:hAnsi="Arial" w:cs="Arial"/>
        </w:rPr>
        <w:t>or</w:t>
      </w:r>
      <w:r w:rsidRPr="00AC7F3E">
        <w:rPr>
          <w:rFonts w:ascii="Arial" w:eastAsia="Arial" w:hAnsi="Arial" w:cs="Arial"/>
          <w:spacing w:val="4"/>
        </w:rPr>
        <w:t>k</w:t>
      </w:r>
      <w:r w:rsidRPr="00AC7F3E">
        <w:rPr>
          <w:rFonts w:ascii="Arial" w:eastAsia="Arial" w:hAnsi="Arial" w:cs="Arial"/>
          <w:spacing w:val="1"/>
        </w:rPr>
        <w:t>s</w:t>
      </w:r>
      <w:r w:rsidRPr="00AC7F3E">
        <w:rPr>
          <w:rFonts w:ascii="Arial" w:eastAsia="Arial" w:hAnsi="Arial" w:cs="Arial"/>
        </w:rPr>
        <w:t>.</w:t>
      </w:r>
    </w:p>
    <w:sectPr w:rsidR="00DD7470" w:rsidRPr="00AC7F3E" w:rsidSect="00F338C8">
      <w:pgSz w:w="11920" w:h="16840"/>
      <w:pgMar w:top="450" w:right="106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DCD" w:rsidRDefault="003B2DCD" w:rsidP="00AC7F3E">
      <w:r>
        <w:separator/>
      </w:r>
    </w:p>
  </w:endnote>
  <w:endnote w:type="continuationSeparator" w:id="0">
    <w:p w:rsidR="003B2DCD" w:rsidRDefault="003B2DCD" w:rsidP="00AC7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DCD" w:rsidRDefault="003B2DCD" w:rsidP="00AC7F3E">
      <w:r>
        <w:separator/>
      </w:r>
    </w:p>
  </w:footnote>
  <w:footnote w:type="continuationSeparator" w:id="0">
    <w:p w:rsidR="003B2DCD" w:rsidRDefault="003B2DCD" w:rsidP="00AC7F3E">
      <w:r>
        <w:continuationSeparator/>
      </w:r>
    </w:p>
  </w:footnote>
  <w:footnote w:id="1">
    <w:p w:rsidR="00AC7F3E" w:rsidRPr="001652AE" w:rsidRDefault="00AC7F3E">
      <w:pPr>
        <w:pStyle w:val="FootnoteText"/>
        <w:rPr>
          <w:rFonts w:ascii="Arial" w:hAnsi="Arial" w:cs="Arial"/>
          <w:sz w:val="16"/>
          <w:szCs w:val="16"/>
          <w:lang w:val="ka-GE"/>
        </w:rPr>
      </w:pPr>
      <w:r w:rsidRPr="001652AE">
        <w:rPr>
          <w:rStyle w:val="FootnoteReference"/>
          <w:rFonts w:ascii="Arial" w:hAnsi="Arial" w:cs="Arial"/>
          <w:sz w:val="16"/>
          <w:szCs w:val="16"/>
        </w:rPr>
        <w:footnoteRef/>
      </w:r>
      <w:r w:rsidRPr="001652AE">
        <w:rPr>
          <w:rFonts w:ascii="Arial" w:hAnsi="Arial" w:cs="Arial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P</w:t>
      </w:r>
      <w:r w:rsidRPr="001652AE">
        <w:rPr>
          <w:rFonts w:ascii="Arial" w:eastAsia="Arial" w:hAnsi="Arial" w:cs="Arial"/>
          <w:sz w:val="16"/>
          <w:szCs w:val="16"/>
        </w:rPr>
        <w:t>le</w:t>
      </w:r>
      <w:r w:rsidRPr="001652AE">
        <w:rPr>
          <w:rFonts w:ascii="Arial" w:eastAsia="Arial" w:hAnsi="Arial" w:cs="Arial"/>
          <w:spacing w:val="-3"/>
          <w:sz w:val="16"/>
          <w:szCs w:val="16"/>
        </w:rPr>
        <w:t>a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prov</w:t>
      </w:r>
      <w:r w:rsidRPr="001652AE">
        <w:rPr>
          <w:rFonts w:ascii="Arial" w:eastAsia="Arial" w:hAnsi="Arial" w:cs="Arial"/>
          <w:sz w:val="16"/>
          <w:szCs w:val="16"/>
        </w:rPr>
        <w:t>ide a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pacing w:val="-3"/>
          <w:sz w:val="16"/>
          <w:szCs w:val="16"/>
        </w:rPr>
        <w:t>u</w:t>
      </w:r>
      <w:r w:rsidRPr="001652AE">
        <w:rPr>
          <w:rFonts w:ascii="Arial" w:eastAsia="Arial" w:hAnsi="Arial" w:cs="Arial"/>
          <w:sz w:val="16"/>
          <w:szCs w:val="16"/>
        </w:rPr>
        <w:t>m</w:t>
      </w:r>
      <w:r w:rsidRPr="001652AE">
        <w:rPr>
          <w:rFonts w:ascii="Arial" w:eastAsia="Arial" w:hAnsi="Arial" w:cs="Arial"/>
          <w:spacing w:val="1"/>
          <w:sz w:val="16"/>
          <w:szCs w:val="16"/>
        </w:rPr>
        <w:t>m</w:t>
      </w:r>
      <w:r w:rsidRPr="001652AE">
        <w:rPr>
          <w:rFonts w:ascii="Arial" w:eastAsia="Arial" w:hAnsi="Arial" w:cs="Arial"/>
          <w:spacing w:val="-1"/>
          <w:sz w:val="16"/>
          <w:szCs w:val="16"/>
        </w:rPr>
        <w:t>ar</w:t>
      </w:r>
      <w:r w:rsidRPr="001652AE">
        <w:rPr>
          <w:rFonts w:ascii="Arial" w:eastAsia="Arial" w:hAnsi="Arial" w:cs="Arial"/>
          <w:sz w:val="16"/>
          <w:szCs w:val="16"/>
        </w:rPr>
        <w:t xml:space="preserve">y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(10</w:t>
      </w:r>
      <w:r w:rsidRPr="001652AE">
        <w:rPr>
          <w:rFonts w:ascii="Arial" w:eastAsia="Arial" w:hAnsi="Arial" w:cs="Arial"/>
          <w:sz w:val="16"/>
          <w:szCs w:val="16"/>
        </w:rPr>
        <w:t>0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3"/>
          <w:sz w:val="16"/>
          <w:szCs w:val="16"/>
        </w:rPr>
        <w:t>w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pacing w:val="1"/>
          <w:sz w:val="16"/>
          <w:szCs w:val="16"/>
        </w:rPr>
        <w:t>r</w:t>
      </w:r>
      <w:r w:rsidRPr="001652AE">
        <w:rPr>
          <w:rFonts w:ascii="Arial" w:eastAsia="Arial" w:hAnsi="Arial" w:cs="Arial"/>
          <w:spacing w:val="-1"/>
          <w:sz w:val="16"/>
          <w:szCs w:val="16"/>
        </w:rPr>
        <w:t>d</w:t>
      </w:r>
      <w:r w:rsidRPr="001652AE">
        <w:rPr>
          <w:rFonts w:ascii="Arial" w:eastAsia="Arial" w:hAnsi="Arial" w:cs="Arial"/>
          <w:sz w:val="16"/>
          <w:szCs w:val="16"/>
        </w:rPr>
        <w:t xml:space="preserve">s </w:t>
      </w:r>
      <w:r w:rsidRPr="001652AE">
        <w:rPr>
          <w:rFonts w:ascii="Arial" w:eastAsia="Arial" w:hAnsi="Arial" w:cs="Arial"/>
          <w:spacing w:val="3"/>
          <w:sz w:val="16"/>
          <w:szCs w:val="16"/>
        </w:rPr>
        <w:t>m</w:t>
      </w:r>
      <w:r w:rsidRPr="001652AE">
        <w:rPr>
          <w:rFonts w:ascii="Arial" w:eastAsia="Arial" w:hAnsi="Arial" w:cs="Arial"/>
          <w:spacing w:val="-1"/>
          <w:sz w:val="16"/>
          <w:szCs w:val="16"/>
        </w:rPr>
        <w:t>a</w:t>
      </w:r>
      <w:r w:rsidRPr="001652AE">
        <w:rPr>
          <w:rFonts w:ascii="Arial" w:eastAsia="Arial" w:hAnsi="Arial" w:cs="Arial"/>
          <w:spacing w:val="-4"/>
          <w:sz w:val="16"/>
          <w:szCs w:val="16"/>
        </w:rPr>
        <w:t>x</w:t>
      </w:r>
      <w:r w:rsidRPr="001652AE">
        <w:rPr>
          <w:rFonts w:ascii="Arial" w:eastAsia="Arial" w:hAnsi="Arial" w:cs="Arial"/>
          <w:sz w:val="16"/>
          <w:szCs w:val="16"/>
        </w:rPr>
        <w:t>i</w:t>
      </w:r>
      <w:r w:rsidRPr="001652AE">
        <w:rPr>
          <w:rFonts w:ascii="Arial" w:eastAsia="Arial" w:hAnsi="Arial" w:cs="Arial"/>
          <w:spacing w:val="3"/>
          <w:sz w:val="16"/>
          <w:szCs w:val="16"/>
        </w:rPr>
        <w:t>m</w:t>
      </w:r>
      <w:r w:rsidRPr="001652AE">
        <w:rPr>
          <w:rFonts w:ascii="Arial" w:eastAsia="Arial" w:hAnsi="Arial" w:cs="Arial"/>
          <w:spacing w:val="-3"/>
          <w:sz w:val="16"/>
          <w:szCs w:val="16"/>
        </w:rPr>
        <w:t>u</w:t>
      </w:r>
      <w:r w:rsidRPr="001652AE">
        <w:rPr>
          <w:rFonts w:ascii="Arial" w:eastAsia="Arial" w:hAnsi="Arial" w:cs="Arial"/>
          <w:sz w:val="16"/>
          <w:szCs w:val="16"/>
        </w:rPr>
        <w:t>m)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z w:val="16"/>
          <w:szCs w:val="16"/>
        </w:rPr>
        <w:t xml:space="preserve">f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you</w:t>
      </w:r>
      <w:r w:rsidRPr="001652AE">
        <w:rPr>
          <w:rFonts w:ascii="Arial" w:eastAsia="Arial" w:hAnsi="Arial" w:cs="Arial"/>
          <w:sz w:val="16"/>
          <w:szCs w:val="16"/>
        </w:rPr>
        <w:t xml:space="preserve">r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qua</w:t>
      </w:r>
      <w:r w:rsidRPr="001652AE">
        <w:rPr>
          <w:rFonts w:ascii="Arial" w:eastAsia="Arial" w:hAnsi="Arial" w:cs="Arial"/>
          <w:sz w:val="16"/>
          <w:szCs w:val="16"/>
        </w:rPr>
        <w:t>li</w:t>
      </w:r>
      <w:r w:rsidRPr="001652AE">
        <w:rPr>
          <w:rFonts w:ascii="Arial" w:eastAsia="Arial" w:hAnsi="Arial" w:cs="Arial"/>
          <w:spacing w:val="1"/>
          <w:sz w:val="16"/>
          <w:szCs w:val="16"/>
        </w:rPr>
        <w:t>f</w:t>
      </w:r>
      <w:r w:rsidRPr="001652AE">
        <w:rPr>
          <w:rFonts w:ascii="Arial" w:eastAsia="Arial" w:hAnsi="Arial" w:cs="Arial"/>
          <w:spacing w:val="-2"/>
          <w:sz w:val="16"/>
          <w:szCs w:val="16"/>
        </w:rPr>
        <w:t>i</w:t>
      </w:r>
      <w:r w:rsidRPr="001652AE">
        <w:rPr>
          <w:rFonts w:ascii="Arial" w:eastAsia="Arial" w:hAnsi="Arial" w:cs="Arial"/>
          <w:spacing w:val="1"/>
          <w:sz w:val="16"/>
          <w:szCs w:val="16"/>
        </w:rPr>
        <w:t>c</w:t>
      </w:r>
      <w:r w:rsidRPr="001652AE">
        <w:rPr>
          <w:rFonts w:ascii="Arial" w:eastAsia="Arial" w:hAnsi="Arial" w:cs="Arial"/>
          <w:spacing w:val="-1"/>
          <w:sz w:val="16"/>
          <w:szCs w:val="16"/>
        </w:rPr>
        <w:t>at</w:t>
      </w:r>
      <w:r w:rsidRPr="001652AE">
        <w:rPr>
          <w:rFonts w:ascii="Arial" w:eastAsia="Arial" w:hAnsi="Arial" w:cs="Arial"/>
          <w:sz w:val="16"/>
          <w:szCs w:val="16"/>
        </w:rPr>
        <w:t>io</w:t>
      </w:r>
      <w:r w:rsidRPr="001652AE">
        <w:rPr>
          <w:rFonts w:ascii="Arial" w:eastAsia="Arial" w:hAnsi="Arial" w:cs="Arial"/>
          <w:spacing w:val="-1"/>
          <w:sz w:val="16"/>
          <w:szCs w:val="16"/>
        </w:rPr>
        <w:t>n</w:t>
      </w:r>
      <w:r w:rsidRPr="001652AE">
        <w:rPr>
          <w:rFonts w:ascii="Arial" w:eastAsia="Arial" w:hAnsi="Arial" w:cs="Arial"/>
          <w:sz w:val="16"/>
          <w:szCs w:val="16"/>
        </w:rPr>
        <w:t>s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re</w:t>
      </w:r>
      <w:r w:rsidRPr="001652AE">
        <w:rPr>
          <w:rFonts w:ascii="Arial" w:eastAsia="Arial" w:hAnsi="Arial" w:cs="Arial"/>
          <w:sz w:val="16"/>
          <w:szCs w:val="16"/>
        </w:rPr>
        <w:t>le</w:t>
      </w:r>
      <w:r w:rsidRPr="001652AE">
        <w:rPr>
          <w:rFonts w:ascii="Arial" w:eastAsia="Arial" w:hAnsi="Arial" w:cs="Arial"/>
          <w:spacing w:val="-1"/>
          <w:sz w:val="16"/>
          <w:szCs w:val="16"/>
        </w:rPr>
        <w:t>van</w:t>
      </w:r>
      <w:r w:rsidRPr="001652AE">
        <w:rPr>
          <w:rFonts w:ascii="Arial" w:eastAsia="Arial" w:hAnsi="Arial" w:cs="Arial"/>
          <w:sz w:val="16"/>
          <w:szCs w:val="16"/>
        </w:rPr>
        <w:t xml:space="preserve">t </w:t>
      </w:r>
      <w:r w:rsidRPr="001652AE">
        <w:rPr>
          <w:rFonts w:ascii="Arial" w:eastAsia="Arial" w:hAnsi="Arial" w:cs="Arial"/>
          <w:spacing w:val="1"/>
          <w:sz w:val="16"/>
          <w:szCs w:val="16"/>
        </w:rPr>
        <w:t>f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z w:val="16"/>
          <w:szCs w:val="16"/>
        </w:rPr>
        <w:t>r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z w:val="16"/>
          <w:szCs w:val="16"/>
        </w:rPr>
        <w:t>m</w:t>
      </w:r>
      <w:r w:rsidRPr="001652AE">
        <w:rPr>
          <w:rFonts w:ascii="Arial" w:eastAsia="Arial" w:hAnsi="Arial" w:cs="Arial"/>
          <w:spacing w:val="-3"/>
          <w:sz w:val="16"/>
          <w:szCs w:val="16"/>
        </w:rPr>
        <w:t>e</w:t>
      </w:r>
      <w:r w:rsidRPr="001652AE">
        <w:rPr>
          <w:rFonts w:ascii="Arial" w:eastAsia="Arial" w:hAnsi="Arial" w:cs="Arial"/>
          <w:spacing w:val="3"/>
          <w:sz w:val="16"/>
          <w:szCs w:val="16"/>
        </w:rPr>
        <w:t>m</w:t>
      </w:r>
      <w:r w:rsidRPr="001652AE">
        <w:rPr>
          <w:rFonts w:ascii="Arial" w:eastAsia="Arial" w:hAnsi="Arial" w:cs="Arial"/>
          <w:spacing w:val="-1"/>
          <w:sz w:val="16"/>
          <w:szCs w:val="16"/>
        </w:rPr>
        <w:t>ber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</w:t>
      </w:r>
      <w:r w:rsidRPr="001652AE">
        <w:rPr>
          <w:rFonts w:ascii="Arial" w:eastAsia="Arial" w:hAnsi="Arial" w:cs="Arial"/>
          <w:sz w:val="16"/>
          <w:szCs w:val="16"/>
        </w:rPr>
        <w:t>ip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z w:val="16"/>
          <w:szCs w:val="16"/>
        </w:rPr>
        <w:t xml:space="preserve">f </w:t>
      </w:r>
      <w:r w:rsidRPr="001652AE">
        <w:rPr>
          <w:rFonts w:ascii="Arial" w:eastAsia="Arial" w:hAnsi="Arial" w:cs="Arial"/>
          <w:spacing w:val="-3"/>
          <w:sz w:val="16"/>
          <w:szCs w:val="16"/>
        </w:rPr>
        <w:t>G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</w:t>
      </w:r>
      <w:r w:rsidRPr="001652AE">
        <w:rPr>
          <w:rFonts w:ascii="Arial" w:eastAsia="Arial" w:hAnsi="Arial" w:cs="Arial"/>
          <w:spacing w:val="1"/>
          <w:sz w:val="16"/>
          <w:szCs w:val="16"/>
        </w:rPr>
        <w:t>E</w:t>
      </w:r>
      <w:r w:rsidRPr="001652AE">
        <w:rPr>
          <w:rFonts w:ascii="Arial" w:eastAsia="Arial" w:hAnsi="Arial" w:cs="Arial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A</w:t>
      </w:r>
      <w:r w:rsidRPr="001652AE">
        <w:rPr>
          <w:rFonts w:ascii="Arial" w:eastAsia="Arial" w:hAnsi="Arial" w:cs="Arial"/>
          <w:sz w:val="16"/>
          <w:szCs w:val="16"/>
        </w:rPr>
        <w:t>.</w:t>
      </w:r>
    </w:p>
  </w:footnote>
  <w:footnote w:id="2">
    <w:p w:rsidR="00AC7F3E" w:rsidRPr="001652AE" w:rsidRDefault="00AC7F3E" w:rsidP="00AC7F3E">
      <w:pPr>
        <w:spacing w:before="3" w:line="180" w:lineRule="exact"/>
        <w:ind w:right="209"/>
        <w:rPr>
          <w:rFonts w:ascii="Arial" w:eastAsia="Arial" w:hAnsi="Arial" w:cs="Arial"/>
          <w:sz w:val="16"/>
          <w:szCs w:val="16"/>
        </w:rPr>
      </w:pPr>
      <w:r w:rsidRPr="001652AE">
        <w:rPr>
          <w:rStyle w:val="FootnoteReference"/>
          <w:rFonts w:ascii="Arial" w:hAnsi="Arial" w:cs="Arial"/>
          <w:sz w:val="16"/>
          <w:szCs w:val="16"/>
        </w:rPr>
        <w:footnoteRef/>
      </w:r>
      <w:r w:rsidRPr="001652AE">
        <w:rPr>
          <w:rFonts w:ascii="Arial" w:hAnsi="Arial" w:cs="Arial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I</w:t>
      </w:r>
      <w:r w:rsidRPr="001652AE">
        <w:rPr>
          <w:rFonts w:ascii="Arial" w:eastAsia="Arial" w:hAnsi="Arial" w:cs="Arial"/>
          <w:sz w:val="16"/>
          <w:szCs w:val="16"/>
        </w:rPr>
        <w:t>n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part</w:t>
      </w:r>
      <w:r w:rsidRPr="001652AE">
        <w:rPr>
          <w:rFonts w:ascii="Arial" w:eastAsia="Arial" w:hAnsi="Arial" w:cs="Arial"/>
          <w:sz w:val="16"/>
          <w:szCs w:val="16"/>
        </w:rPr>
        <w:t>i</w:t>
      </w:r>
      <w:r w:rsidRPr="001652AE">
        <w:rPr>
          <w:rFonts w:ascii="Arial" w:eastAsia="Arial" w:hAnsi="Arial" w:cs="Arial"/>
          <w:spacing w:val="1"/>
          <w:sz w:val="16"/>
          <w:szCs w:val="16"/>
        </w:rPr>
        <w:t>c</w:t>
      </w:r>
      <w:r w:rsidRPr="001652AE">
        <w:rPr>
          <w:rFonts w:ascii="Arial" w:eastAsia="Arial" w:hAnsi="Arial" w:cs="Arial"/>
          <w:spacing w:val="-1"/>
          <w:sz w:val="16"/>
          <w:szCs w:val="16"/>
        </w:rPr>
        <w:t>u</w:t>
      </w:r>
      <w:r w:rsidRPr="001652AE">
        <w:rPr>
          <w:rFonts w:ascii="Arial" w:eastAsia="Arial" w:hAnsi="Arial" w:cs="Arial"/>
          <w:sz w:val="16"/>
          <w:szCs w:val="16"/>
        </w:rPr>
        <w:t>la</w:t>
      </w:r>
      <w:r w:rsidRPr="001652AE">
        <w:rPr>
          <w:rFonts w:ascii="Arial" w:eastAsia="Arial" w:hAnsi="Arial" w:cs="Arial"/>
          <w:spacing w:val="-3"/>
          <w:sz w:val="16"/>
          <w:szCs w:val="16"/>
        </w:rPr>
        <w:t>r</w:t>
      </w:r>
      <w:r w:rsidRPr="001652AE">
        <w:rPr>
          <w:rFonts w:ascii="Arial" w:eastAsia="Arial" w:hAnsi="Arial" w:cs="Arial"/>
          <w:sz w:val="16"/>
          <w:szCs w:val="16"/>
        </w:rPr>
        <w:t xml:space="preserve">, 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pacing w:val="-1"/>
          <w:sz w:val="16"/>
          <w:szCs w:val="16"/>
        </w:rPr>
        <w:t>pe</w:t>
      </w:r>
      <w:r w:rsidRPr="001652AE">
        <w:rPr>
          <w:rFonts w:ascii="Arial" w:eastAsia="Arial" w:hAnsi="Arial" w:cs="Arial"/>
          <w:spacing w:val="1"/>
          <w:sz w:val="16"/>
          <w:szCs w:val="16"/>
        </w:rPr>
        <w:t>c</w:t>
      </w:r>
      <w:r w:rsidRPr="001652AE">
        <w:rPr>
          <w:rFonts w:ascii="Arial" w:eastAsia="Arial" w:hAnsi="Arial" w:cs="Arial"/>
          <w:spacing w:val="-2"/>
          <w:sz w:val="16"/>
          <w:szCs w:val="16"/>
        </w:rPr>
        <w:t>i</w:t>
      </w:r>
      <w:r w:rsidRPr="001652AE">
        <w:rPr>
          <w:rFonts w:ascii="Arial" w:eastAsia="Arial" w:hAnsi="Arial" w:cs="Arial"/>
          <w:spacing w:val="1"/>
          <w:sz w:val="16"/>
          <w:szCs w:val="16"/>
        </w:rPr>
        <w:t>f</w:t>
      </w:r>
      <w:r w:rsidRPr="001652AE">
        <w:rPr>
          <w:rFonts w:ascii="Arial" w:eastAsia="Arial" w:hAnsi="Arial" w:cs="Arial"/>
          <w:sz w:val="16"/>
          <w:szCs w:val="16"/>
        </w:rPr>
        <w:t xml:space="preserve">y </w:t>
      </w:r>
      <w:r w:rsidRPr="001652AE">
        <w:rPr>
          <w:rFonts w:ascii="Arial" w:eastAsia="Arial" w:hAnsi="Arial" w:cs="Arial"/>
          <w:spacing w:val="-3"/>
          <w:sz w:val="16"/>
          <w:szCs w:val="16"/>
        </w:rPr>
        <w:t>w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he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he</w:t>
      </w:r>
      <w:r w:rsidRPr="001652AE">
        <w:rPr>
          <w:rFonts w:ascii="Arial" w:eastAsia="Arial" w:hAnsi="Arial" w:cs="Arial"/>
          <w:sz w:val="16"/>
          <w:szCs w:val="16"/>
        </w:rPr>
        <w:t xml:space="preserve">r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yo</w:t>
      </w:r>
      <w:r w:rsidRPr="001652AE">
        <w:rPr>
          <w:rFonts w:ascii="Arial" w:eastAsia="Arial" w:hAnsi="Arial" w:cs="Arial"/>
          <w:sz w:val="16"/>
          <w:szCs w:val="16"/>
        </w:rPr>
        <w:t>u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ho</w:t>
      </w:r>
      <w:r w:rsidRPr="001652AE">
        <w:rPr>
          <w:rFonts w:ascii="Arial" w:eastAsia="Arial" w:hAnsi="Arial" w:cs="Arial"/>
          <w:sz w:val="16"/>
          <w:szCs w:val="16"/>
        </w:rPr>
        <w:t>ld</w:t>
      </w:r>
      <w:r w:rsidRPr="001652AE">
        <w:rPr>
          <w:rFonts w:ascii="Arial" w:eastAsia="Arial" w:hAnsi="Arial" w:cs="Arial"/>
          <w:spacing w:val="4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z w:val="16"/>
          <w:szCs w:val="16"/>
        </w:rPr>
        <w:t>a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dec</w:t>
      </w:r>
      <w:r w:rsidRPr="001652AE">
        <w:rPr>
          <w:rFonts w:ascii="Arial" w:eastAsia="Arial" w:hAnsi="Arial" w:cs="Arial"/>
          <w:sz w:val="16"/>
          <w:szCs w:val="16"/>
        </w:rPr>
        <w:t>i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>io</w:t>
      </w:r>
      <w:r w:rsidRPr="001652AE">
        <w:rPr>
          <w:rFonts w:ascii="Arial" w:eastAsia="Arial" w:hAnsi="Arial" w:cs="Arial"/>
          <w:spacing w:val="-1"/>
          <w:sz w:val="16"/>
          <w:szCs w:val="16"/>
        </w:rPr>
        <w:t>n</w:t>
      </w:r>
      <w:r w:rsidRPr="001652AE">
        <w:rPr>
          <w:rFonts w:ascii="Arial" w:eastAsia="Arial" w:hAnsi="Arial" w:cs="Arial"/>
          <w:spacing w:val="-3"/>
          <w:sz w:val="16"/>
          <w:szCs w:val="16"/>
        </w:rPr>
        <w:t>-</w:t>
      </w:r>
      <w:r w:rsidRPr="001652AE">
        <w:rPr>
          <w:rFonts w:ascii="Arial" w:eastAsia="Arial" w:hAnsi="Arial" w:cs="Arial"/>
          <w:spacing w:val="3"/>
          <w:sz w:val="16"/>
          <w:szCs w:val="16"/>
        </w:rPr>
        <w:t>m</w:t>
      </w:r>
      <w:r w:rsidRPr="001652AE">
        <w:rPr>
          <w:rFonts w:ascii="Arial" w:eastAsia="Arial" w:hAnsi="Arial" w:cs="Arial"/>
          <w:spacing w:val="-3"/>
          <w:sz w:val="16"/>
          <w:szCs w:val="16"/>
        </w:rPr>
        <w:t>a</w:t>
      </w:r>
      <w:r w:rsidRPr="001652AE">
        <w:rPr>
          <w:rFonts w:ascii="Arial" w:eastAsia="Arial" w:hAnsi="Arial" w:cs="Arial"/>
          <w:spacing w:val="1"/>
          <w:sz w:val="16"/>
          <w:szCs w:val="16"/>
        </w:rPr>
        <w:t>k</w:t>
      </w:r>
      <w:r w:rsidRPr="001652AE">
        <w:rPr>
          <w:rFonts w:ascii="Arial" w:eastAsia="Arial" w:hAnsi="Arial" w:cs="Arial"/>
          <w:sz w:val="16"/>
          <w:szCs w:val="16"/>
        </w:rPr>
        <w:t>ing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po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pacing w:val="-2"/>
          <w:sz w:val="16"/>
          <w:szCs w:val="16"/>
        </w:rPr>
        <w:t>i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z w:val="16"/>
          <w:szCs w:val="16"/>
        </w:rPr>
        <w:t xml:space="preserve">ion </w:t>
      </w:r>
      <w:r w:rsidRPr="001652AE">
        <w:rPr>
          <w:rFonts w:ascii="Arial" w:eastAsia="Arial" w:hAnsi="Arial" w:cs="Arial"/>
          <w:spacing w:val="-3"/>
          <w:sz w:val="16"/>
          <w:szCs w:val="16"/>
        </w:rPr>
        <w:t>a</w:t>
      </w:r>
      <w:r w:rsidRPr="001652AE">
        <w:rPr>
          <w:rFonts w:ascii="Arial" w:eastAsia="Arial" w:hAnsi="Arial" w:cs="Arial"/>
          <w:sz w:val="16"/>
          <w:szCs w:val="16"/>
        </w:rPr>
        <w:t xml:space="preserve">s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regard</w:t>
      </w:r>
      <w:r w:rsidRPr="001652AE">
        <w:rPr>
          <w:rFonts w:ascii="Arial" w:eastAsia="Arial" w:hAnsi="Arial" w:cs="Arial"/>
          <w:sz w:val="16"/>
          <w:szCs w:val="16"/>
        </w:rPr>
        <w:t>s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de</w:t>
      </w:r>
      <w:r w:rsidRPr="001652AE">
        <w:rPr>
          <w:rFonts w:ascii="Arial" w:eastAsia="Arial" w:hAnsi="Arial" w:cs="Arial"/>
          <w:spacing w:val="1"/>
          <w:sz w:val="16"/>
          <w:szCs w:val="16"/>
        </w:rPr>
        <w:t>f</w:t>
      </w:r>
      <w:r w:rsidRPr="001652AE">
        <w:rPr>
          <w:rFonts w:ascii="Arial" w:eastAsia="Arial" w:hAnsi="Arial" w:cs="Arial"/>
          <w:sz w:val="16"/>
          <w:szCs w:val="16"/>
        </w:rPr>
        <w:t>i</w:t>
      </w:r>
      <w:r w:rsidRPr="001652AE">
        <w:rPr>
          <w:rFonts w:ascii="Arial" w:eastAsia="Arial" w:hAnsi="Arial" w:cs="Arial"/>
          <w:spacing w:val="-3"/>
          <w:sz w:val="16"/>
          <w:szCs w:val="16"/>
        </w:rPr>
        <w:t>n</w:t>
      </w:r>
      <w:r w:rsidRPr="001652AE">
        <w:rPr>
          <w:rFonts w:ascii="Arial" w:eastAsia="Arial" w:hAnsi="Arial" w:cs="Arial"/>
          <w:sz w:val="16"/>
          <w:szCs w:val="16"/>
        </w:rPr>
        <w:t xml:space="preserve">ing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and</w:t>
      </w:r>
      <w:r w:rsidRPr="001652AE">
        <w:rPr>
          <w:rFonts w:ascii="Arial" w:eastAsia="Arial" w:hAnsi="Arial" w:cs="Arial"/>
          <w:spacing w:val="1"/>
          <w:sz w:val="16"/>
          <w:szCs w:val="16"/>
        </w:rPr>
        <w:t>/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z w:val="16"/>
          <w:szCs w:val="16"/>
        </w:rPr>
        <w:t xml:space="preserve">r </w:t>
      </w:r>
      <w:r w:rsidRPr="001652AE">
        <w:rPr>
          <w:rFonts w:ascii="Arial" w:eastAsia="Arial" w:hAnsi="Arial" w:cs="Arial"/>
          <w:spacing w:val="-2"/>
          <w:sz w:val="16"/>
          <w:szCs w:val="16"/>
        </w:rPr>
        <w:t>i</w:t>
      </w:r>
      <w:r w:rsidRPr="001652AE">
        <w:rPr>
          <w:rFonts w:ascii="Arial" w:eastAsia="Arial" w:hAnsi="Arial" w:cs="Arial"/>
          <w:sz w:val="16"/>
          <w:szCs w:val="16"/>
        </w:rPr>
        <w:t>mpl</w:t>
      </w:r>
      <w:r w:rsidRPr="001652AE">
        <w:rPr>
          <w:rFonts w:ascii="Arial" w:eastAsia="Arial" w:hAnsi="Arial" w:cs="Arial"/>
          <w:spacing w:val="-3"/>
          <w:sz w:val="16"/>
          <w:szCs w:val="16"/>
        </w:rPr>
        <w:t>e</w:t>
      </w:r>
      <w:r w:rsidRPr="001652AE">
        <w:rPr>
          <w:rFonts w:ascii="Arial" w:eastAsia="Arial" w:hAnsi="Arial" w:cs="Arial"/>
          <w:spacing w:val="3"/>
          <w:sz w:val="16"/>
          <w:szCs w:val="16"/>
        </w:rPr>
        <w:t>m</w:t>
      </w:r>
      <w:r w:rsidRPr="001652AE">
        <w:rPr>
          <w:rFonts w:ascii="Arial" w:eastAsia="Arial" w:hAnsi="Arial" w:cs="Arial"/>
          <w:spacing w:val="-1"/>
          <w:sz w:val="16"/>
          <w:szCs w:val="16"/>
        </w:rPr>
        <w:t>e</w:t>
      </w:r>
      <w:r w:rsidRPr="001652AE">
        <w:rPr>
          <w:rFonts w:ascii="Arial" w:eastAsia="Arial" w:hAnsi="Arial" w:cs="Arial"/>
          <w:spacing w:val="-3"/>
          <w:sz w:val="16"/>
          <w:szCs w:val="16"/>
        </w:rPr>
        <w:t>n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z w:val="16"/>
          <w:szCs w:val="16"/>
        </w:rPr>
        <w:t xml:space="preserve">ing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po</w:t>
      </w:r>
      <w:r w:rsidRPr="001652AE">
        <w:rPr>
          <w:rFonts w:ascii="Arial" w:eastAsia="Arial" w:hAnsi="Arial" w:cs="Arial"/>
          <w:sz w:val="16"/>
          <w:szCs w:val="16"/>
        </w:rPr>
        <w:t>l</w:t>
      </w:r>
      <w:r w:rsidRPr="001652AE">
        <w:rPr>
          <w:rFonts w:ascii="Arial" w:eastAsia="Arial" w:hAnsi="Arial" w:cs="Arial"/>
          <w:spacing w:val="-2"/>
          <w:sz w:val="16"/>
          <w:szCs w:val="16"/>
        </w:rPr>
        <w:t>i</w:t>
      </w:r>
      <w:r w:rsidRPr="001652AE">
        <w:rPr>
          <w:rFonts w:ascii="Arial" w:eastAsia="Arial" w:hAnsi="Arial" w:cs="Arial"/>
          <w:spacing w:val="1"/>
          <w:sz w:val="16"/>
          <w:szCs w:val="16"/>
        </w:rPr>
        <w:t>c</w:t>
      </w:r>
      <w:r w:rsidRPr="001652AE">
        <w:rPr>
          <w:rFonts w:ascii="Arial" w:eastAsia="Arial" w:hAnsi="Arial" w:cs="Arial"/>
          <w:sz w:val="16"/>
          <w:szCs w:val="16"/>
        </w:rPr>
        <w:t>i</w:t>
      </w:r>
      <w:r w:rsidRPr="001652AE">
        <w:rPr>
          <w:rFonts w:ascii="Arial" w:eastAsia="Arial" w:hAnsi="Arial" w:cs="Arial"/>
          <w:spacing w:val="-3"/>
          <w:sz w:val="16"/>
          <w:szCs w:val="16"/>
        </w:rPr>
        <w:t>e</w:t>
      </w:r>
      <w:r w:rsidRPr="001652AE">
        <w:rPr>
          <w:rFonts w:ascii="Arial" w:eastAsia="Arial" w:hAnsi="Arial" w:cs="Arial"/>
          <w:sz w:val="16"/>
          <w:szCs w:val="16"/>
        </w:rPr>
        <w:t>s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z w:val="16"/>
          <w:szCs w:val="16"/>
        </w:rPr>
        <w:t>in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f</w:t>
      </w:r>
      <w:r w:rsidRPr="001652AE">
        <w:rPr>
          <w:rFonts w:ascii="Arial" w:eastAsia="Arial" w:hAnsi="Arial" w:cs="Arial"/>
          <w:sz w:val="16"/>
          <w:szCs w:val="16"/>
        </w:rPr>
        <w:t>ield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z w:val="16"/>
          <w:szCs w:val="16"/>
        </w:rPr>
        <w:t xml:space="preserve">f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ac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z w:val="16"/>
          <w:szCs w:val="16"/>
        </w:rPr>
        <w:t xml:space="preserve">ion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aga</w:t>
      </w:r>
      <w:r w:rsidRPr="001652AE">
        <w:rPr>
          <w:rFonts w:ascii="Arial" w:eastAsia="Arial" w:hAnsi="Arial" w:cs="Arial"/>
          <w:sz w:val="16"/>
          <w:szCs w:val="16"/>
        </w:rPr>
        <w:t>in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 xml:space="preserve">t 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raf</w:t>
      </w:r>
      <w:r w:rsidRPr="001652AE">
        <w:rPr>
          <w:rFonts w:ascii="Arial" w:eastAsia="Arial" w:hAnsi="Arial" w:cs="Arial"/>
          <w:spacing w:val="1"/>
          <w:sz w:val="16"/>
          <w:szCs w:val="16"/>
        </w:rPr>
        <w:t>f</w:t>
      </w:r>
      <w:r w:rsidRPr="001652AE">
        <w:rPr>
          <w:rFonts w:ascii="Arial" w:eastAsia="Arial" w:hAnsi="Arial" w:cs="Arial"/>
          <w:sz w:val="16"/>
          <w:szCs w:val="16"/>
        </w:rPr>
        <w:t>i</w:t>
      </w:r>
      <w:r w:rsidRPr="001652AE">
        <w:rPr>
          <w:rFonts w:ascii="Arial" w:eastAsia="Arial" w:hAnsi="Arial" w:cs="Arial"/>
          <w:spacing w:val="-1"/>
          <w:sz w:val="16"/>
          <w:szCs w:val="16"/>
        </w:rPr>
        <w:t>c</w:t>
      </w:r>
      <w:r w:rsidRPr="001652AE">
        <w:rPr>
          <w:rFonts w:ascii="Arial" w:eastAsia="Arial" w:hAnsi="Arial" w:cs="Arial"/>
          <w:spacing w:val="1"/>
          <w:sz w:val="16"/>
          <w:szCs w:val="16"/>
        </w:rPr>
        <w:t>k</w:t>
      </w:r>
      <w:r w:rsidRPr="001652AE">
        <w:rPr>
          <w:rFonts w:ascii="Arial" w:eastAsia="Arial" w:hAnsi="Arial" w:cs="Arial"/>
          <w:sz w:val="16"/>
          <w:szCs w:val="16"/>
        </w:rPr>
        <w:t>ing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z w:val="16"/>
          <w:szCs w:val="16"/>
        </w:rPr>
        <w:t>in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</w:t>
      </w:r>
      <w:r w:rsidRPr="001652AE">
        <w:rPr>
          <w:rFonts w:ascii="Arial" w:eastAsia="Arial" w:hAnsi="Arial" w:cs="Arial"/>
          <w:spacing w:val="-3"/>
          <w:sz w:val="16"/>
          <w:szCs w:val="16"/>
        </w:rPr>
        <w:t>u</w:t>
      </w:r>
      <w:r w:rsidRPr="001652AE">
        <w:rPr>
          <w:rFonts w:ascii="Arial" w:eastAsia="Arial" w:hAnsi="Arial" w:cs="Arial"/>
          <w:spacing w:val="3"/>
          <w:sz w:val="16"/>
          <w:szCs w:val="16"/>
        </w:rPr>
        <w:t>m</w:t>
      </w:r>
      <w:r w:rsidRPr="001652AE">
        <w:rPr>
          <w:rFonts w:ascii="Arial" w:eastAsia="Arial" w:hAnsi="Arial" w:cs="Arial"/>
          <w:spacing w:val="-1"/>
          <w:sz w:val="16"/>
          <w:szCs w:val="16"/>
        </w:rPr>
        <w:t>a</w:t>
      </w:r>
      <w:r w:rsidRPr="001652AE">
        <w:rPr>
          <w:rFonts w:ascii="Arial" w:eastAsia="Arial" w:hAnsi="Arial" w:cs="Arial"/>
          <w:sz w:val="16"/>
          <w:szCs w:val="16"/>
        </w:rPr>
        <w:t>n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be</w:t>
      </w:r>
      <w:r w:rsidRPr="001652AE">
        <w:rPr>
          <w:rFonts w:ascii="Arial" w:eastAsia="Arial" w:hAnsi="Arial" w:cs="Arial"/>
          <w:sz w:val="16"/>
          <w:szCs w:val="16"/>
        </w:rPr>
        <w:t>in</w:t>
      </w:r>
      <w:r w:rsidRPr="001652AE">
        <w:rPr>
          <w:rFonts w:ascii="Arial" w:eastAsia="Arial" w:hAnsi="Arial" w:cs="Arial"/>
          <w:spacing w:val="-3"/>
          <w:sz w:val="16"/>
          <w:szCs w:val="16"/>
        </w:rPr>
        <w:t>g</w:t>
      </w:r>
      <w:r w:rsidRPr="001652AE">
        <w:rPr>
          <w:rFonts w:ascii="Arial" w:eastAsia="Arial" w:hAnsi="Arial" w:cs="Arial"/>
          <w:sz w:val="16"/>
          <w:szCs w:val="16"/>
        </w:rPr>
        <w:t>s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z w:val="16"/>
          <w:szCs w:val="16"/>
        </w:rPr>
        <w:t>in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govern</w:t>
      </w:r>
      <w:r w:rsidRPr="001652AE">
        <w:rPr>
          <w:rFonts w:ascii="Arial" w:eastAsia="Arial" w:hAnsi="Arial" w:cs="Arial"/>
          <w:spacing w:val="3"/>
          <w:sz w:val="16"/>
          <w:szCs w:val="16"/>
        </w:rPr>
        <w:t>m</w:t>
      </w:r>
      <w:r w:rsidRPr="001652AE">
        <w:rPr>
          <w:rFonts w:ascii="Arial" w:eastAsia="Arial" w:hAnsi="Arial" w:cs="Arial"/>
          <w:spacing w:val="-1"/>
          <w:sz w:val="16"/>
          <w:szCs w:val="16"/>
        </w:rPr>
        <w:t>e</w:t>
      </w:r>
      <w:r w:rsidRPr="001652AE">
        <w:rPr>
          <w:rFonts w:ascii="Arial" w:eastAsia="Arial" w:hAnsi="Arial" w:cs="Arial"/>
          <w:spacing w:val="-3"/>
          <w:sz w:val="16"/>
          <w:szCs w:val="16"/>
        </w:rPr>
        <w:t>n</w:t>
      </w:r>
      <w:r w:rsidRPr="001652AE">
        <w:rPr>
          <w:rFonts w:ascii="Arial" w:eastAsia="Arial" w:hAnsi="Arial" w:cs="Arial"/>
          <w:sz w:val="16"/>
          <w:szCs w:val="16"/>
        </w:rPr>
        <w:t>t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z w:val="16"/>
          <w:szCs w:val="16"/>
        </w:rPr>
        <w:t>r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z w:val="16"/>
          <w:szCs w:val="16"/>
        </w:rPr>
        <w:t>in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an</w:t>
      </w:r>
      <w:r w:rsidRPr="001652AE">
        <w:rPr>
          <w:rFonts w:ascii="Arial" w:eastAsia="Arial" w:hAnsi="Arial" w:cs="Arial"/>
          <w:sz w:val="16"/>
          <w:szCs w:val="16"/>
        </w:rPr>
        <w:t xml:space="preserve">y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he</w:t>
      </w:r>
      <w:r w:rsidRPr="001652AE">
        <w:rPr>
          <w:rFonts w:ascii="Arial" w:eastAsia="Arial" w:hAnsi="Arial" w:cs="Arial"/>
          <w:sz w:val="16"/>
          <w:szCs w:val="16"/>
        </w:rPr>
        <w:t xml:space="preserve">r </w:t>
      </w:r>
      <w:proofErr w:type="spellStart"/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pacing w:val="-3"/>
          <w:sz w:val="16"/>
          <w:szCs w:val="16"/>
        </w:rPr>
        <w:t>r</w:t>
      </w:r>
      <w:r w:rsidRPr="001652AE">
        <w:rPr>
          <w:rFonts w:ascii="Arial" w:eastAsia="Arial" w:hAnsi="Arial" w:cs="Arial"/>
          <w:spacing w:val="-1"/>
          <w:sz w:val="16"/>
          <w:szCs w:val="16"/>
        </w:rPr>
        <w:t>gan</w:t>
      </w:r>
      <w:r w:rsidRPr="001652AE">
        <w:rPr>
          <w:rFonts w:ascii="Arial" w:eastAsia="Arial" w:hAnsi="Arial" w:cs="Arial"/>
          <w:sz w:val="16"/>
          <w:szCs w:val="16"/>
        </w:rPr>
        <w:t>i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pacing w:val="-1"/>
          <w:sz w:val="16"/>
          <w:szCs w:val="16"/>
        </w:rPr>
        <w:t>a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z w:val="16"/>
          <w:szCs w:val="16"/>
        </w:rPr>
        <w:t>ion</w:t>
      </w:r>
      <w:proofErr w:type="spellEnd"/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z w:val="16"/>
          <w:szCs w:val="16"/>
        </w:rPr>
        <w:t xml:space="preserve">r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en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2"/>
          <w:sz w:val="16"/>
          <w:szCs w:val="16"/>
        </w:rPr>
        <w:t>i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z w:val="16"/>
          <w:szCs w:val="16"/>
        </w:rPr>
        <w:t xml:space="preserve">y </w:t>
      </w:r>
      <w:r w:rsidRPr="001652AE">
        <w:rPr>
          <w:rFonts w:ascii="Arial" w:eastAsia="Arial" w:hAnsi="Arial" w:cs="Arial"/>
          <w:spacing w:val="-3"/>
          <w:sz w:val="16"/>
          <w:szCs w:val="16"/>
        </w:rPr>
        <w:t>w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</w:t>
      </w:r>
      <w:r w:rsidRPr="001652AE">
        <w:rPr>
          <w:rFonts w:ascii="Arial" w:eastAsia="Arial" w:hAnsi="Arial" w:cs="Arial"/>
          <w:sz w:val="16"/>
          <w:szCs w:val="16"/>
        </w:rPr>
        <w:t>i</w:t>
      </w:r>
      <w:r w:rsidRPr="001652AE">
        <w:rPr>
          <w:rFonts w:ascii="Arial" w:eastAsia="Arial" w:hAnsi="Arial" w:cs="Arial"/>
          <w:spacing w:val="1"/>
          <w:sz w:val="16"/>
          <w:szCs w:val="16"/>
        </w:rPr>
        <w:t>c</w:t>
      </w:r>
      <w:r w:rsidRPr="001652AE">
        <w:rPr>
          <w:rFonts w:ascii="Arial" w:eastAsia="Arial" w:hAnsi="Arial" w:cs="Arial"/>
          <w:sz w:val="16"/>
          <w:szCs w:val="16"/>
        </w:rPr>
        <w:t>h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3"/>
          <w:sz w:val="16"/>
          <w:szCs w:val="16"/>
        </w:rPr>
        <w:t>m</w:t>
      </w:r>
      <w:r w:rsidRPr="001652AE">
        <w:rPr>
          <w:rFonts w:ascii="Arial" w:eastAsia="Arial" w:hAnsi="Arial" w:cs="Arial"/>
          <w:spacing w:val="-1"/>
          <w:sz w:val="16"/>
          <w:szCs w:val="16"/>
        </w:rPr>
        <w:t>a</w:t>
      </w:r>
      <w:r w:rsidRPr="001652AE">
        <w:rPr>
          <w:rFonts w:ascii="Arial" w:eastAsia="Arial" w:hAnsi="Arial" w:cs="Arial"/>
          <w:sz w:val="16"/>
          <w:szCs w:val="16"/>
        </w:rPr>
        <w:t xml:space="preserve">y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g</w:t>
      </w:r>
      <w:r w:rsidRPr="001652AE">
        <w:rPr>
          <w:rFonts w:ascii="Arial" w:eastAsia="Arial" w:hAnsi="Arial" w:cs="Arial"/>
          <w:sz w:val="16"/>
          <w:szCs w:val="16"/>
        </w:rPr>
        <w:t>i</w:t>
      </w:r>
      <w:r w:rsidRPr="001652AE">
        <w:rPr>
          <w:rFonts w:ascii="Arial" w:eastAsia="Arial" w:hAnsi="Arial" w:cs="Arial"/>
          <w:spacing w:val="-3"/>
          <w:sz w:val="16"/>
          <w:szCs w:val="16"/>
        </w:rPr>
        <w:t>v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</w:t>
      </w:r>
      <w:r w:rsidRPr="001652AE">
        <w:rPr>
          <w:rFonts w:ascii="Arial" w:eastAsia="Arial" w:hAnsi="Arial" w:cs="Arial"/>
          <w:sz w:val="16"/>
          <w:szCs w:val="16"/>
        </w:rPr>
        <w:t>i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z w:val="16"/>
          <w:szCs w:val="16"/>
        </w:rPr>
        <w:t>o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z w:val="16"/>
          <w:szCs w:val="16"/>
        </w:rPr>
        <w:t>a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c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pacing w:val="-3"/>
          <w:sz w:val="16"/>
          <w:szCs w:val="16"/>
        </w:rPr>
        <w:t>n</w:t>
      </w:r>
      <w:r w:rsidRPr="001652AE">
        <w:rPr>
          <w:rFonts w:ascii="Arial" w:eastAsia="Arial" w:hAnsi="Arial" w:cs="Arial"/>
          <w:spacing w:val="1"/>
          <w:sz w:val="16"/>
          <w:szCs w:val="16"/>
        </w:rPr>
        <w:t>f</w:t>
      </w:r>
      <w:r w:rsidRPr="001652AE">
        <w:rPr>
          <w:rFonts w:ascii="Arial" w:eastAsia="Arial" w:hAnsi="Arial" w:cs="Arial"/>
          <w:sz w:val="16"/>
          <w:szCs w:val="16"/>
        </w:rPr>
        <w:t>l</w:t>
      </w:r>
      <w:r w:rsidRPr="001652AE">
        <w:rPr>
          <w:rFonts w:ascii="Arial" w:eastAsia="Arial" w:hAnsi="Arial" w:cs="Arial"/>
          <w:spacing w:val="-2"/>
          <w:sz w:val="16"/>
          <w:szCs w:val="16"/>
        </w:rPr>
        <w:t>i</w:t>
      </w:r>
      <w:r w:rsidRPr="001652AE">
        <w:rPr>
          <w:rFonts w:ascii="Arial" w:eastAsia="Arial" w:hAnsi="Arial" w:cs="Arial"/>
          <w:spacing w:val="1"/>
          <w:sz w:val="16"/>
          <w:szCs w:val="16"/>
        </w:rPr>
        <w:t>c</w:t>
      </w:r>
      <w:r w:rsidRPr="001652AE">
        <w:rPr>
          <w:rFonts w:ascii="Arial" w:eastAsia="Arial" w:hAnsi="Arial" w:cs="Arial"/>
          <w:sz w:val="16"/>
          <w:szCs w:val="16"/>
        </w:rPr>
        <w:t xml:space="preserve">t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z w:val="16"/>
          <w:szCs w:val="16"/>
        </w:rPr>
        <w:t>f</w:t>
      </w:r>
      <w:r w:rsidRPr="001652AE">
        <w:rPr>
          <w:rFonts w:ascii="Arial" w:eastAsia="Arial" w:hAnsi="Arial" w:cs="Arial"/>
          <w:spacing w:val="8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z w:val="16"/>
          <w:szCs w:val="16"/>
        </w:rPr>
        <w:t>int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eres</w:t>
      </w:r>
      <w:r w:rsidRPr="001652AE">
        <w:rPr>
          <w:rFonts w:ascii="Arial" w:eastAsia="Arial" w:hAnsi="Arial" w:cs="Arial"/>
          <w:sz w:val="16"/>
          <w:szCs w:val="16"/>
        </w:rPr>
        <w:t>t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3"/>
          <w:sz w:val="16"/>
          <w:szCs w:val="16"/>
        </w:rPr>
        <w:t>w</w:t>
      </w:r>
      <w:r w:rsidRPr="001652AE">
        <w:rPr>
          <w:rFonts w:ascii="Arial" w:eastAsia="Arial" w:hAnsi="Arial" w:cs="Arial"/>
          <w:sz w:val="16"/>
          <w:szCs w:val="16"/>
        </w:rPr>
        <w:t>i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z w:val="16"/>
          <w:szCs w:val="16"/>
        </w:rPr>
        <w:t>h</w:t>
      </w:r>
      <w:r w:rsidRPr="001652AE">
        <w:rPr>
          <w:rFonts w:ascii="Arial" w:eastAsia="Arial" w:hAnsi="Arial" w:cs="Arial"/>
          <w:sz w:val="16"/>
          <w:szCs w:val="16"/>
          <w:lang w:val="ka-GE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re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pacing w:val="-1"/>
          <w:sz w:val="16"/>
          <w:szCs w:val="16"/>
        </w:rPr>
        <w:t>po</w:t>
      </w:r>
      <w:r w:rsidRPr="001652AE">
        <w:rPr>
          <w:rFonts w:ascii="Arial" w:eastAsia="Arial" w:hAnsi="Arial" w:cs="Arial"/>
          <w:spacing w:val="-3"/>
          <w:sz w:val="16"/>
          <w:szCs w:val="16"/>
        </w:rPr>
        <w:t>n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>ibil</w:t>
      </w:r>
      <w:r w:rsidRPr="001652AE">
        <w:rPr>
          <w:rFonts w:ascii="Arial" w:eastAsia="Arial" w:hAnsi="Arial" w:cs="Arial"/>
          <w:spacing w:val="-2"/>
          <w:sz w:val="16"/>
          <w:szCs w:val="16"/>
        </w:rPr>
        <w:t>i</w:t>
      </w:r>
      <w:r w:rsidRPr="001652AE">
        <w:rPr>
          <w:rFonts w:ascii="Arial" w:eastAsia="Arial" w:hAnsi="Arial" w:cs="Arial"/>
          <w:spacing w:val="2"/>
          <w:sz w:val="16"/>
          <w:szCs w:val="16"/>
        </w:rPr>
        <w:t>t</w:t>
      </w:r>
      <w:r w:rsidRPr="001652AE">
        <w:rPr>
          <w:rFonts w:ascii="Arial" w:eastAsia="Arial" w:hAnsi="Arial" w:cs="Arial"/>
          <w:sz w:val="16"/>
          <w:szCs w:val="16"/>
        </w:rPr>
        <w:t>i</w:t>
      </w:r>
      <w:r w:rsidRPr="001652AE">
        <w:rPr>
          <w:rFonts w:ascii="Arial" w:eastAsia="Arial" w:hAnsi="Arial" w:cs="Arial"/>
          <w:spacing w:val="-3"/>
          <w:sz w:val="16"/>
          <w:szCs w:val="16"/>
        </w:rPr>
        <w:t>e</w:t>
      </w:r>
      <w:r w:rsidRPr="001652AE">
        <w:rPr>
          <w:rFonts w:ascii="Arial" w:eastAsia="Arial" w:hAnsi="Arial" w:cs="Arial"/>
          <w:sz w:val="16"/>
          <w:szCs w:val="16"/>
        </w:rPr>
        <w:t>s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z w:val="16"/>
          <w:szCs w:val="16"/>
        </w:rPr>
        <w:t>in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heren</w:t>
      </w:r>
      <w:r w:rsidRPr="001652AE">
        <w:rPr>
          <w:rFonts w:ascii="Arial" w:eastAsia="Arial" w:hAnsi="Arial" w:cs="Arial"/>
          <w:sz w:val="16"/>
          <w:szCs w:val="16"/>
        </w:rPr>
        <w:t xml:space="preserve">t 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z w:val="16"/>
          <w:szCs w:val="16"/>
        </w:rPr>
        <w:t>o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z w:val="16"/>
          <w:szCs w:val="16"/>
        </w:rPr>
        <w:t>m</w:t>
      </w:r>
      <w:r w:rsidRPr="001652AE">
        <w:rPr>
          <w:rFonts w:ascii="Arial" w:eastAsia="Arial" w:hAnsi="Arial" w:cs="Arial"/>
          <w:spacing w:val="-3"/>
          <w:sz w:val="16"/>
          <w:szCs w:val="16"/>
        </w:rPr>
        <w:t>e</w:t>
      </w:r>
      <w:r w:rsidRPr="001652AE">
        <w:rPr>
          <w:rFonts w:ascii="Arial" w:eastAsia="Arial" w:hAnsi="Arial" w:cs="Arial"/>
          <w:spacing w:val="3"/>
          <w:sz w:val="16"/>
          <w:szCs w:val="16"/>
        </w:rPr>
        <w:t>m</w:t>
      </w:r>
      <w:r w:rsidRPr="001652AE">
        <w:rPr>
          <w:rFonts w:ascii="Arial" w:eastAsia="Arial" w:hAnsi="Arial" w:cs="Arial"/>
          <w:spacing w:val="-1"/>
          <w:sz w:val="16"/>
          <w:szCs w:val="16"/>
        </w:rPr>
        <w:t>be</w:t>
      </w:r>
      <w:r w:rsidRPr="001652AE">
        <w:rPr>
          <w:rFonts w:ascii="Arial" w:eastAsia="Arial" w:hAnsi="Arial" w:cs="Arial"/>
          <w:spacing w:val="-3"/>
          <w:sz w:val="16"/>
          <w:szCs w:val="16"/>
        </w:rPr>
        <w:t>r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</w:t>
      </w:r>
      <w:r w:rsidRPr="001652AE">
        <w:rPr>
          <w:rFonts w:ascii="Arial" w:eastAsia="Arial" w:hAnsi="Arial" w:cs="Arial"/>
          <w:sz w:val="16"/>
          <w:szCs w:val="16"/>
        </w:rPr>
        <w:t>ip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3"/>
          <w:sz w:val="16"/>
          <w:szCs w:val="16"/>
        </w:rPr>
        <w:t>o</w:t>
      </w:r>
      <w:r w:rsidRPr="001652AE">
        <w:rPr>
          <w:rFonts w:ascii="Arial" w:eastAsia="Arial" w:hAnsi="Arial" w:cs="Arial"/>
          <w:sz w:val="16"/>
          <w:szCs w:val="16"/>
        </w:rPr>
        <w:t>f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z w:val="16"/>
          <w:szCs w:val="16"/>
        </w:rPr>
        <w:t>G</w:t>
      </w:r>
      <w:r w:rsidRPr="001652AE">
        <w:rPr>
          <w:rFonts w:ascii="Arial" w:eastAsia="Arial" w:hAnsi="Arial" w:cs="Arial"/>
          <w:spacing w:val="-4"/>
          <w:sz w:val="16"/>
          <w:szCs w:val="16"/>
        </w:rPr>
        <w:t>R</w:t>
      </w:r>
      <w:r w:rsidRPr="001652AE">
        <w:rPr>
          <w:rFonts w:ascii="Arial" w:eastAsia="Arial" w:hAnsi="Arial" w:cs="Arial"/>
          <w:spacing w:val="1"/>
          <w:sz w:val="16"/>
          <w:szCs w:val="16"/>
        </w:rPr>
        <w:t>E</w:t>
      </w:r>
      <w:r w:rsidRPr="001652AE">
        <w:rPr>
          <w:rFonts w:ascii="Arial" w:eastAsia="Arial" w:hAnsi="Arial" w:cs="Arial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A</w:t>
      </w:r>
      <w:r w:rsidRPr="001652AE">
        <w:rPr>
          <w:rFonts w:ascii="Arial" w:eastAsia="Arial" w:hAnsi="Arial" w:cs="Arial"/>
          <w:sz w:val="16"/>
          <w:szCs w:val="16"/>
        </w:rPr>
        <w:t>.</w:t>
      </w:r>
    </w:p>
  </w:footnote>
  <w:footnote w:id="3">
    <w:p w:rsidR="00AC7F3E" w:rsidRPr="001652AE" w:rsidRDefault="00AC7F3E" w:rsidP="00AC7F3E">
      <w:pPr>
        <w:spacing w:line="180" w:lineRule="exact"/>
        <w:rPr>
          <w:rFonts w:ascii="Arial" w:eastAsia="Arial" w:hAnsi="Arial" w:cs="Arial"/>
          <w:sz w:val="16"/>
          <w:szCs w:val="16"/>
        </w:rPr>
      </w:pPr>
      <w:r w:rsidRPr="001652AE">
        <w:rPr>
          <w:rStyle w:val="FootnoteReference"/>
          <w:rFonts w:ascii="Arial" w:hAnsi="Arial" w:cs="Arial"/>
          <w:sz w:val="16"/>
          <w:szCs w:val="16"/>
        </w:rPr>
        <w:footnoteRef/>
      </w:r>
      <w:r w:rsidRPr="001652AE">
        <w:rPr>
          <w:rFonts w:ascii="Arial" w:hAnsi="Arial" w:cs="Arial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A</w:t>
      </w:r>
      <w:r w:rsidRPr="001652AE">
        <w:rPr>
          <w:rFonts w:ascii="Arial" w:eastAsia="Arial" w:hAnsi="Arial" w:cs="Arial"/>
          <w:spacing w:val="-1"/>
          <w:sz w:val="16"/>
          <w:szCs w:val="16"/>
        </w:rPr>
        <w:t>d</w:t>
      </w:r>
      <w:r w:rsidRPr="001652AE">
        <w:rPr>
          <w:rFonts w:ascii="Arial" w:eastAsia="Arial" w:hAnsi="Arial" w:cs="Arial"/>
          <w:sz w:val="16"/>
          <w:szCs w:val="16"/>
        </w:rPr>
        <w:t>d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pacing w:val="-1"/>
          <w:sz w:val="16"/>
          <w:szCs w:val="16"/>
        </w:rPr>
        <w:t>epara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e</w:t>
      </w:r>
      <w:r w:rsidRPr="001652AE">
        <w:rPr>
          <w:rFonts w:ascii="Arial" w:eastAsia="Arial" w:hAnsi="Arial" w:cs="Arial"/>
          <w:spacing w:val="-3"/>
          <w:sz w:val="16"/>
          <w:szCs w:val="16"/>
        </w:rPr>
        <w:t>n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</w:t>
      </w:r>
      <w:r w:rsidRPr="001652AE">
        <w:rPr>
          <w:rFonts w:ascii="Arial" w:eastAsia="Arial" w:hAnsi="Arial" w:cs="Arial"/>
          <w:sz w:val="16"/>
          <w:szCs w:val="16"/>
        </w:rPr>
        <w:t xml:space="preserve">ies </w:t>
      </w:r>
      <w:r w:rsidRPr="001652AE">
        <w:rPr>
          <w:rFonts w:ascii="Arial" w:eastAsia="Arial" w:hAnsi="Arial" w:cs="Arial"/>
          <w:spacing w:val="1"/>
          <w:sz w:val="16"/>
          <w:szCs w:val="16"/>
        </w:rPr>
        <w:t>f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z w:val="16"/>
          <w:szCs w:val="16"/>
        </w:rPr>
        <w:t>r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z w:val="16"/>
          <w:szCs w:val="16"/>
        </w:rPr>
        <w:t>mo</w:t>
      </w:r>
      <w:r w:rsidRPr="001652AE">
        <w:rPr>
          <w:rFonts w:ascii="Arial" w:eastAsia="Arial" w:hAnsi="Arial" w:cs="Arial"/>
          <w:spacing w:val="-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 xml:space="preserve">t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re</w:t>
      </w:r>
      <w:r w:rsidRPr="001652AE">
        <w:rPr>
          <w:rFonts w:ascii="Arial" w:eastAsia="Arial" w:hAnsi="Arial" w:cs="Arial"/>
          <w:sz w:val="16"/>
          <w:szCs w:val="16"/>
        </w:rPr>
        <w:t>le</w:t>
      </w:r>
      <w:r w:rsidRPr="001652AE">
        <w:rPr>
          <w:rFonts w:ascii="Arial" w:eastAsia="Arial" w:hAnsi="Arial" w:cs="Arial"/>
          <w:spacing w:val="-1"/>
          <w:sz w:val="16"/>
          <w:szCs w:val="16"/>
        </w:rPr>
        <w:t>van</w:t>
      </w:r>
      <w:r w:rsidRPr="001652AE">
        <w:rPr>
          <w:rFonts w:ascii="Arial" w:eastAsia="Arial" w:hAnsi="Arial" w:cs="Arial"/>
          <w:sz w:val="16"/>
          <w:szCs w:val="16"/>
        </w:rPr>
        <w:t>t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pro</w:t>
      </w:r>
      <w:r w:rsidRPr="001652AE">
        <w:rPr>
          <w:rFonts w:ascii="Arial" w:eastAsia="Arial" w:hAnsi="Arial" w:cs="Arial"/>
          <w:spacing w:val="1"/>
          <w:sz w:val="16"/>
          <w:szCs w:val="16"/>
        </w:rPr>
        <w:t>f</w:t>
      </w:r>
      <w:r w:rsidRPr="001652AE">
        <w:rPr>
          <w:rFonts w:ascii="Arial" w:eastAsia="Arial" w:hAnsi="Arial" w:cs="Arial"/>
          <w:spacing w:val="-1"/>
          <w:sz w:val="16"/>
          <w:szCs w:val="16"/>
        </w:rPr>
        <w:t>es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>io</w:t>
      </w:r>
      <w:r w:rsidRPr="001652AE">
        <w:rPr>
          <w:rFonts w:ascii="Arial" w:eastAsia="Arial" w:hAnsi="Arial" w:cs="Arial"/>
          <w:spacing w:val="-1"/>
          <w:sz w:val="16"/>
          <w:szCs w:val="16"/>
        </w:rPr>
        <w:t>na</w:t>
      </w:r>
      <w:r w:rsidRPr="001652AE">
        <w:rPr>
          <w:rFonts w:ascii="Arial" w:eastAsia="Arial" w:hAnsi="Arial" w:cs="Arial"/>
          <w:sz w:val="16"/>
          <w:szCs w:val="16"/>
        </w:rPr>
        <w:t>l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3"/>
          <w:sz w:val="16"/>
          <w:szCs w:val="16"/>
        </w:rPr>
        <w:t>a</w:t>
      </w:r>
      <w:r w:rsidRPr="001652AE">
        <w:rPr>
          <w:rFonts w:ascii="Arial" w:eastAsia="Arial" w:hAnsi="Arial" w:cs="Arial"/>
          <w:spacing w:val="1"/>
          <w:sz w:val="16"/>
          <w:szCs w:val="16"/>
        </w:rPr>
        <w:t>c</w:t>
      </w:r>
      <w:r w:rsidRPr="001652AE">
        <w:rPr>
          <w:rFonts w:ascii="Arial" w:eastAsia="Arial" w:hAnsi="Arial" w:cs="Arial"/>
          <w:spacing w:val="-1"/>
          <w:sz w:val="16"/>
          <w:szCs w:val="16"/>
        </w:rPr>
        <w:t>t</w:t>
      </w:r>
      <w:r w:rsidRPr="001652AE">
        <w:rPr>
          <w:rFonts w:ascii="Arial" w:eastAsia="Arial" w:hAnsi="Arial" w:cs="Arial"/>
          <w:sz w:val="16"/>
          <w:szCs w:val="16"/>
        </w:rPr>
        <w:t>i</w:t>
      </w:r>
      <w:r w:rsidRPr="001652AE">
        <w:rPr>
          <w:rFonts w:ascii="Arial" w:eastAsia="Arial" w:hAnsi="Arial" w:cs="Arial"/>
          <w:spacing w:val="-1"/>
          <w:sz w:val="16"/>
          <w:szCs w:val="16"/>
        </w:rPr>
        <w:t>v</w:t>
      </w:r>
      <w:r w:rsidRPr="001652AE">
        <w:rPr>
          <w:rFonts w:ascii="Arial" w:eastAsia="Arial" w:hAnsi="Arial" w:cs="Arial"/>
          <w:sz w:val="16"/>
          <w:szCs w:val="16"/>
        </w:rPr>
        <w:t>i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z w:val="16"/>
          <w:szCs w:val="16"/>
        </w:rPr>
        <w:t>i</w:t>
      </w:r>
      <w:r w:rsidRPr="001652AE">
        <w:rPr>
          <w:rFonts w:ascii="Arial" w:eastAsia="Arial" w:hAnsi="Arial" w:cs="Arial"/>
          <w:spacing w:val="-3"/>
          <w:sz w:val="16"/>
          <w:szCs w:val="16"/>
        </w:rPr>
        <w:t>e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 xml:space="preserve">,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s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3"/>
          <w:sz w:val="16"/>
          <w:szCs w:val="16"/>
        </w:rPr>
        <w:t>a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z w:val="16"/>
          <w:szCs w:val="16"/>
        </w:rPr>
        <w:t xml:space="preserve">ing </w:t>
      </w:r>
      <w:r w:rsidRPr="001652AE">
        <w:rPr>
          <w:rFonts w:ascii="Arial" w:eastAsia="Arial" w:hAnsi="Arial" w:cs="Arial"/>
          <w:spacing w:val="1"/>
          <w:sz w:val="16"/>
          <w:szCs w:val="16"/>
        </w:rPr>
        <w:t>f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</w:t>
      </w:r>
      <w:r w:rsidRPr="001652AE">
        <w:rPr>
          <w:rFonts w:ascii="Arial" w:eastAsia="Arial" w:hAnsi="Arial" w:cs="Arial"/>
          <w:spacing w:val="-3"/>
          <w:sz w:val="16"/>
          <w:szCs w:val="16"/>
        </w:rPr>
        <w:t>o</w:t>
      </w:r>
      <w:r w:rsidRPr="001652AE">
        <w:rPr>
          <w:rFonts w:ascii="Arial" w:eastAsia="Arial" w:hAnsi="Arial" w:cs="Arial"/>
          <w:sz w:val="16"/>
          <w:szCs w:val="16"/>
        </w:rPr>
        <w:t>m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-4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3"/>
          <w:sz w:val="16"/>
          <w:szCs w:val="16"/>
        </w:rPr>
        <w:t>m</w:t>
      </w:r>
      <w:r w:rsidRPr="001652AE">
        <w:rPr>
          <w:rFonts w:ascii="Arial" w:eastAsia="Arial" w:hAnsi="Arial" w:cs="Arial"/>
          <w:spacing w:val="-3"/>
          <w:sz w:val="16"/>
          <w:szCs w:val="16"/>
        </w:rPr>
        <w:t>o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 xml:space="preserve">t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re</w:t>
      </w:r>
      <w:r w:rsidRPr="001652AE">
        <w:rPr>
          <w:rFonts w:ascii="Arial" w:eastAsia="Arial" w:hAnsi="Arial" w:cs="Arial"/>
          <w:spacing w:val="1"/>
          <w:sz w:val="16"/>
          <w:szCs w:val="16"/>
        </w:rPr>
        <w:t>c</w:t>
      </w:r>
      <w:r w:rsidRPr="001652AE">
        <w:rPr>
          <w:rFonts w:ascii="Arial" w:eastAsia="Arial" w:hAnsi="Arial" w:cs="Arial"/>
          <w:spacing w:val="-1"/>
          <w:sz w:val="16"/>
          <w:szCs w:val="16"/>
        </w:rPr>
        <w:t>ent</w:t>
      </w:r>
      <w:r w:rsidRPr="001652AE">
        <w:rPr>
          <w:rFonts w:ascii="Arial" w:eastAsia="Arial" w:hAnsi="Arial" w:cs="Arial"/>
          <w:sz w:val="16"/>
          <w:szCs w:val="16"/>
        </w:rPr>
        <w:t>.</w:t>
      </w:r>
    </w:p>
  </w:footnote>
  <w:footnote w:id="4">
    <w:p w:rsidR="00AC7F3E" w:rsidRPr="001652AE" w:rsidRDefault="00AC7F3E">
      <w:pPr>
        <w:pStyle w:val="FootnoteText"/>
        <w:rPr>
          <w:rFonts w:ascii="Arial" w:hAnsi="Arial" w:cs="Arial"/>
          <w:sz w:val="16"/>
          <w:szCs w:val="16"/>
          <w:lang w:val="ka-GE"/>
        </w:rPr>
      </w:pPr>
      <w:r w:rsidRPr="001652AE">
        <w:rPr>
          <w:rStyle w:val="FootnoteReference"/>
          <w:rFonts w:ascii="Arial" w:hAnsi="Arial" w:cs="Arial"/>
          <w:sz w:val="16"/>
          <w:szCs w:val="16"/>
        </w:rPr>
        <w:footnoteRef/>
      </w:r>
      <w:r w:rsidRPr="001652AE">
        <w:rPr>
          <w:rFonts w:ascii="Arial" w:hAnsi="Arial" w:cs="Arial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A</w:t>
      </w:r>
      <w:r w:rsidRPr="001652AE">
        <w:rPr>
          <w:rFonts w:ascii="Arial" w:eastAsia="Arial" w:hAnsi="Arial" w:cs="Arial"/>
          <w:spacing w:val="-1"/>
          <w:sz w:val="16"/>
          <w:szCs w:val="16"/>
        </w:rPr>
        <w:t>d</w:t>
      </w:r>
      <w:r w:rsidRPr="001652AE">
        <w:rPr>
          <w:rFonts w:ascii="Arial" w:eastAsia="Arial" w:hAnsi="Arial" w:cs="Arial"/>
          <w:sz w:val="16"/>
          <w:szCs w:val="16"/>
        </w:rPr>
        <w:t>d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pacing w:val="-1"/>
          <w:sz w:val="16"/>
          <w:szCs w:val="16"/>
        </w:rPr>
        <w:t>epara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e</w:t>
      </w:r>
      <w:r w:rsidRPr="001652AE">
        <w:rPr>
          <w:rFonts w:ascii="Arial" w:eastAsia="Arial" w:hAnsi="Arial" w:cs="Arial"/>
          <w:spacing w:val="-3"/>
          <w:sz w:val="16"/>
          <w:szCs w:val="16"/>
        </w:rPr>
        <w:t>n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</w:t>
      </w:r>
      <w:r w:rsidRPr="001652AE">
        <w:rPr>
          <w:rFonts w:ascii="Arial" w:eastAsia="Arial" w:hAnsi="Arial" w:cs="Arial"/>
          <w:sz w:val="16"/>
          <w:szCs w:val="16"/>
        </w:rPr>
        <w:t xml:space="preserve">ies </w:t>
      </w:r>
      <w:r w:rsidRPr="001652AE">
        <w:rPr>
          <w:rFonts w:ascii="Arial" w:eastAsia="Arial" w:hAnsi="Arial" w:cs="Arial"/>
          <w:spacing w:val="1"/>
          <w:sz w:val="16"/>
          <w:szCs w:val="16"/>
        </w:rPr>
        <w:t>f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z w:val="16"/>
          <w:szCs w:val="16"/>
        </w:rPr>
        <w:t>r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z w:val="16"/>
          <w:szCs w:val="16"/>
        </w:rPr>
        <w:t>mo</w:t>
      </w:r>
      <w:r w:rsidRPr="001652AE">
        <w:rPr>
          <w:rFonts w:ascii="Arial" w:eastAsia="Arial" w:hAnsi="Arial" w:cs="Arial"/>
          <w:spacing w:val="-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 xml:space="preserve">t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re</w:t>
      </w:r>
      <w:r w:rsidRPr="001652AE">
        <w:rPr>
          <w:rFonts w:ascii="Arial" w:eastAsia="Arial" w:hAnsi="Arial" w:cs="Arial"/>
          <w:sz w:val="16"/>
          <w:szCs w:val="16"/>
        </w:rPr>
        <w:t>le</w:t>
      </w:r>
      <w:r w:rsidRPr="001652AE">
        <w:rPr>
          <w:rFonts w:ascii="Arial" w:eastAsia="Arial" w:hAnsi="Arial" w:cs="Arial"/>
          <w:spacing w:val="-1"/>
          <w:sz w:val="16"/>
          <w:szCs w:val="16"/>
        </w:rPr>
        <w:t>van</w:t>
      </w:r>
      <w:r w:rsidRPr="001652AE">
        <w:rPr>
          <w:rFonts w:ascii="Arial" w:eastAsia="Arial" w:hAnsi="Arial" w:cs="Arial"/>
          <w:sz w:val="16"/>
          <w:szCs w:val="16"/>
        </w:rPr>
        <w:t>t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re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pacing w:val="-1"/>
          <w:sz w:val="16"/>
          <w:szCs w:val="16"/>
        </w:rPr>
        <w:t>pon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>ib</w:t>
      </w:r>
      <w:r w:rsidRPr="001652AE">
        <w:rPr>
          <w:rFonts w:ascii="Arial" w:eastAsia="Arial" w:hAnsi="Arial" w:cs="Arial"/>
          <w:spacing w:val="-2"/>
          <w:sz w:val="16"/>
          <w:szCs w:val="16"/>
        </w:rPr>
        <w:t>i</w:t>
      </w:r>
      <w:r w:rsidRPr="001652AE">
        <w:rPr>
          <w:rFonts w:ascii="Arial" w:eastAsia="Arial" w:hAnsi="Arial" w:cs="Arial"/>
          <w:sz w:val="16"/>
          <w:szCs w:val="16"/>
        </w:rPr>
        <w:t>li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z w:val="16"/>
          <w:szCs w:val="16"/>
        </w:rPr>
        <w:t>i</w:t>
      </w:r>
      <w:r w:rsidRPr="001652AE">
        <w:rPr>
          <w:rFonts w:ascii="Arial" w:eastAsia="Arial" w:hAnsi="Arial" w:cs="Arial"/>
          <w:spacing w:val="-3"/>
          <w:sz w:val="16"/>
          <w:szCs w:val="16"/>
        </w:rPr>
        <w:t>e</w:t>
      </w:r>
      <w:r w:rsidRPr="001652AE">
        <w:rPr>
          <w:rFonts w:ascii="Arial" w:eastAsia="Arial" w:hAnsi="Arial" w:cs="Arial"/>
          <w:sz w:val="16"/>
          <w:szCs w:val="16"/>
        </w:rPr>
        <w:t>s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pacing w:val="-3"/>
          <w:sz w:val="16"/>
          <w:szCs w:val="16"/>
        </w:rPr>
        <w:t>u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 xml:space="preserve">ide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y</w:t>
      </w:r>
      <w:r w:rsidRPr="001652AE">
        <w:rPr>
          <w:rFonts w:ascii="Arial" w:eastAsia="Arial" w:hAnsi="Arial" w:cs="Arial"/>
          <w:spacing w:val="-3"/>
          <w:sz w:val="16"/>
          <w:szCs w:val="16"/>
        </w:rPr>
        <w:t>o</w:t>
      </w:r>
      <w:r w:rsidRPr="001652AE">
        <w:rPr>
          <w:rFonts w:ascii="Arial" w:eastAsia="Arial" w:hAnsi="Arial" w:cs="Arial"/>
          <w:spacing w:val="-1"/>
          <w:sz w:val="16"/>
          <w:szCs w:val="16"/>
        </w:rPr>
        <w:t>u</w:t>
      </w:r>
      <w:r w:rsidRPr="001652AE">
        <w:rPr>
          <w:rFonts w:ascii="Arial" w:eastAsia="Arial" w:hAnsi="Arial" w:cs="Arial"/>
          <w:sz w:val="16"/>
          <w:szCs w:val="16"/>
        </w:rPr>
        <w:t xml:space="preserve">r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pr</w:t>
      </w:r>
      <w:r w:rsidRPr="001652AE">
        <w:rPr>
          <w:rFonts w:ascii="Arial" w:eastAsia="Arial" w:hAnsi="Arial" w:cs="Arial"/>
          <w:sz w:val="16"/>
          <w:szCs w:val="16"/>
        </w:rPr>
        <w:t>in</w:t>
      </w:r>
      <w:r w:rsidRPr="001652AE">
        <w:rPr>
          <w:rFonts w:ascii="Arial" w:eastAsia="Arial" w:hAnsi="Arial" w:cs="Arial"/>
          <w:spacing w:val="1"/>
          <w:sz w:val="16"/>
          <w:szCs w:val="16"/>
        </w:rPr>
        <w:t>c</w:t>
      </w:r>
      <w:r w:rsidRPr="001652AE">
        <w:rPr>
          <w:rFonts w:ascii="Arial" w:eastAsia="Arial" w:hAnsi="Arial" w:cs="Arial"/>
          <w:sz w:val="16"/>
          <w:szCs w:val="16"/>
        </w:rPr>
        <w:t>ip</w:t>
      </w:r>
      <w:r w:rsidRPr="001652AE">
        <w:rPr>
          <w:rFonts w:ascii="Arial" w:eastAsia="Arial" w:hAnsi="Arial" w:cs="Arial"/>
          <w:spacing w:val="-1"/>
          <w:sz w:val="16"/>
          <w:szCs w:val="16"/>
        </w:rPr>
        <w:t>a</w:t>
      </w:r>
      <w:r w:rsidRPr="001652AE">
        <w:rPr>
          <w:rFonts w:ascii="Arial" w:eastAsia="Arial" w:hAnsi="Arial" w:cs="Arial"/>
          <w:sz w:val="16"/>
          <w:szCs w:val="16"/>
        </w:rPr>
        <w:t>l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pro</w:t>
      </w:r>
      <w:r w:rsidRPr="001652AE">
        <w:rPr>
          <w:rFonts w:ascii="Arial" w:eastAsia="Arial" w:hAnsi="Arial" w:cs="Arial"/>
          <w:spacing w:val="1"/>
          <w:sz w:val="16"/>
          <w:szCs w:val="16"/>
        </w:rPr>
        <w:t>f</w:t>
      </w:r>
      <w:r w:rsidRPr="001652AE">
        <w:rPr>
          <w:rFonts w:ascii="Arial" w:eastAsia="Arial" w:hAnsi="Arial" w:cs="Arial"/>
          <w:spacing w:val="-3"/>
          <w:sz w:val="16"/>
          <w:szCs w:val="16"/>
        </w:rPr>
        <w:t>e</w:t>
      </w:r>
      <w:r w:rsidRPr="001652AE">
        <w:rPr>
          <w:rFonts w:ascii="Arial" w:eastAsia="Arial" w:hAnsi="Arial" w:cs="Arial"/>
          <w:spacing w:val="-1"/>
          <w:sz w:val="16"/>
          <w:szCs w:val="16"/>
        </w:rPr>
        <w:t>s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>io</w:t>
      </w:r>
      <w:r w:rsidRPr="001652AE">
        <w:rPr>
          <w:rFonts w:ascii="Arial" w:eastAsia="Arial" w:hAnsi="Arial" w:cs="Arial"/>
          <w:spacing w:val="-1"/>
          <w:sz w:val="16"/>
          <w:szCs w:val="16"/>
        </w:rPr>
        <w:t>na</w:t>
      </w:r>
      <w:r w:rsidRPr="001652AE">
        <w:rPr>
          <w:rFonts w:ascii="Arial" w:eastAsia="Arial" w:hAnsi="Arial" w:cs="Arial"/>
          <w:sz w:val="16"/>
          <w:szCs w:val="16"/>
        </w:rPr>
        <w:t>l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3"/>
          <w:sz w:val="16"/>
          <w:szCs w:val="16"/>
        </w:rPr>
        <w:t>a</w:t>
      </w:r>
      <w:r w:rsidRPr="001652AE">
        <w:rPr>
          <w:rFonts w:ascii="Arial" w:eastAsia="Arial" w:hAnsi="Arial" w:cs="Arial"/>
          <w:spacing w:val="1"/>
          <w:sz w:val="16"/>
          <w:szCs w:val="16"/>
        </w:rPr>
        <w:t>c</w:t>
      </w:r>
      <w:r w:rsidRPr="001652AE">
        <w:rPr>
          <w:rFonts w:ascii="Arial" w:eastAsia="Arial" w:hAnsi="Arial" w:cs="Arial"/>
          <w:spacing w:val="-1"/>
          <w:sz w:val="16"/>
          <w:szCs w:val="16"/>
        </w:rPr>
        <w:t>t</w:t>
      </w:r>
      <w:r w:rsidRPr="001652AE">
        <w:rPr>
          <w:rFonts w:ascii="Arial" w:eastAsia="Arial" w:hAnsi="Arial" w:cs="Arial"/>
          <w:sz w:val="16"/>
          <w:szCs w:val="16"/>
        </w:rPr>
        <w:t>i</w:t>
      </w:r>
      <w:r w:rsidRPr="001652AE">
        <w:rPr>
          <w:rFonts w:ascii="Arial" w:eastAsia="Arial" w:hAnsi="Arial" w:cs="Arial"/>
          <w:spacing w:val="-1"/>
          <w:sz w:val="16"/>
          <w:szCs w:val="16"/>
        </w:rPr>
        <w:t>v</w:t>
      </w:r>
      <w:r w:rsidRPr="001652AE">
        <w:rPr>
          <w:rFonts w:ascii="Arial" w:eastAsia="Arial" w:hAnsi="Arial" w:cs="Arial"/>
          <w:sz w:val="16"/>
          <w:szCs w:val="16"/>
        </w:rPr>
        <w:t>i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y</w:t>
      </w:r>
      <w:r w:rsidRPr="001652AE">
        <w:rPr>
          <w:rFonts w:ascii="Arial" w:eastAsia="Arial" w:hAnsi="Arial" w:cs="Arial"/>
          <w:sz w:val="16"/>
          <w:szCs w:val="16"/>
        </w:rPr>
        <w:t xml:space="preserve">,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star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z w:val="16"/>
          <w:szCs w:val="16"/>
        </w:rPr>
        <w:t xml:space="preserve">ing </w:t>
      </w:r>
      <w:r w:rsidRPr="001652AE">
        <w:rPr>
          <w:rFonts w:ascii="Arial" w:eastAsia="Arial" w:hAnsi="Arial" w:cs="Arial"/>
          <w:spacing w:val="8"/>
          <w:sz w:val="16"/>
          <w:szCs w:val="16"/>
        </w:rPr>
        <w:t>f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</w:t>
      </w:r>
      <w:r w:rsidRPr="001652AE">
        <w:rPr>
          <w:rFonts w:ascii="Arial" w:eastAsia="Arial" w:hAnsi="Arial" w:cs="Arial"/>
          <w:spacing w:val="-3"/>
          <w:sz w:val="16"/>
          <w:szCs w:val="16"/>
        </w:rPr>
        <w:t>o</w:t>
      </w:r>
      <w:r w:rsidRPr="001652AE">
        <w:rPr>
          <w:rFonts w:ascii="Arial" w:eastAsia="Arial" w:hAnsi="Arial" w:cs="Arial"/>
          <w:sz w:val="16"/>
          <w:szCs w:val="16"/>
        </w:rPr>
        <w:t>m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-4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3"/>
          <w:sz w:val="16"/>
          <w:szCs w:val="16"/>
        </w:rPr>
        <w:t>m</w:t>
      </w:r>
      <w:r w:rsidRPr="001652AE">
        <w:rPr>
          <w:rFonts w:ascii="Arial" w:eastAsia="Arial" w:hAnsi="Arial" w:cs="Arial"/>
          <w:spacing w:val="-3"/>
          <w:sz w:val="16"/>
          <w:szCs w:val="16"/>
        </w:rPr>
        <w:t>o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 xml:space="preserve">t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re</w:t>
      </w:r>
      <w:r w:rsidRPr="001652AE">
        <w:rPr>
          <w:rFonts w:ascii="Arial" w:eastAsia="Arial" w:hAnsi="Arial" w:cs="Arial"/>
          <w:spacing w:val="1"/>
          <w:sz w:val="16"/>
          <w:szCs w:val="16"/>
        </w:rPr>
        <w:t>c</w:t>
      </w:r>
      <w:r w:rsidRPr="001652AE">
        <w:rPr>
          <w:rFonts w:ascii="Arial" w:eastAsia="Arial" w:hAnsi="Arial" w:cs="Arial"/>
          <w:spacing w:val="-1"/>
          <w:sz w:val="16"/>
          <w:szCs w:val="16"/>
        </w:rPr>
        <w:t>ent</w:t>
      </w:r>
      <w:r w:rsidRPr="001652AE">
        <w:rPr>
          <w:rFonts w:ascii="Arial" w:eastAsia="Arial" w:hAnsi="Arial" w:cs="Arial"/>
          <w:sz w:val="16"/>
          <w:szCs w:val="16"/>
        </w:rPr>
        <w:t>.</w:t>
      </w:r>
    </w:p>
  </w:footnote>
  <w:footnote w:id="5">
    <w:p w:rsidR="00AC7F3E" w:rsidRPr="00AC7F3E" w:rsidRDefault="00AC7F3E">
      <w:pPr>
        <w:pStyle w:val="FootnoteText"/>
        <w:rPr>
          <w:rFonts w:ascii="Sylfaen" w:hAnsi="Sylfaen"/>
          <w:lang w:val="ka-GE"/>
        </w:rPr>
      </w:pPr>
      <w:r w:rsidRPr="001652AE">
        <w:rPr>
          <w:rStyle w:val="FootnoteReference"/>
          <w:rFonts w:ascii="Arial" w:hAnsi="Arial" w:cs="Arial"/>
          <w:sz w:val="16"/>
          <w:szCs w:val="16"/>
        </w:rPr>
        <w:footnoteRef/>
      </w:r>
      <w:r w:rsidRPr="001652AE">
        <w:rPr>
          <w:rFonts w:ascii="Arial" w:hAnsi="Arial" w:cs="Arial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A</w:t>
      </w:r>
      <w:r w:rsidRPr="001652AE">
        <w:rPr>
          <w:rFonts w:ascii="Arial" w:eastAsia="Arial" w:hAnsi="Arial" w:cs="Arial"/>
          <w:spacing w:val="-1"/>
          <w:sz w:val="16"/>
          <w:szCs w:val="16"/>
        </w:rPr>
        <w:t>d</w:t>
      </w:r>
      <w:r w:rsidRPr="001652AE">
        <w:rPr>
          <w:rFonts w:ascii="Arial" w:eastAsia="Arial" w:hAnsi="Arial" w:cs="Arial"/>
          <w:sz w:val="16"/>
          <w:szCs w:val="16"/>
        </w:rPr>
        <w:t>d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pacing w:val="-1"/>
          <w:sz w:val="16"/>
          <w:szCs w:val="16"/>
        </w:rPr>
        <w:t>epara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e</w:t>
      </w:r>
      <w:r w:rsidRPr="001652AE">
        <w:rPr>
          <w:rFonts w:ascii="Arial" w:eastAsia="Arial" w:hAnsi="Arial" w:cs="Arial"/>
          <w:spacing w:val="-3"/>
          <w:sz w:val="16"/>
          <w:szCs w:val="16"/>
        </w:rPr>
        <w:t>n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</w:t>
      </w:r>
      <w:r w:rsidRPr="001652AE">
        <w:rPr>
          <w:rFonts w:ascii="Arial" w:eastAsia="Arial" w:hAnsi="Arial" w:cs="Arial"/>
          <w:sz w:val="16"/>
          <w:szCs w:val="16"/>
        </w:rPr>
        <w:t xml:space="preserve">ies </w:t>
      </w:r>
      <w:r w:rsidRPr="001652AE">
        <w:rPr>
          <w:rFonts w:ascii="Arial" w:eastAsia="Arial" w:hAnsi="Arial" w:cs="Arial"/>
          <w:spacing w:val="1"/>
          <w:sz w:val="16"/>
          <w:szCs w:val="16"/>
        </w:rPr>
        <w:t>f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z w:val="16"/>
          <w:szCs w:val="16"/>
        </w:rPr>
        <w:t>r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z w:val="16"/>
          <w:szCs w:val="16"/>
        </w:rPr>
        <w:t>mo</w:t>
      </w:r>
      <w:r w:rsidRPr="001652AE">
        <w:rPr>
          <w:rFonts w:ascii="Arial" w:eastAsia="Arial" w:hAnsi="Arial" w:cs="Arial"/>
          <w:spacing w:val="-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 xml:space="preserve">t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re</w:t>
      </w:r>
      <w:r w:rsidRPr="001652AE">
        <w:rPr>
          <w:rFonts w:ascii="Arial" w:eastAsia="Arial" w:hAnsi="Arial" w:cs="Arial"/>
          <w:sz w:val="16"/>
          <w:szCs w:val="16"/>
        </w:rPr>
        <w:t>le</w:t>
      </w:r>
      <w:r w:rsidRPr="001652AE">
        <w:rPr>
          <w:rFonts w:ascii="Arial" w:eastAsia="Arial" w:hAnsi="Arial" w:cs="Arial"/>
          <w:spacing w:val="-1"/>
          <w:sz w:val="16"/>
          <w:szCs w:val="16"/>
        </w:rPr>
        <w:t>van</w:t>
      </w:r>
      <w:r w:rsidRPr="001652AE">
        <w:rPr>
          <w:rFonts w:ascii="Arial" w:eastAsia="Arial" w:hAnsi="Arial" w:cs="Arial"/>
          <w:sz w:val="16"/>
          <w:szCs w:val="16"/>
        </w:rPr>
        <w:t>t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c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our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pacing w:val="-3"/>
          <w:sz w:val="16"/>
          <w:szCs w:val="16"/>
        </w:rPr>
        <w:t>e</w:t>
      </w:r>
      <w:r w:rsidRPr="001652AE">
        <w:rPr>
          <w:rFonts w:ascii="Arial" w:eastAsia="Arial" w:hAnsi="Arial" w:cs="Arial"/>
          <w:sz w:val="16"/>
          <w:szCs w:val="16"/>
        </w:rPr>
        <w:t>s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yo</w:t>
      </w:r>
      <w:r w:rsidRPr="001652AE">
        <w:rPr>
          <w:rFonts w:ascii="Arial" w:eastAsia="Arial" w:hAnsi="Arial" w:cs="Arial"/>
          <w:sz w:val="16"/>
          <w:szCs w:val="16"/>
        </w:rPr>
        <w:t>u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hav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c</w:t>
      </w:r>
      <w:r w:rsidRPr="001652AE">
        <w:rPr>
          <w:rFonts w:ascii="Arial" w:eastAsia="Arial" w:hAnsi="Arial" w:cs="Arial"/>
          <w:spacing w:val="-3"/>
          <w:sz w:val="16"/>
          <w:szCs w:val="16"/>
        </w:rPr>
        <w:t>o</w:t>
      </w:r>
      <w:r w:rsidRPr="001652AE">
        <w:rPr>
          <w:rFonts w:ascii="Arial" w:eastAsia="Arial" w:hAnsi="Arial" w:cs="Arial"/>
          <w:spacing w:val="3"/>
          <w:sz w:val="16"/>
          <w:szCs w:val="16"/>
        </w:rPr>
        <w:t>m</w:t>
      </w:r>
      <w:r w:rsidRPr="001652AE">
        <w:rPr>
          <w:rFonts w:ascii="Arial" w:eastAsia="Arial" w:hAnsi="Arial" w:cs="Arial"/>
          <w:spacing w:val="-1"/>
          <w:sz w:val="16"/>
          <w:szCs w:val="16"/>
        </w:rPr>
        <w:t>p</w:t>
      </w:r>
      <w:r w:rsidRPr="001652AE">
        <w:rPr>
          <w:rFonts w:ascii="Arial" w:eastAsia="Arial" w:hAnsi="Arial" w:cs="Arial"/>
          <w:sz w:val="16"/>
          <w:szCs w:val="16"/>
        </w:rPr>
        <w:t>l</w:t>
      </w:r>
      <w:r w:rsidRPr="001652AE">
        <w:rPr>
          <w:rFonts w:ascii="Arial" w:eastAsia="Arial" w:hAnsi="Arial" w:cs="Arial"/>
          <w:spacing w:val="-3"/>
          <w:sz w:val="16"/>
          <w:szCs w:val="16"/>
        </w:rPr>
        <w:t>e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ed</w:t>
      </w:r>
      <w:r w:rsidRPr="001652AE">
        <w:rPr>
          <w:rFonts w:ascii="Arial" w:eastAsia="Arial" w:hAnsi="Arial" w:cs="Arial"/>
          <w:sz w:val="16"/>
          <w:szCs w:val="16"/>
        </w:rPr>
        <w:t xml:space="preserve">, </w:t>
      </w:r>
      <w:r w:rsidRPr="001652AE">
        <w:rPr>
          <w:rFonts w:ascii="Arial" w:eastAsia="Arial" w:hAnsi="Arial" w:cs="Arial"/>
          <w:spacing w:val="1"/>
          <w:sz w:val="16"/>
          <w:szCs w:val="16"/>
        </w:rPr>
        <w:t>st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a</w:t>
      </w:r>
      <w:r w:rsidRPr="001652AE">
        <w:rPr>
          <w:rFonts w:ascii="Arial" w:eastAsia="Arial" w:hAnsi="Arial" w:cs="Arial"/>
          <w:spacing w:val="-3"/>
          <w:sz w:val="16"/>
          <w:szCs w:val="16"/>
        </w:rPr>
        <w:t>r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z w:val="16"/>
          <w:szCs w:val="16"/>
        </w:rPr>
        <w:t>ing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f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</w:t>
      </w:r>
      <w:r w:rsidRPr="001652AE">
        <w:rPr>
          <w:rFonts w:ascii="Arial" w:eastAsia="Arial" w:hAnsi="Arial" w:cs="Arial"/>
          <w:spacing w:val="-3"/>
          <w:sz w:val="16"/>
          <w:szCs w:val="16"/>
        </w:rPr>
        <w:t>o</w:t>
      </w:r>
      <w:r w:rsidRPr="001652AE">
        <w:rPr>
          <w:rFonts w:ascii="Arial" w:eastAsia="Arial" w:hAnsi="Arial" w:cs="Arial"/>
          <w:sz w:val="16"/>
          <w:szCs w:val="16"/>
        </w:rPr>
        <w:t>m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3"/>
          <w:sz w:val="16"/>
          <w:szCs w:val="16"/>
        </w:rPr>
        <w:t>m</w:t>
      </w:r>
      <w:r w:rsidRPr="001652AE">
        <w:rPr>
          <w:rFonts w:ascii="Arial" w:eastAsia="Arial" w:hAnsi="Arial" w:cs="Arial"/>
          <w:spacing w:val="-3"/>
          <w:sz w:val="16"/>
          <w:szCs w:val="16"/>
        </w:rPr>
        <w:t>o</w:t>
      </w:r>
      <w:r w:rsidRPr="001652AE">
        <w:rPr>
          <w:rFonts w:ascii="Arial" w:eastAsia="Arial" w:hAnsi="Arial" w:cs="Arial"/>
          <w:spacing w:val="-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>t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re</w:t>
      </w:r>
      <w:r w:rsidRPr="001652AE">
        <w:rPr>
          <w:rFonts w:ascii="Arial" w:eastAsia="Arial" w:hAnsi="Arial" w:cs="Arial"/>
          <w:spacing w:val="1"/>
          <w:sz w:val="16"/>
          <w:szCs w:val="16"/>
        </w:rPr>
        <w:t>c</w:t>
      </w:r>
      <w:r w:rsidRPr="001652AE">
        <w:rPr>
          <w:rFonts w:ascii="Arial" w:eastAsia="Arial" w:hAnsi="Arial" w:cs="Arial"/>
          <w:spacing w:val="-1"/>
          <w:sz w:val="16"/>
          <w:szCs w:val="16"/>
        </w:rPr>
        <w:t>e</w:t>
      </w:r>
      <w:r w:rsidRPr="001652AE">
        <w:rPr>
          <w:rFonts w:ascii="Arial" w:eastAsia="Arial" w:hAnsi="Arial" w:cs="Arial"/>
          <w:spacing w:val="-3"/>
          <w:sz w:val="16"/>
          <w:szCs w:val="16"/>
        </w:rPr>
        <w:t>n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z w:val="16"/>
          <w:szCs w:val="16"/>
        </w:rPr>
        <w:t>.</w:t>
      </w:r>
    </w:p>
  </w:footnote>
  <w:footnote w:id="6">
    <w:p w:rsidR="00AC7F3E" w:rsidRPr="001652AE" w:rsidRDefault="00AC7F3E">
      <w:pPr>
        <w:pStyle w:val="FootnoteText"/>
        <w:rPr>
          <w:rFonts w:ascii="Arial" w:hAnsi="Arial" w:cs="Arial"/>
          <w:sz w:val="16"/>
          <w:szCs w:val="16"/>
          <w:lang w:val="ka-GE"/>
        </w:rPr>
      </w:pPr>
      <w:r w:rsidRPr="001652AE">
        <w:rPr>
          <w:rStyle w:val="FootnoteReference"/>
          <w:rFonts w:ascii="Arial" w:hAnsi="Arial" w:cs="Arial"/>
          <w:sz w:val="16"/>
          <w:szCs w:val="16"/>
        </w:rPr>
        <w:footnoteRef/>
      </w:r>
      <w:r w:rsidRPr="001652AE">
        <w:rPr>
          <w:rFonts w:ascii="Arial" w:hAnsi="Arial" w:cs="Arial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P</w:t>
      </w:r>
      <w:r w:rsidRPr="001652AE">
        <w:rPr>
          <w:rFonts w:ascii="Arial" w:eastAsia="Arial" w:hAnsi="Arial" w:cs="Arial"/>
          <w:sz w:val="16"/>
          <w:szCs w:val="16"/>
        </w:rPr>
        <w:t>le</w:t>
      </w:r>
      <w:r w:rsidRPr="001652AE">
        <w:rPr>
          <w:rFonts w:ascii="Arial" w:eastAsia="Arial" w:hAnsi="Arial" w:cs="Arial"/>
          <w:spacing w:val="-3"/>
          <w:sz w:val="16"/>
          <w:szCs w:val="16"/>
        </w:rPr>
        <w:t>a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z w:val="16"/>
          <w:szCs w:val="16"/>
        </w:rPr>
        <w:t>l</w:t>
      </w:r>
      <w:r w:rsidRPr="001652AE">
        <w:rPr>
          <w:rFonts w:ascii="Arial" w:eastAsia="Arial" w:hAnsi="Arial" w:cs="Arial"/>
          <w:spacing w:val="-2"/>
          <w:sz w:val="16"/>
          <w:szCs w:val="16"/>
        </w:rPr>
        <w:t>i</w:t>
      </w:r>
      <w:r w:rsidRPr="001652AE">
        <w:rPr>
          <w:rFonts w:ascii="Arial" w:eastAsia="Arial" w:hAnsi="Arial" w:cs="Arial"/>
          <w:spacing w:val="-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>t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re</w:t>
      </w:r>
      <w:r w:rsidRPr="001652AE">
        <w:rPr>
          <w:rFonts w:ascii="Arial" w:eastAsia="Arial" w:hAnsi="Arial" w:cs="Arial"/>
          <w:spacing w:val="1"/>
          <w:sz w:val="16"/>
          <w:szCs w:val="16"/>
        </w:rPr>
        <w:t>c</w:t>
      </w:r>
      <w:r w:rsidRPr="001652AE">
        <w:rPr>
          <w:rFonts w:ascii="Arial" w:eastAsia="Arial" w:hAnsi="Arial" w:cs="Arial"/>
          <w:spacing w:val="-1"/>
          <w:sz w:val="16"/>
          <w:szCs w:val="16"/>
        </w:rPr>
        <w:t>e</w:t>
      </w:r>
      <w:r w:rsidRPr="001652AE">
        <w:rPr>
          <w:rFonts w:ascii="Arial" w:eastAsia="Arial" w:hAnsi="Arial" w:cs="Arial"/>
          <w:spacing w:val="-3"/>
          <w:sz w:val="16"/>
          <w:szCs w:val="16"/>
        </w:rPr>
        <w:t>n</w:t>
      </w:r>
      <w:r w:rsidRPr="001652AE">
        <w:rPr>
          <w:rFonts w:ascii="Arial" w:eastAsia="Arial" w:hAnsi="Arial" w:cs="Arial"/>
          <w:sz w:val="16"/>
          <w:szCs w:val="16"/>
        </w:rPr>
        <w:t>t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re</w:t>
      </w:r>
      <w:r w:rsidRPr="001652AE">
        <w:rPr>
          <w:rFonts w:ascii="Arial" w:eastAsia="Arial" w:hAnsi="Arial" w:cs="Arial"/>
          <w:sz w:val="16"/>
          <w:szCs w:val="16"/>
        </w:rPr>
        <w:t>le</w:t>
      </w:r>
      <w:r w:rsidRPr="001652AE">
        <w:rPr>
          <w:rFonts w:ascii="Arial" w:eastAsia="Arial" w:hAnsi="Arial" w:cs="Arial"/>
          <w:spacing w:val="-1"/>
          <w:sz w:val="16"/>
          <w:szCs w:val="16"/>
        </w:rPr>
        <w:t>van</w:t>
      </w:r>
      <w:r w:rsidRPr="001652AE">
        <w:rPr>
          <w:rFonts w:ascii="Arial" w:eastAsia="Arial" w:hAnsi="Arial" w:cs="Arial"/>
          <w:sz w:val="16"/>
          <w:szCs w:val="16"/>
        </w:rPr>
        <w:t xml:space="preserve">t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pub</w:t>
      </w:r>
      <w:r w:rsidRPr="001652AE">
        <w:rPr>
          <w:rFonts w:ascii="Arial" w:eastAsia="Arial" w:hAnsi="Arial" w:cs="Arial"/>
          <w:sz w:val="16"/>
          <w:szCs w:val="16"/>
        </w:rPr>
        <w:t>li</w:t>
      </w:r>
      <w:r w:rsidRPr="001652AE">
        <w:rPr>
          <w:rFonts w:ascii="Arial" w:eastAsia="Arial" w:hAnsi="Arial" w:cs="Arial"/>
          <w:spacing w:val="1"/>
          <w:sz w:val="16"/>
          <w:szCs w:val="16"/>
        </w:rPr>
        <w:t>c</w:t>
      </w:r>
      <w:r w:rsidRPr="001652AE">
        <w:rPr>
          <w:rFonts w:ascii="Arial" w:eastAsia="Arial" w:hAnsi="Arial" w:cs="Arial"/>
          <w:spacing w:val="-3"/>
          <w:sz w:val="16"/>
          <w:szCs w:val="16"/>
        </w:rPr>
        <w:t>a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z w:val="16"/>
          <w:szCs w:val="16"/>
        </w:rPr>
        <w:t>io</w:t>
      </w:r>
      <w:r w:rsidRPr="001652AE">
        <w:rPr>
          <w:rFonts w:ascii="Arial" w:eastAsia="Arial" w:hAnsi="Arial" w:cs="Arial"/>
          <w:spacing w:val="-1"/>
          <w:sz w:val="16"/>
          <w:szCs w:val="16"/>
        </w:rPr>
        <w:t>ns</w:t>
      </w:r>
      <w:r w:rsidRPr="001652AE">
        <w:rPr>
          <w:rFonts w:ascii="Arial" w:eastAsia="Arial" w:hAnsi="Arial" w:cs="Arial"/>
          <w:sz w:val="16"/>
          <w:szCs w:val="16"/>
        </w:rPr>
        <w:t xml:space="preserve">, </w:t>
      </w:r>
      <w:r w:rsidRPr="001652AE">
        <w:rPr>
          <w:rFonts w:ascii="Arial" w:eastAsia="Arial" w:hAnsi="Arial" w:cs="Arial"/>
          <w:spacing w:val="1"/>
          <w:sz w:val="16"/>
          <w:szCs w:val="16"/>
        </w:rPr>
        <w:t>st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art</w:t>
      </w:r>
      <w:r w:rsidRPr="001652AE">
        <w:rPr>
          <w:rFonts w:ascii="Arial" w:eastAsia="Arial" w:hAnsi="Arial" w:cs="Arial"/>
          <w:sz w:val="16"/>
          <w:szCs w:val="16"/>
        </w:rPr>
        <w:t xml:space="preserve">ing </w:t>
      </w:r>
      <w:r w:rsidRPr="001652AE">
        <w:rPr>
          <w:rFonts w:ascii="Arial" w:eastAsia="Arial" w:hAnsi="Arial" w:cs="Arial"/>
          <w:spacing w:val="1"/>
          <w:sz w:val="16"/>
          <w:szCs w:val="16"/>
        </w:rPr>
        <w:t>f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</w:t>
      </w:r>
      <w:r w:rsidRPr="001652AE">
        <w:rPr>
          <w:rFonts w:ascii="Arial" w:eastAsia="Arial" w:hAnsi="Arial" w:cs="Arial"/>
          <w:spacing w:val="-3"/>
          <w:sz w:val="16"/>
          <w:szCs w:val="16"/>
        </w:rPr>
        <w:t>o</w:t>
      </w:r>
      <w:r w:rsidRPr="001652AE">
        <w:rPr>
          <w:rFonts w:ascii="Arial" w:eastAsia="Arial" w:hAnsi="Arial" w:cs="Arial"/>
          <w:sz w:val="16"/>
          <w:szCs w:val="16"/>
        </w:rPr>
        <w:t>m</w:t>
      </w:r>
      <w:r w:rsidRPr="001652AE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3"/>
          <w:sz w:val="16"/>
          <w:szCs w:val="16"/>
        </w:rPr>
        <w:t>m</w:t>
      </w:r>
      <w:r w:rsidRPr="001652AE">
        <w:rPr>
          <w:rFonts w:ascii="Arial" w:eastAsia="Arial" w:hAnsi="Arial" w:cs="Arial"/>
          <w:spacing w:val="-3"/>
          <w:sz w:val="16"/>
          <w:szCs w:val="16"/>
        </w:rPr>
        <w:t>o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 xml:space="preserve">t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re</w:t>
      </w:r>
      <w:r w:rsidRPr="001652AE">
        <w:rPr>
          <w:rFonts w:ascii="Arial" w:eastAsia="Arial" w:hAnsi="Arial" w:cs="Arial"/>
          <w:spacing w:val="1"/>
          <w:sz w:val="16"/>
          <w:szCs w:val="16"/>
        </w:rPr>
        <w:t>c</w:t>
      </w:r>
      <w:r w:rsidRPr="001652AE">
        <w:rPr>
          <w:rFonts w:ascii="Arial" w:eastAsia="Arial" w:hAnsi="Arial" w:cs="Arial"/>
          <w:spacing w:val="-1"/>
          <w:sz w:val="16"/>
          <w:szCs w:val="16"/>
        </w:rPr>
        <w:t>e</w:t>
      </w:r>
      <w:r w:rsidRPr="001652AE">
        <w:rPr>
          <w:rFonts w:ascii="Arial" w:eastAsia="Arial" w:hAnsi="Arial" w:cs="Arial"/>
          <w:spacing w:val="-3"/>
          <w:sz w:val="16"/>
          <w:szCs w:val="16"/>
        </w:rPr>
        <w:t>n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z w:val="16"/>
          <w:szCs w:val="16"/>
        </w:rPr>
        <w:t>,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b</w:t>
      </w:r>
      <w:r w:rsidRPr="001652AE">
        <w:rPr>
          <w:rFonts w:ascii="Arial" w:eastAsia="Arial" w:hAnsi="Arial" w:cs="Arial"/>
          <w:spacing w:val="-3"/>
          <w:sz w:val="16"/>
          <w:szCs w:val="16"/>
        </w:rPr>
        <w:t>u</w:t>
      </w:r>
      <w:r w:rsidRPr="001652AE">
        <w:rPr>
          <w:rFonts w:ascii="Arial" w:eastAsia="Arial" w:hAnsi="Arial" w:cs="Arial"/>
          <w:sz w:val="16"/>
          <w:szCs w:val="16"/>
        </w:rPr>
        <w:t>t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n</w:t>
      </w:r>
      <w:r w:rsidRPr="001652AE">
        <w:rPr>
          <w:rFonts w:ascii="Arial" w:eastAsia="Arial" w:hAnsi="Arial" w:cs="Arial"/>
          <w:spacing w:val="-3"/>
          <w:sz w:val="16"/>
          <w:szCs w:val="16"/>
        </w:rPr>
        <w:t>o</w:t>
      </w:r>
      <w:r w:rsidRPr="001652AE">
        <w:rPr>
          <w:rFonts w:ascii="Arial" w:eastAsia="Arial" w:hAnsi="Arial" w:cs="Arial"/>
          <w:sz w:val="16"/>
          <w:szCs w:val="16"/>
        </w:rPr>
        <w:t xml:space="preserve">t </w:t>
      </w:r>
      <w:r w:rsidRPr="001652AE">
        <w:rPr>
          <w:rFonts w:ascii="Arial" w:eastAsia="Arial" w:hAnsi="Arial" w:cs="Arial"/>
          <w:spacing w:val="3"/>
          <w:sz w:val="16"/>
          <w:szCs w:val="16"/>
        </w:rPr>
        <w:t>m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or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ha</w:t>
      </w:r>
      <w:r w:rsidRPr="001652AE">
        <w:rPr>
          <w:rFonts w:ascii="Arial" w:eastAsia="Arial" w:hAnsi="Arial" w:cs="Arial"/>
          <w:sz w:val="16"/>
          <w:szCs w:val="16"/>
        </w:rPr>
        <w:t>n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1</w:t>
      </w:r>
      <w:r w:rsidRPr="001652AE">
        <w:rPr>
          <w:rFonts w:ascii="Arial" w:eastAsia="Arial" w:hAnsi="Arial" w:cs="Arial"/>
          <w:spacing w:val="-3"/>
          <w:sz w:val="16"/>
          <w:szCs w:val="16"/>
        </w:rPr>
        <w:t>0</w:t>
      </w:r>
      <w:r w:rsidRPr="001652AE">
        <w:rPr>
          <w:rFonts w:ascii="Arial" w:eastAsia="Arial" w:hAnsi="Arial" w:cs="Arial"/>
          <w:sz w:val="16"/>
          <w:szCs w:val="16"/>
        </w:rPr>
        <w:t>.</w:t>
      </w:r>
    </w:p>
  </w:footnote>
  <w:footnote w:id="7">
    <w:p w:rsidR="00AC7F3E" w:rsidRPr="001652AE" w:rsidRDefault="00AC7F3E">
      <w:pPr>
        <w:pStyle w:val="FootnoteText"/>
        <w:rPr>
          <w:rFonts w:ascii="Arial" w:hAnsi="Arial" w:cs="Arial"/>
          <w:sz w:val="16"/>
          <w:szCs w:val="16"/>
          <w:lang w:val="ka-GE"/>
        </w:rPr>
      </w:pPr>
      <w:r w:rsidRPr="001652AE">
        <w:rPr>
          <w:rStyle w:val="FootnoteReference"/>
          <w:rFonts w:ascii="Arial" w:hAnsi="Arial" w:cs="Arial"/>
          <w:sz w:val="16"/>
          <w:szCs w:val="16"/>
        </w:rPr>
        <w:footnoteRef/>
      </w:r>
      <w:r w:rsidRPr="001652AE">
        <w:rPr>
          <w:rFonts w:ascii="Arial" w:hAnsi="Arial" w:cs="Arial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P</w:t>
      </w:r>
      <w:r w:rsidRPr="001652AE">
        <w:rPr>
          <w:rFonts w:ascii="Arial" w:eastAsia="Arial" w:hAnsi="Arial" w:cs="Arial"/>
          <w:sz w:val="16"/>
          <w:szCs w:val="16"/>
        </w:rPr>
        <w:t>le</w:t>
      </w:r>
      <w:r w:rsidRPr="001652AE">
        <w:rPr>
          <w:rFonts w:ascii="Arial" w:eastAsia="Arial" w:hAnsi="Arial" w:cs="Arial"/>
          <w:spacing w:val="-3"/>
          <w:sz w:val="16"/>
          <w:szCs w:val="16"/>
        </w:rPr>
        <w:t>a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z w:val="16"/>
          <w:szCs w:val="16"/>
        </w:rPr>
        <w:t>in</w:t>
      </w:r>
      <w:r w:rsidRPr="001652AE">
        <w:rPr>
          <w:rFonts w:ascii="Arial" w:eastAsia="Arial" w:hAnsi="Arial" w:cs="Arial"/>
          <w:spacing w:val="-1"/>
          <w:sz w:val="16"/>
          <w:szCs w:val="16"/>
        </w:rPr>
        <w:t>d</w:t>
      </w:r>
      <w:r w:rsidRPr="001652AE">
        <w:rPr>
          <w:rFonts w:ascii="Arial" w:eastAsia="Arial" w:hAnsi="Arial" w:cs="Arial"/>
          <w:spacing w:val="-2"/>
          <w:sz w:val="16"/>
          <w:szCs w:val="16"/>
        </w:rPr>
        <w:t>i</w:t>
      </w:r>
      <w:r w:rsidRPr="001652AE">
        <w:rPr>
          <w:rFonts w:ascii="Arial" w:eastAsia="Arial" w:hAnsi="Arial" w:cs="Arial"/>
          <w:spacing w:val="1"/>
          <w:sz w:val="16"/>
          <w:szCs w:val="16"/>
        </w:rPr>
        <w:t>c</w:t>
      </w:r>
      <w:r w:rsidRPr="001652AE">
        <w:rPr>
          <w:rFonts w:ascii="Arial" w:eastAsia="Arial" w:hAnsi="Arial" w:cs="Arial"/>
          <w:spacing w:val="-1"/>
          <w:sz w:val="16"/>
          <w:szCs w:val="16"/>
        </w:rPr>
        <w:t>a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pacing w:val="-3"/>
          <w:sz w:val="16"/>
          <w:szCs w:val="16"/>
        </w:rPr>
        <w:t>o</w:t>
      </w:r>
      <w:r w:rsidRPr="001652AE">
        <w:rPr>
          <w:rFonts w:ascii="Arial" w:eastAsia="Arial" w:hAnsi="Arial" w:cs="Arial"/>
          <w:spacing w:val="1"/>
          <w:sz w:val="16"/>
          <w:szCs w:val="16"/>
        </w:rPr>
        <w:t>ft</w:t>
      </w:r>
      <w:r w:rsidRPr="001652AE">
        <w:rPr>
          <w:rFonts w:ascii="Arial" w:eastAsia="Arial" w:hAnsi="Arial" w:cs="Arial"/>
          <w:spacing w:val="-3"/>
          <w:sz w:val="16"/>
          <w:szCs w:val="16"/>
        </w:rPr>
        <w:t>w</w:t>
      </w:r>
      <w:r w:rsidRPr="001652AE">
        <w:rPr>
          <w:rFonts w:ascii="Arial" w:eastAsia="Arial" w:hAnsi="Arial" w:cs="Arial"/>
          <w:spacing w:val="-1"/>
          <w:sz w:val="16"/>
          <w:szCs w:val="16"/>
        </w:rPr>
        <w:t>ar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pa</w:t>
      </w:r>
      <w:r w:rsidRPr="001652AE">
        <w:rPr>
          <w:rFonts w:ascii="Arial" w:eastAsia="Arial" w:hAnsi="Arial" w:cs="Arial"/>
          <w:spacing w:val="1"/>
          <w:sz w:val="16"/>
          <w:szCs w:val="16"/>
        </w:rPr>
        <w:t>c</w:t>
      </w:r>
      <w:r w:rsidRPr="001652AE">
        <w:rPr>
          <w:rFonts w:ascii="Arial" w:eastAsia="Arial" w:hAnsi="Arial" w:cs="Arial"/>
          <w:spacing w:val="-1"/>
          <w:sz w:val="16"/>
          <w:szCs w:val="16"/>
        </w:rPr>
        <w:t>kage</w:t>
      </w:r>
      <w:r w:rsidRPr="001652AE">
        <w:rPr>
          <w:rFonts w:ascii="Arial" w:eastAsia="Arial" w:hAnsi="Arial" w:cs="Arial"/>
          <w:sz w:val="16"/>
          <w:szCs w:val="16"/>
        </w:rPr>
        <w:t>s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yo</w:t>
      </w:r>
      <w:r w:rsidRPr="001652AE">
        <w:rPr>
          <w:rFonts w:ascii="Arial" w:eastAsia="Arial" w:hAnsi="Arial" w:cs="Arial"/>
          <w:sz w:val="16"/>
          <w:szCs w:val="16"/>
        </w:rPr>
        <w:t>u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ar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f</w:t>
      </w:r>
      <w:r w:rsidRPr="001652AE">
        <w:rPr>
          <w:rFonts w:ascii="Arial" w:eastAsia="Arial" w:hAnsi="Arial" w:cs="Arial"/>
          <w:spacing w:val="-3"/>
          <w:sz w:val="16"/>
          <w:szCs w:val="16"/>
        </w:rPr>
        <w:t>a</w:t>
      </w:r>
      <w:r w:rsidRPr="001652AE">
        <w:rPr>
          <w:rFonts w:ascii="Arial" w:eastAsia="Arial" w:hAnsi="Arial" w:cs="Arial"/>
          <w:sz w:val="16"/>
          <w:szCs w:val="16"/>
        </w:rPr>
        <w:t>m</w:t>
      </w:r>
      <w:r w:rsidRPr="001652AE">
        <w:rPr>
          <w:rFonts w:ascii="Arial" w:eastAsia="Arial" w:hAnsi="Arial" w:cs="Arial"/>
          <w:spacing w:val="1"/>
          <w:sz w:val="16"/>
          <w:szCs w:val="16"/>
        </w:rPr>
        <w:t>i</w:t>
      </w:r>
      <w:r w:rsidRPr="001652AE">
        <w:rPr>
          <w:rFonts w:ascii="Arial" w:eastAsia="Arial" w:hAnsi="Arial" w:cs="Arial"/>
          <w:sz w:val="16"/>
          <w:szCs w:val="16"/>
        </w:rPr>
        <w:t>li</w:t>
      </w:r>
      <w:r w:rsidRPr="001652AE">
        <w:rPr>
          <w:rFonts w:ascii="Arial" w:eastAsia="Arial" w:hAnsi="Arial" w:cs="Arial"/>
          <w:spacing w:val="-1"/>
          <w:sz w:val="16"/>
          <w:szCs w:val="16"/>
        </w:rPr>
        <w:t>a</w:t>
      </w:r>
      <w:r w:rsidRPr="001652AE">
        <w:rPr>
          <w:rFonts w:ascii="Arial" w:eastAsia="Arial" w:hAnsi="Arial" w:cs="Arial"/>
          <w:sz w:val="16"/>
          <w:szCs w:val="16"/>
        </w:rPr>
        <w:t>r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3"/>
          <w:sz w:val="16"/>
          <w:szCs w:val="16"/>
        </w:rPr>
        <w:t>w</w:t>
      </w:r>
      <w:r w:rsidRPr="001652AE">
        <w:rPr>
          <w:rFonts w:ascii="Arial" w:eastAsia="Arial" w:hAnsi="Arial" w:cs="Arial"/>
          <w:sz w:val="16"/>
          <w:szCs w:val="16"/>
        </w:rPr>
        <w:t>i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</w:t>
      </w:r>
      <w:r w:rsidRPr="001652AE">
        <w:rPr>
          <w:rFonts w:ascii="Arial" w:eastAsia="Arial" w:hAnsi="Arial" w:cs="Arial"/>
          <w:sz w:val="16"/>
          <w:szCs w:val="16"/>
        </w:rPr>
        <w:t>.</w:t>
      </w:r>
    </w:p>
  </w:footnote>
  <w:footnote w:id="8">
    <w:p w:rsidR="00AC7F3E" w:rsidRPr="001652AE" w:rsidRDefault="00AC7F3E">
      <w:pPr>
        <w:pStyle w:val="FootnoteText"/>
        <w:rPr>
          <w:rFonts w:ascii="Arial" w:hAnsi="Arial" w:cs="Arial"/>
          <w:sz w:val="16"/>
          <w:szCs w:val="16"/>
          <w:lang w:val="ka-GE"/>
        </w:rPr>
      </w:pPr>
      <w:r w:rsidRPr="001652AE">
        <w:rPr>
          <w:rStyle w:val="FootnoteReference"/>
          <w:rFonts w:ascii="Arial" w:hAnsi="Arial" w:cs="Arial"/>
          <w:sz w:val="16"/>
          <w:szCs w:val="16"/>
        </w:rPr>
        <w:footnoteRef/>
      </w:r>
      <w:r w:rsidRPr="001652AE">
        <w:rPr>
          <w:rFonts w:ascii="Arial" w:hAnsi="Arial" w:cs="Arial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P</w:t>
      </w:r>
      <w:r w:rsidRPr="001652AE">
        <w:rPr>
          <w:rFonts w:ascii="Arial" w:eastAsia="Arial" w:hAnsi="Arial" w:cs="Arial"/>
          <w:sz w:val="16"/>
          <w:szCs w:val="16"/>
        </w:rPr>
        <w:t>le</w:t>
      </w:r>
      <w:r w:rsidRPr="001652AE">
        <w:rPr>
          <w:rFonts w:ascii="Arial" w:eastAsia="Arial" w:hAnsi="Arial" w:cs="Arial"/>
          <w:spacing w:val="-3"/>
          <w:sz w:val="16"/>
          <w:szCs w:val="16"/>
        </w:rPr>
        <w:t>a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pacing w:val="-1"/>
          <w:sz w:val="16"/>
          <w:szCs w:val="16"/>
        </w:rPr>
        <w:t>pe</w:t>
      </w:r>
      <w:r w:rsidRPr="001652AE">
        <w:rPr>
          <w:rFonts w:ascii="Arial" w:eastAsia="Arial" w:hAnsi="Arial" w:cs="Arial"/>
          <w:spacing w:val="1"/>
          <w:sz w:val="16"/>
          <w:szCs w:val="16"/>
        </w:rPr>
        <w:t>c</w:t>
      </w:r>
      <w:r w:rsidRPr="001652AE">
        <w:rPr>
          <w:rFonts w:ascii="Arial" w:eastAsia="Arial" w:hAnsi="Arial" w:cs="Arial"/>
          <w:spacing w:val="-2"/>
          <w:sz w:val="16"/>
          <w:szCs w:val="16"/>
        </w:rPr>
        <w:t>i</w:t>
      </w:r>
      <w:r w:rsidRPr="001652AE">
        <w:rPr>
          <w:rFonts w:ascii="Arial" w:eastAsia="Arial" w:hAnsi="Arial" w:cs="Arial"/>
          <w:spacing w:val="1"/>
          <w:sz w:val="16"/>
          <w:szCs w:val="16"/>
        </w:rPr>
        <w:t>f</w:t>
      </w:r>
      <w:r w:rsidRPr="001652AE">
        <w:rPr>
          <w:rFonts w:ascii="Arial" w:eastAsia="Arial" w:hAnsi="Arial" w:cs="Arial"/>
          <w:sz w:val="16"/>
          <w:szCs w:val="16"/>
        </w:rPr>
        <w:t xml:space="preserve">y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an</w:t>
      </w:r>
      <w:r w:rsidRPr="001652AE">
        <w:rPr>
          <w:rFonts w:ascii="Arial" w:eastAsia="Arial" w:hAnsi="Arial" w:cs="Arial"/>
          <w:sz w:val="16"/>
          <w:szCs w:val="16"/>
        </w:rPr>
        <w:t xml:space="preserve">y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he</w:t>
      </w:r>
      <w:r w:rsidRPr="001652AE">
        <w:rPr>
          <w:rFonts w:ascii="Arial" w:eastAsia="Arial" w:hAnsi="Arial" w:cs="Arial"/>
          <w:sz w:val="16"/>
          <w:szCs w:val="16"/>
        </w:rPr>
        <w:t>r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I</w:t>
      </w:r>
      <w:r w:rsidRPr="001652AE">
        <w:rPr>
          <w:rFonts w:ascii="Arial" w:eastAsia="Arial" w:hAnsi="Arial" w:cs="Arial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 xml:space="preserve"> s</w:t>
      </w:r>
      <w:r w:rsidRPr="001652AE">
        <w:rPr>
          <w:rFonts w:ascii="Arial" w:eastAsia="Arial" w:hAnsi="Arial" w:cs="Arial"/>
          <w:spacing w:val="1"/>
          <w:sz w:val="16"/>
          <w:szCs w:val="16"/>
        </w:rPr>
        <w:t>k</w:t>
      </w:r>
      <w:r w:rsidRPr="001652AE">
        <w:rPr>
          <w:rFonts w:ascii="Arial" w:eastAsia="Arial" w:hAnsi="Arial" w:cs="Arial"/>
          <w:sz w:val="16"/>
          <w:szCs w:val="16"/>
        </w:rPr>
        <w:t>i</w:t>
      </w:r>
      <w:r w:rsidRPr="001652AE">
        <w:rPr>
          <w:rFonts w:ascii="Arial" w:eastAsia="Arial" w:hAnsi="Arial" w:cs="Arial"/>
          <w:spacing w:val="-2"/>
          <w:sz w:val="16"/>
          <w:szCs w:val="16"/>
        </w:rPr>
        <w:t>l</w:t>
      </w:r>
      <w:r w:rsidRPr="001652AE">
        <w:rPr>
          <w:rFonts w:ascii="Arial" w:eastAsia="Arial" w:hAnsi="Arial" w:cs="Arial"/>
          <w:sz w:val="16"/>
          <w:szCs w:val="16"/>
        </w:rPr>
        <w:t>ls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an</w:t>
      </w:r>
      <w:r w:rsidRPr="001652AE">
        <w:rPr>
          <w:rFonts w:ascii="Arial" w:eastAsia="Arial" w:hAnsi="Arial" w:cs="Arial"/>
          <w:sz w:val="16"/>
          <w:szCs w:val="16"/>
        </w:rPr>
        <w:t>d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c</w:t>
      </w:r>
      <w:r w:rsidRPr="001652AE">
        <w:rPr>
          <w:rFonts w:ascii="Arial" w:eastAsia="Arial" w:hAnsi="Arial" w:cs="Arial"/>
          <w:spacing w:val="-3"/>
          <w:sz w:val="16"/>
          <w:szCs w:val="16"/>
        </w:rPr>
        <w:t>o</w:t>
      </w:r>
      <w:r w:rsidRPr="001652AE">
        <w:rPr>
          <w:rFonts w:ascii="Arial" w:eastAsia="Arial" w:hAnsi="Arial" w:cs="Arial"/>
          <w:spacing w:val="3"/>
          <w:sz w:val="16"/>
          <w:szCs w:val="16"/>
        </w:rPr>
        <w:t>m</w:t>
      </w:r>
      <w:r w:rsidRPr="001652AE">
        <w:rPr>
          <w:rFonts w:ascii="Arial" w:eastAsia="Arial" w:hAnsi="Arial" w:cs="Arial"/>
          <w:spacing w:val="-1"/>
          <w:sz w:val="16"/>
          <w:szCs w:val="16"/>
        </w:rPr>
        <w:t>p</w:t>
      </w:r>
      <w:r w:rsidRPr="001652AE">
        <w:rPr>
          <w:rFonts w:ascii="Arial" w:eastAsia="Arial" w:hAnsi="Arial" w:cs="Arial"/>
          <w:spacing w:val="-3"/>
          <w:sz w:val="16"/>
          <w:szCs w:val="16"/>
        </w:rPr>
        <w:t>e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en</w:t>
      </w:r>
      <w:r w:rsidRPr="001652AE">
        <w:rPr>
          <w:rFonts w:ascii="Arial" w:eastAsia="Arial" w:hAnsi="Arial" w:cs="Arial"/>
          <w:spacing w:val="1"/>
          <w:sz w:val="16"/>
          <w:szCs w:val="16"/>
        </w:rPr>
        <w:t>c</w:t>
      </w:r>
      <w:r w:rsidRPr="001652AE">
        <w:rPr>
          <w:rFonts w:ascii="Arial" w:eastAsia="Arial" w:hAnsi="Arial" w:cs="Arial"/>
          <w:spacing w:val="-3"/>
          <w:sz w:val="16"/>
          <w:szCs w:val="16"/>
        </w:rPr>
        <w:t>e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>.</w:t>
      </w:r>
    </w:p>
  </w:footnote>
  <w:footnote w:id="9">
    <w:p w:rsidR="00AC7F3E" w:rsidRPr="001652AE" w:rsidRDefault="00AC7F3E" w:rsidP="00AC7F3E">
      <w:pPr>
        <w:spacing w:line="180" w:lineRule="exact"/>
        <w:rPr>
          <w:rFonts w:ascii="Arial" w:eastAsia="Arial" w:hAnsi="Arial" w:cs="Arial"/>
          <w:sz w:val="16"/>
          <w:szCs w:val="16"/>
        </w:rPr>
      </w:pPr>
      <w:r w:rsidRPr="001652AE">
        <w:rPr>
          <w:rStyle w:val="FootnoteReference"/>
          <w:rFonts w:ascii="Arial" w:hAnsi="Arial" w:cs="Arial"/>
          <w:sz w:val="16"/>
          <w:szCs w:val="16"/>
        </w:rPr>
        <w:footnoteRef/>
      </w:r>
      <w:r w:rsidRPr="001652AE">
        <w:rPr>
          <w:rFonts w:ascii="Arial" w:hAnsi="Arial" w:cs="Arial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P</w:t>
      </w:r>
      <w:r w:rsidRPr="001652AE">
        <w:rPr>
          <w:rFonts w:ascii="Arial" w:eastAsia="Arial" w:hAnsi="Arial" w:cs="Arial"/>
          <w:sz w:val="16"/>
          <w:szCs w:val="16"/>
        </w:rPr>
        <w:t>le</w:t>
      </w:r>
      <w:r w:rsidRPr="001652AE">
        <w:rPr>
          <w:rFonts w:ascii="Arial" w:eastAsia="Arial" w:hAnsi="Arial" w:cs="Arial"/>
          <w:spacing w:val="-3"/>
          <w:sz w:val="16"/>
          <w:szCs w:val="16"/>
        </w:rPr>
        <w:t>a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prov</w:t>
      </w:r>
      <w:r w:rsidRPr="001652AE">
        <w:rPr>
          <w:rFonts w:ascii="Arial" w:eastAsia="Arial" w:hAnsi="Arial" w:cs="Arial"/>
          <w:sz w:val="16"/>
          <w:szCs w:val="16"/>
        </w:rPr>
        <w:t>ide a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pacing w:val="-1"/>
          <w:sz w:val="16"/>
          <w:szCs w:val="16"/>
        </w:rPr>
        <w:t>e</w:t>
      </w:r>
      <w:r w:rsidRPr="001652AE">
        <w:rPr>
          <w:rFonts w:ascii="Arial" w:eastAsia="Arial" w:hAnsi="Arial" w:cs="Arial"/>
          <w:spacing w:val="-2"/>
          <w:sz w:val="16"/>
          <w:szCs w:val="16"/>
        </w:rPr>
        <w:t>l</w:t>
      </w:r>
      <w:r w:rsidRPr="001652AE">
        <w:rPr>
          <w:rFonts w:ascii="Arial" w:eastAsia="Arial" w:hAnsi="Arial" w:cs="Arial"/>
          <w:spacing w:val="2"/>
          <w:sz w:val="16"/>
          <w:szCs w:val="16"/>
        </w:rPr>
        <w:t>f</w:t>
      </w:r>
      <w:r w:rsidRPr="001652AE">
        <w:rPr>
          <w:rFonts w:ascii="Arial" w:eastAsia="Arial" w:hAnsi="Arial" w:cs="Arial"/>
          <w:spacing w:val="-1"/>
          <w:sz w:val="16"/>
          <w:szCs w:val="16"/>
        </w:rPr>
        <w:t>-as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pacing w:val="-1"/>
          <w:sz w:val="16"/>
          <w:szCs w:val="16"/>
        </w:rPr>
        <w:t>ess</w:t>
      </w:r>
      <w:r w:rsidRPr="001652AE">
        <w:rPr>
          <w:rFonts w:ascii="Arial" w:eastAsia="Arial" w:hAnsi="Arial" w:cs="Arial"/>
          <w:spacing w:val="3"/>
          <w:sz w:val="16"/>
          <w:szCs w:val="16"/>
        </w:rPr>
        <w:t>m</w:t>
      </w:r>
      <w:r w:rsidRPr="001652AE">
        <w:rPr>
          <w:rFonts w:ascii="Arial" w:eastAsia="Arial" w:hAnsi="Arial" w:cs="Arial"/>
          <w:spacing w:val="-1"/>
          <w:sz w:val="16"/>
          <w:szCs w:val="16"/>
        </w:rPr>
        <w:t>e</w:t>
      </w:r>
      <w:r w:rsidRPr="001652AE">
        <w:rPr>
          <w:rFonts w:ascii="Arial" w:eastAsia="Arial" w:hAnsi="Arial" w:cs="Arial"/>
          <w:spacing w:val="-3"/>
          <w:sz w:val="16"/>
          <w:szCs w:val="16"/>
        </w:rPr>
        <w:t>n</w:t>
      </w:r>
      <w:r w:rsidRPr="001652AE">
        <w:rPr>
          <w:rFonts w:ascii="Arial" w:eastAsia="Arial" w:hAnsi="Arial" w:cs="Arial"/>
          <w:sz w:val="16"/>
          <w:szCs w:val="16"/>
        </w:rPr>
        <w:t xml:space="preserve">t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z w:val="16"/>
          <w:szCs w:val="16"/>
        </w:rPr>
        <w:t>f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you</w:t>
      </w:r>
      <w:r w:rsidRPr="001652AE">
        <w:rPr>
          <w:rFonts w:ascii="Arial" w:eastAsia="Arial" w:hAnsi="Arial" w:cs="Arial"/>
          <w:sz w:val="16"/>
          <w:szCs w:val="16"/>
        </w:rPr>
        <w:t>r le</w:t>
      </w:r>
      <w:r w:rsidRPr="001652AE">
        <w:rPr>
          <w:rFonts w:ascii="Arial" w:eastAsia="Arial" w:hAnsi="Arial" w:cs="Arial"/>
          <w:spacing w:val="-1"/>
          <w:sz w:val="16"/>
          <w:szCs w:val="16"/>
        </w:rPr>
        <w:t>ve</w:t>
      </w:r>
      <w:r w:rsidRPr="001652AE">
        <w:rPr>
          <w:rFonts w:ascii="Arial" w:eastAsia="Arial" w:hAnsi="Arial" w:cs="Arial"/>
          <w:sz w:val="16"/>
          <w:szCs w:val="16"/>
        </w:rPr>
        <w:t>l</w:t>
      </w:r>
      <w:r w:rsidRPr="001652AE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z w:val="16"/>
          <w:szCs w:val="16"/>
        </w:rPr>
        <w:t>in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z w:val="16"/>
          <w:szCs w:val="16"/>
        </w:rPr>
        <w:t>la</w:t>
      </w:r>
      <w:r w:rsidRPr="001652AE">
        <w:rPr>
          <w:rFonts w:ascii="Arial" w:eastAsia="Arial" w:hAnsi="Arial" w:cs="Arial"/>
          <w:spacing w:val="-1"/>
          <w:sz w:val="16"/>
          <w:szCs w:val="16"/>
        </w:rPr>
        <w:t>nguage</w:t>
      </w:r>
      <w:r w:rsidRPr="001652AE">
        <w:rPr>
          <w:rFonts w:ascii="Arial" w:eastAsia="Arial" w:hAnsi="Arial" w:cs="Arial"/>
          <w:sz w:val="16"/>
          <w:szCs w:val="16"/>
        </w:rPr>
        <w:t xml:space="preserve">s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he</w:t>
      </w:r>
      <w:r w:rsidRPr="001652AE">
        <w:rPr>
          <w:rFonts w:ascii="Arial" w:eastAsia="Arial" w:hAnsi="Arial" w:cs="Arial"/>
          <w:sz w:val="16"/>
          <w:szCs w:val="16"/>
        </w:rPr>
        <w:t>r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3"/>
          <w:sz w:val="16"/>
          <w:szCs w:val="16"/>
        </w:rPr>
        <w:t>h</w:t>
      </w:r>
      <w:r w:rsidRPr="001652AE">
        <w:rPr>
          <w:rFonts w:ascii="Arial" w:eastAsia="Arial" w:hAnsi="Arial" w:cs="Arial"/>
          <w:spacing w:val="-1"/>
          <w:sz w:val="16"/>
          <w:szCs w:val="16"/>
        </w:rPr>
        <w:t>a</w:t>
      </w:r>
      <w:r w:rsidRPr="001652AE">
        <w:rPr>
          <w:rFonts w:ascii="Arial" w:eastAsia="Arial" w:hAnsi="Arial" w:cs="Arial"/>
          <w:sz w:val="16"/>
          <w:szCs w:val="16"/>
        </w:rPr>
        <w:t>n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you</w:t>
      </w:r>
      <w:r w:rsidRPr="001652AE">
        <w:rPr>
          <w:rFonts w:ascii="Arial" w:eastAsia="Arial" w:hAnsi="Arial" w:cs="Arial"/>
          <w:sz w:val="16"/>
          <w:szCs w:val="16"/>
        </w:rPr>
        <w:t>r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3"/>
          <w:sz w:val="16"/>
          <w:szCs w:val="16"/>
        </w:rPr>
        <w:t>m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he</w:t>
      </w:r>
      <w:r w:rsidRPr="001652AE">
        <w:rPr>
          <w:rFonts w:ascii="Arial" w:eastAsia="Arial" w:hAnsi="Arial" w:cs="Arial"/>
          <w:sz w:val="16"/>
          <w:szCs w:val="16"/>
        </w:rPr>
        <w:t>r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ongu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u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  <w:r w:rsidRPr="001652AE">
        <w:rPr>
          <w:rFonts w:ascii="Arial" w:eastAsia="Arial" w:hAnsi="Arial" w:cs="Arial"/>
          <w:sz w:val="16"/>
          <w:szCs w:val="16"/>
        </w:rPr>
        <w:t>ing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t</w:t>
      </w:r>
      <w:r w:rsidRPr="001652AE">
        <w:rPr>
          <w:rFonts w:ascii="Arial" w:eastAsia="Arial" w:hAnsi="Arial" w:cs="Arial"/>
          <w:spacing w:val="-1"/>
          <w:sz w:val="16"/>
          <w:szCs w:val="16"/>
        </w:rPr>
        <w:t>h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fo</w:t>
      </w:r>
      <w:r w:rsidRPr="001652AE">
        <w:rPr>
          <w:rFonts w:ascii="Arial" w:eastAsia="Arial" w:hAnsi="Arial" w:cs="Arial"/>
          <w:sz w:val="16"/>
          <w:szCs w:val="16"/>
        </w:rPr>
        <w:t>ll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pacing w:val="-3"/>
          <w:sz w:val="16"/>
          <w:szCs w:val="16"/>
        </w:rPr>
        <w:t>w</w:t>
      </w:r>
      <w:r w:rsidRPr="001652AE">
        <w:rPr>
          <w:rFonts w:ascii="Arial" w:eastAsia="Arial" w:hAnsi="Arial" w:cs="Arial"/>
          <w:sz w:val="16"/>
          <w:szCs w:val="16"/>
        </w:rPr>
        <w:t xml:space="preserve">ing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Co</w:t>
      </w:r>
      <w:r w:rsidRPr="001652AE">
        <w:rPr>
          <w:rFonts w:ascii="Arial" w:eastAsia="Arial" w:hAnsi="Arial" w:cs="Arial"/>
          <w:sz w:val="16"/>
          <w:szCs w:val="16"/>
        </w:rPr>
        <w:t>m</w:t>
      </w:r>
      <w:r w:rsidRPr="001652AE">
        <w:rPr>
          <w:rFonts w:ascii="Arial" w:eastAsia="Arial" w:hAnsi="Arial" w:cs="Arial"/>
          <w:spacing w:val="3"/>
          <w:sz w:val="16"/>
          <w:szCs w:val="16"/>
        </w:rPr>
        <w:t>m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z w:val="16"/>
          <w:szCs w:val="16"/>
        </w:rPr>
        <w:t>n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E</w:t>
      </w:r>
      <w:r w:rsidRPr="001652AE">
        <w:rPr>
          <w:rFonts w:ascii="Arial" w:eastAsia="Arial" w:hAnsi="Arial" w:cs="Arial"/>
          <w:spacing w:val="-1"/>
          <w:sz w:val="16"/>
          <w:szCs w:val="16"/>
        </w:rPr>
        <w:t>uropea</w:t>
      </w:r>
      <w:r w:rsidRPr="001652AE">
        <w:rPr>
          <w:rFonts w:ascii="Arial" w:eastAsia="Arial" w:hAnsi="Arial" w:cs="Arial"/>
          <w:sz w:val="16"/>
          <w:szCs w:val="16"/>
        </w:rPr>
        <w:t>n</w:t>
      </w:r>
    </w:p>
    <w:p w:rsidR="00AC7F3E" w:rsidRPr="00AC7F3E" w:rsidRDefault="00AC7F3E" w:rsidP="00AC7F3E">
      <w:pPr>
        <w:pStyle w:val="FootnoteText"/>
        <w:rPr>
          <w:rFonts w:ascii="Sylfaen" w:hAnsi="Sylfaen"/>
          <w:lang w:val="ka-GE"/>
        </w:rPr>
      </w:pPr>
      <w:r w:rsidRPr="001652AE">
        <w:rPr>
          <w:rFonts w:ascii="Arial" w:eastAsia="Arial" w:hAnsi="Arial" w:cs="Arial"/>
          <w:sz w:val="16"/>
          <w:szCs w:val="16"/>
        </w:rPr>
        <w:t>F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ra</w:t>
      </w:r>
      <w:r w:rsidRPr="001652AE">
        <w:rPr>
          <w:rFonts w:ascii="Arial" w:eastAsia="Arial" w:hAnsi="Arial" w:cs="Arial"/>
          <w:spacing w:val="3"/>
          <w:sz w:val="16"/>
          <w:szCs w:val="16"/>
        </w:rPr>
        <w:t>m</w:t>
      </w:r>
      <w:r w:rsidRPr="001652AE">
        <w:rPr>
          <w:rFonts w:ascii="Arial" w:eastAsia="Arial" w:hAnsi="Arial" w:cs="Arial"/>
          <w:spacing w:val="-1"/>
          <w:sz w:val="16"/>
          <w:szCs w:val="16"/>
        </w:rPr>
        <w:t>e</w:t>
      </w:r>
      <w:r w:rsidRPr="001652AE">
        <w:rPr>
          <w:rFonts w:ascii="Arial" w:eastAsia="Arial" w:hAnsi="Arial" w:cs="Arial"/>
          <w:spacing w:val="-3"/>
          <w:sz w:val="16"/>
          <w:szCs w:val="16"/>
        </w:rPr>
        <w:t>w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or</w:t>
      </w:r>
      <w:r w:rsidRPr="001652AE">
        <w:rPr>
          <w:rFonts w:ascii="Arial" w:eastAsia="Arial" w:hAnsi="Arial" w:cs="Arial"/>
          <w:sz w:val="16"/>
          <w:szCs w:val="16"/>
        </w:rPr>
        <w:t>k</w:t>
      </w:r>
      <w:r w:rsidRPr="001652AE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z w:val="16"/>
          <w:szCs w:val="16"/>
        </w:rPr>
        <w:t>f</w:t>
      </w:r>
      <w:r w:rsidRPr="001652AE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Re</w:t>
      </w:r>
      <w:r w:rsidRPr="001652AE">
        <w:rPr>
          <w:rFonts w:ascii="Arial" w:eastAsia="Arial" w:hAnsi="Arial" w:cs="Arial"/>
          <w:spacing w:val="1"/>
          <w:sz w:val="16"/>
          <w:szCs w:val="16"/>
        </w:rPr>
        <w:t>f</w:t>
      </w:r>
      <w:r w:rsidRPr="001652AE">
        <w:rPr>
          <w:rFonts w:ascii="Arial" w:eastAsia="Arial" w:hAnsi="Arial" w:cs="Arial"/>
          <w:spacing w:val="-1"/>
          <w:sz w:val="16"/>
          <w:szCs w:val="16"/>
        </w:rPr>
        <w:t>eren</w:t>
      </w:r>
      <w:r w:rsidRPr="001652AE">
        <w:rPr>
          <w:rFonts w:ascii="Arial" w:eastAsia="Arial" w:hAnsi="Arial" w:cs="Arial"/>
          <w:spacing w:val="1"/>
          <w:sz w:val="16"/>
          <w:szCs w:val="16"/>
        </w:rPr>
        <w:t>c</w:t>
      </w:r>
      <w:r w:rsidRPr="001652AE">
        <w:rPr>
          <w:rFonts w:ascii="Arial" w:eastAsia="Arial" w:hAnsi="Arial" w:cs="Arial"/>
          <w:sz w:val="16"/>
          <w:szCs w:val="16"/>
        </w:rPr>
        <w:t>e</w:t>
      </w:r>
      <w:r w:rsidRPr="001652AE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1652AE">
        <w:rPr>
          <w:rFonts w:ascii="Arial" w:eastAsia="Arial" w:hAnsi="Arial" w:cs="Arial"/>
          <w:spacing w:val="1"/>
          <w:sz w:val="16"/>
          <w:szCs w:val="16"/>
        </w:rPr>
        <w:t>f</w:t>
      </w:r>
      <w:r w:rsidRPr="001652AE">
        <w:rPr>
          <w:rFonts w:ascii="Arial" w:eastAsia="Arial" w:hAnsi="Arial" w:cs="Arial"/>
          <w:spacing w:val="-1"/>
          <w:sz w:val="16"/>
          <w:szCs w:val="16"/>
        </w:rPr>
        <w:t>o</w:t>
      </w:r>
      <w:r w:rsidRPr="001652AE">
        <w:rPr>
          <w:rFonts w:ascii="Arial" w:eastAsia="Arial" w:hAnsi="Arial" w:cs="Arial"/>
          <w:sz w:val="16"/>
          <w:szCs w:val="16"/>
        </w:rPr>
        <w:t xml:space="preserve">r </w:t>
      </w:r>
      <w:r w:rsidRPr="001652AE">
        <w:rPr>
          <w:rFonts w:ascii="Arial" w:eastAsia="Arial" w:hAnsi="Arial" w:cs="Arial"/>
          <w:spacing w:val="-1"/>
          <w:sz w:val="16"/>
          <w:szCs w:val="16"/>
        </w:rPr>
        <w:t>Lan</w:t>
      </w:r>
      <w:r w:rsidRPr="001652AE">
        <w:rPr>
          <w:rFonts w:ascii="Arial" w:eastAsia="Arial" w:hAnsi="Arial" w:cs="Arial"/>
          <w:spacing w:val="-3"/>
          <w:sz w:val="16"/>
          <w:szCs w:val="16"/>
        </w:rPr>
        <w:t>g</w:t>
      </w:r>
      <w:r w:rsidRPr="001652AE">
        <w:rPr>
          <w:rFonts w:ascii="Arial" w:eastAsia="Arial" w:hAnsi="Arial" w:cs="Arial"/>
          <w:spacing w:val="-1"/>
          <w:sz w:val="16"/>
          <w:szCs w:val="16"/>
        </w:rPr>
        <w:t>uage</w:t>
      </w:r>
      <w:r w:rsidRPr="001652AE">
        <w:rPr>
          <w:rFonts w:ascii="Arial" w:eastAsia="Arial" w:hAnsi="Arial" w:cs="Arial"/>
          <w:spacing w:val="1"/>
          <w:sz w:val="16"/>
          <w:szCs w:val="16"/>
        </w:rPr>
        <w:t>s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4F1827"/>
    <w:multiLevelType w:val="multilevel"/>
    <w:tmpl w:val="96FAA458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470"/>
    <w:rsid w:val="00000AD2"/>
    <w:rsid w:val="001652AE"/>
    <w:rsid w:val="003B2DCD"/>
    <w:rsid w:val="005148E1"/>
    <w:rsid w:val="006B0604"/>
    <w:rsid w:val="00785EC3"/>
    <w:rsid w:val="007C751E"/>
    <w:rsid w:val="00AC7F3E"/>
    <w:rsid w:val="00B602B9"/>
    <w:rsid w:val="00D06B18"/>
    <w:rsid w:val="00DD7470"/>
    <w:rsid w:val="00F3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C94D39-ACEE-4965-922A-115614E18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7F3E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7F3E"/>
  </w:style>
  <w:style w:type="character" w:styleId="FootnoteReference">
    <w:name w:val="footnote reference"/>
    <w:basedOn w:val="DefaultParagraphFont"/>
    <w:uiPriority w:val="99"/>
    <w:semiHidden/>
    <w:unhideWhenUsed/>
    <w:rsid w:val="00AC7F3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A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AD2"/>
    <w:rPr>
      <w:rFonts w:ascii="Segoe UI" w:hAnsi="Segoe UI" w:cs="Segoe UI"/>
      <w:sz w:val="18"/>
      <w:szCs w:val="18"/>
    </w:rPr>
  </w:style>
  <w:style w:type="paragraph" w:customStyle="1" w:styleId="danartixml">
    <w:name w:val="danarti_xml"/>
    <w:basedOn w:val="Normal"/>
    <w:autoRedefine/>
    <w:rsid w:val="00D06B18"/>
    <w:pPr>
      <w:spacing w:before="120" w:after="120"/>
      <w:jc w:val="center"/>
      <w:outlineLvl w:val="0"/>
    </w:pPr>
    <w:rPr>
      <w:rFonts w:ascii="Sylfaen" w:hAnsi="Sylfaen" w:cs="Sylfaen"/>
      <w:noProof/>
      <w:sz w:val="24"/>
      <w:szCs w:val="24"/>
      <w:lang w:val="ka-G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5A890-EFBC-4E4F-BE2B-E9A6B1C01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1269</Words>
  <Characters>7238</Characters>
  <Application>Microsoft Office Word</Application>
  <DocSecurity>0</DocSecurity>
  <Lines>60</Lines>
  <Paragraphs>16</Paragraphs>
  <ScaleCrop>false</ScaleCrop>
  <Company/>
  <LinksUpToDate>false</LinksUpToDate>
  <CharactersWithSpaces>8491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Zaur Abashvili</cp:lastModifiedBy>
  <cp:revision>8</cp:revision>
  <dcterms:created xsi:type="dcterms:W3CDTF">2026-07-27T13:24:00Z</dcterms:created>
  <dcterms:modified xsi:type="dcterms:W3CDTF">2026-08-04T09:51:00Z</dcterms:modified>
</cp:coreProperties>
</file>