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1A88B" w14:textId="27BCC550" w:rsidR="004D3D67" w:rsidRPr="00541327" w:rsidRDefault="004D3D67" w:rsidP="004D3D67">
      <w:pPr>
        <w:pStyle w:val="danartixml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დანართი №1.1</w:t>
      </w:r>
    </w:p>
    <w:p w14:paraId="1D3895B0" w14:textId="77777777" w:rsidR="00DD7470" w:rsidRPr="004D3D67" w:rsidRDefault="00DD7470" w:rsidP="004D3D67">
      <w:pPr>
        <w:spacing w:before="10" w:line="100" w:lineRule="exact"/>
        <w:jc w:val="right"/>
        <w:rPr>
          <w:rFonts w:ascii="Sylfaen" w:hAnsi="Sylfaen"/>
          <w:sz w:val="22"/>
          <w:szCs w:val="22"/>
        </w:rPr>
      </w:pPr>
    </w:p>
    <w:p w14:paraId="1ED33218" w14:textId="77777777" w:rsidR="00DD7470" w:rsidRDefault="0081681D">
      <w:pPr>
        <w:ind w:left="7680"/>
      </w:pPr>
      <w:r>
        <w:pict w14:anchorId="225C0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5pt;height:84pt">
            <v:imagedata r:id="rId8" o:title=""/>
          </v:shape>
        </w:pict>
      </w:r>
    </w:p>
    <w:p w14:paraId="27357C31" w14:textId="77777777" w:rsidR="00DD7470" w:rsidRDefault="00DD7470">
      <w:pPr>
        <w:spacing w:line="200" w:lineRule="exact"/>
      </w:pPr>
    </w:p>
    <w:p w14:paraId="49EA237D" w14:textId="77777777" w:rsidR="00DD7470" w:rsidRDefault="00DD7470">
      <w:pPr>
        <w:spacing w:line="200" w:lineRule="exact"/>
      </w:pPr>
    </w:p>
    <w:p w14:paraId="36605B63" w14:textId="77777777" w:rsidR="00DD7470" w:rsidRDefault="00DD7470">
      <w:pPr>
        <w:spacing w:before="1" w:line="260" w:lineRule="exact"/>
        <w:rPr>
          <w:sz w:val="26"/>
          <w:szCs w:val="26"/>
        </w:rPr>
      </w:pPr>
    </w:p>
    <w:p w14:paraId="299EAACD" w14:textId="77777777" w:rsidR="00D33538" w:rsidRPr="00D33538" w:rsidRDefault="00D33538" w:rsidP="00D33538">
      <w:pPr>
        <w:spacing w:before="100" w:beforeAutospacing="1" w:after="100" w:afterAutospacing="1"/>
        <w:jc w:val="center"/>
        <w:rPr>
          <w:sz w:val="24"/>
          <w:szCs w:val="24"/>
        </w:rPr>
      </w:pPr>
      <w:proofErr w:type="spellStart"/>
      <w:r w:rsidRPr="00D33538">
        <w:rPr>
          <w:rFonts w:ascii="Sylfaen" w:hAnsi="Sylfaen" w:cs="Sylfaen"/>
          <w:b/>
          <w:bCs/>
          <w:sz w:val="24"/>
          <w:szCs w:val="24"/>
        </w:rPr>
        <w:t>რეზიუმეს</w:t>
      </w:r>
      <w:proofErr w:type="spellEnd"/>
      <w:r w:rsidRPr="00D33538">
        <w:rPr>
          <w:b/>
          <w:bCs/>
          <w:sz w:val="24"/>
          <w:szCs w:val="24"/>
        </w:rPr>
        <w:t xml:space="preserve"> (CV) </w:t>
      </w:r>
      <w:proofErr w:type="spellStart"/>
      <w:r w:rsidRPr="00D33538">
        <w:rPr>
          <w:rFonts w:ascii="Sylfaen" w:hAnsi="Sylfaen" w:cs="Sylfaen"/>
          <w:b/>
          <w:bCs/>
          <w:sz w:val="24"/>
          <w:szCs w:val="24"/>
        </w:rPr>
        <w:t>ნიმუში</w:t>
      </w:r>
      <w:proofErr w:type="spellEnd"/>
    </w:p>
    <w:p w14:paraId="470B390A" w14:textId="77777777" w:rsidR="00D33538" w:rsidRPr="00D33538" w:rsidRDefault="00D33538" w:rsidP="00D33538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ამ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რეზიუმეში</w:t>
      </w:r>
      <w:r w:rsidRPr="00105456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თქვენ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მიერ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მითითებული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ყველა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ინფორმაცია</w:t>
      </w:r>
      <w:r w:rsidRPr="00D33538">
        <w:rPr>
          <w:rFonts w:ascii="Sylfaen" w:hAnsi="Sylfaen"/>
          <w:sz w:val="22"/>
          <w:szCs w:val="22"/>
          <w:lang w:val="ka-GE"/>
        </w:rPr>
        <w:t xml:space="preserve">,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გარდა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თქვენი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ტელეფონის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ნომრ</w:t>
      </w:r>
      <w:r w:rsidRPr="00D33538">
        <w:rPr>
          <w:rFonts w:ascii="Sylfaen" w:hAnsi="Sylfaen"/>
          <w:sz w:val="22"/>
          <w:szCs w:val="22"/>
          <w:lang w:val="ka-GE"/>
        </w:rPr>
        <w:t>(</w:t>
      </w:r>
      <w:r w:rsidRPr="00D33538">
        <w:rPr>
          <w:rFonts w:ascii="Sylfaen" w:hAnsi="Sylfaen" w:cs="Sylfaen"/>
          <w:sz w:val="22"/>
          <w:szCs w:val="22"/>
          <w:lang w:val="ka-GE"/>
        </w:rPr>
        <w:t>ებ</w:t>
      </w:r>
      <w:r w:rsidRPr="00D33538">
        <w:rPr>
          <w:rFonts w:ascii="Sylfaen" w:hAnsi="Sylfaen"/>
          <w:sz w:val="22"/>
          <w:szCs w:val="22"/>
          <w:lang w:val="ka-GE"/>
        </w:rPr>
        <w:t>)</w:t>
      </w:r>
      <w:r w:rsidRPr="00D33538">
        <w:rPr>
          <w:rFonts w:ascii="Sylfaen" w:hAnsi="Sylfaen" w:cs="Sylfaen"/>
          <w:sz w:val="22"/>
          <w:szCs w:val="22"/>
          <w:lang w:val="ka-GE"/>
        </w:rPr>
        <w:t>ისა</w:t>
      </w:r>
      <w:r w:rsidRPr="00D33538">
        <w:rPr>
          <w:rFonts w:ascii="Sylfaen" w:hAnsi="Sylfaen"/>
          <w:sz w:val="22"/>
          <w:szCs w:val="22"/>
          <w:lang w:val="ka-GE"/>
        </w:rPr>
        <w:t xml:space="preserve">, </w:t>
      </w:r>
      <w:r w:rsidRPr="00D33538">
        <w:rPr>
          <w:rFonts w:ascii="Sylfaen" w:hAnsi="Sylfaen" w:cs="Sylfaen"/>
          <w:sz w:val="22"/>
          <w:szCs w:val="22"/>
          <w:lang w:val="ka-GE"/>
        </w:rPr>
        <w:t>საფოსტო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და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ელექტრონული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ფოსტის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მისამართებისა</w:t>
      </w:r>
      <w:r w:rsidRPr="00D33538">
        <w:rPr>
          <w:rFonts w:ascii="Sylfaen" w:hAnsi="Sylfaen"/>
          <w:sz w:val="22"/>
          <w:szCs w:val="22"/>
          <w:lang w:val="ka-GE"/>
        </w:rPr>
        <w:t xml:space="preserve">, </w:t>
      </w:r>
      <w:r w:rsidRPr="00D33538">
        <w:rPr>
          <w:rFonts w:ascii="Sylfaen" w:hAnsi="Sylfaen" w:cs="Sylfaen"/>
          <w:sz w:val="22"/>
          <w:szCs w:val="22"/>
          <w:lang w:val="ka-GE"/>
        </w:rPr>
        <w:t>ასევე</w:t>
      </w:r>
      <w:r w:rsidR="00700EAD">
        <w:rPr>
          <w:rFonts w:ascii="Sylfaen" w:hAnsi="Sylfaen" w:cs="Sylfaen"/>
          <w:sz w:val="22"/>
          <w:szCs w:val="22"/>
          <w:lang w:val="ka-GE"/>
        </w:rPr>
        <w:t>,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დაბადების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თარიღისა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და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ადგილისა</w:t>
      </w:r>
      <w:r w:rsidRPr="00D33538">
        <w:rPr>
          <w:rFonts w:ascii="Sylfaen" w:hAnsi="Sylfaen"/>
          <w:sz w:val="22"/>
          <w:szCs w:val="22"/>
          <w:lang w:val="ka-GE"/>
        </w:rPr>
        <w:t xml:space="preserve">, </w:t>
      </w:r>
      <w:r w:rsidRPr="00D33538">
        <w:rPr>
          <w:rFonts w:ascii="Sylfaen" w:hAnsi="Sylfaen" w:cs="Sylfaen"/>
          <w:sz w:val="22"/>
          <w:szCs w:val="22"/>
          <w:lang w:val="ka-GE"/>
        </w:rPr>
        <w:t>საჯაროდ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ხელმისაწვდომი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იქნება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ევროპის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საბჭოს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პორტალზე</w:t>
      </w:r>
      <w:r w:rsidRPr="00D33538">
        <w:rPr>
          <w:rFonts w:ascii="Sylfaen" w:hAnsi="Sylfaen"/>
          <w:sz w:val="22"/>
          <w:szCs w:val="22"/>
          <w:lang w:val="ka-GE"/>
        </w:rPr>
        <w:t>.</w:t>
      </w:r>
    </w:p>
    <w:p w14:paraId="149801D0" w14:textId="77777777" w:rsidR="00AC7F3E" w:rsidRPr="00105456" w:rsidRDefault="00D33538" w:rsidP="00D33538">
      <w:pPr>
        <w:spacing w:before="100" w:beforeAutospacing="1" w:after="100" w:afterAutospacing="1"/>
        <w:jc w:val="both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თუ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არ</w:t>
      </w:r>
      <w:r w:rsidRPr="00105456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გსურთ</w:t>
      </w:r>
      <w:r w:rsidRPr="00D33538">
        <w:rPr>
          <w:rFonts w:ascii="Sylfaen" w:hAnsi="Sylfaen"/>
          <w:sz w:val="22"/>
          <w:szCs w:val="22"/>
          <w:lang w:val="ka-GE"/>
        </w:rPr>
        <w:t xml:space="preserve">, </w:t>
      </w:r>
      <w:r w:rsidRPr="00D33538">
        <w:rPr>
          <w:rFonts w:ascii="Sylfaen" w:hAnsi="Sylfaen" w:cs="Sylfaen"/>
          <w:sz w:val="22"/>
          <w:szCs w:val="22"/>
          <w:lang w:val="ka-GE"/>
        </w:rPr>
        <w:t>რომ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აღნიშნული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ინფორმაცია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საჯაროდ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გამოქვეყნდეს</w:t>
      </w:r>
      <w:r w:rsidRPr="00D33538">
        <w:rPr>
          <w:rFonts w:ascii="Sylfaen" w:hAnsi="Sylfaen"/>
          <w:sz w:val="22"/>
          <w:szCs w:val="22"/>
          <w:lang w:val="ka-GE"/>
        </w:rPr>
        <w:t xml:space="preserve">, </w:t>
      </w:r>
      <w:r w:rsidRPr="00D33538">
        <w:rPr>
          <w:rFonts w:ascii="Sylfaen" w:hAnsi="Sylfaen" w:cs="Sylfaen"/>
          <w:sz w:val="22"/>
          <w:szCs w:val="22"/>
          <w:lang w:val="ka-GE"/>
        </w:rPr>
        <w:t>გთხოვთ</w:t>
      </w:r>
      <w:r w:rsidRPr="00D33538">
        <w:rPr>
          <w:rFonts w:ascii="Sylfaen" w:hAnsi="Sylfaen"/>
          <w:sz w:val="22"/>
          <w:szCs w:val="22"/>
          <w:lang w:val="ka-GE"/>
        </w:rPr>
        <w:t xml:space="preserve">, </w:t>
      </w:r>
      <w:r w:rsidRPr="00D33538">
        <w:rPr>
          <w:rFonts w:ascii="Sylfaen" w:hAnsi="Sylfaen" w:cs="Sylfaen"/>
          <w:sz w:val="22"/>
          <w:szCs w:val="22"/>
          <w:lang w:val="ka-GE"/>
        </w:rPr>
        <w:t>მონიშნოთ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შესაბამისი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უჯრა</w:t>
      </w:r>
      <w:r w:rsidRPr="00105456">
        <w:rPr>
          <w:rFonts w:ascii="Sylfaen" w:hAnsi="Sylfaen"/>
          <w:sz w:val="22"/>
          <w:szCs w:val="22"/>
          <w:lang w:val="ka-GE"/>
        </w:rPr>
        <w:t xml:space="preserve">: </w:t>
      </w:r>
      <w:r w:rsidRPr="00D33538">
        <w:rPr>
          <w:rFonts w:ascii="Segoe UI Symbol" w:hAnsi="Segoe UI Symbol" w:cs="Segoe UI Symbol"/>
          <w:sz w:val="22"/>
          <w:szCs w:val="22"/>
          <w:lang w:val="ka-GE"/>
        </w:rPr>
        <w:t>☐</w:t>
      </w:r>
    </w:p>
    <w:p w14:paraId="268A3F7D" w14:textId="77777777" w:rsidR="00D33538" w:rsidRPr="00D33538" w:rsidRDefault="00D33538" w:rsidP="00D33538">
      <w:p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პირადი</w:t>
      </w:r>
      <w:r w:rsidRPr="00105456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ინფორმაცია</w:t>
      </w:r>
    </w:p>
    <w:p w14:paraId="20B2575C" w14:textId="1325F373" w:rsidR="00D33538" w:rsidRPr="00D33538" w:rsidRDefault="00D33538" w:rsidP="00D33538">
      <w:pPr>
        <w:numPr>
          <w:ilvl w:val="0"/>
          <w:numId w:val="2"/>
        </w:num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გვარი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="00700EAD">
        <w:rPr>
          <w:rFonts w:ascii="Sylfaen" w:hAnsi="Sylfaen"/>
          <w:sz w:val="22"/>
          <w:szCs w:val="22"/>
          <w:lang w:val="ka-GE"/>
        </w:rPr>
        <w:t>(გვარები)</w:t>
      </w:r>
    </w:p>
    <w:p w14:paraId="74CE19B1" w14:textId="31F92FF6" w:rsidR="00D33538" w:rsidRPr="00D33538" w:rsidRDefault="00D33538" w:rsidP="00D33538">
      <w:pPr>
        <w:numPr>
          <w:ilvl w:val="0"/>
          <w:numId w:val="2"/>
        </w:num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სახელი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="00700EAD">
        <w:rPr>
          <w:rFonts w:ascii="Sylfaen" w:hAnsi="Sylfaen"/>
          <w:sz w:val="22"/>
          <w:szCs w:val="22"/>
          <w:lang w:val="ka-GE"/>
        </w:rPr>
        <w:t>(სახელები)</w:t>
      </w:r>
    </w:p>
    <w:p w14:paraId="21BCA120" w14:textId="77777777" w:rsidR="00D33538" w:rsidRPr="00D33538" w:rsidRDefault="00D33538" w:rsidP="00D33538">
      <w:pPr>
        <w:numPr>
          <w:ilvl w:val="0"/>
          <w:numId w:val="2"/>
        </w:num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დაბადების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თარიღი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</w:p>
    <w:p w14:paraId="5C7E0BFC" w14:textId="77777777" w:rsidR="00D33538" w:rsidRPr="00D33538" w:rsidRDefault="00D33538" w:rsidP="00D33538">
      <w:pPr>
        <w:numPr>
          <w:ilvl w:val="0"/>
          <w:numId w:val="2"/>
        </w:num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დაბადების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ადგილი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</w:p>
    <w:p w14:paraId="6A9EA7B3" w14:textId="77777777" w:rsidR="00D33538" w:rsidRPr="00D33538" w:rsidRDefault="00D33538" w:rsidP="00D33538">
      <w:pPr>
        <w:numPr>
          <w:ilvl w:val="0"/>
          <w:numId w:val="2"/>
        </w:num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მისამართ</w:t>
      </w:r>
      <w:r w:rsidRPr="00D33538">
        <w:rPr>
          <w:rFonts w:ascii="Sylfaen" w:hAnsi="Sylfaen"/>
          <w:sz w:val="22"/>
          <w:szCs w:val="22"/>
          <w:lang w:val="ka-GE"/>
        </w:rPr>
        <w:t>(</w:t>
      </w:r>
      <w:r w:rsidRPr="00D33538">
        <w:rPr>
          <w:rFonts w:ascii="Sylfaen" w:hAnsi="Sylfaen" w:cs="Sylfaen"/>
          <w:sz w:val="22"/>
          <w:szCs w:val="22"/>
          <w:lang w:val="ka-GE"/>
        </w:rPr>
        <w:t>ებ</w:t>
      </w:r>
      <w:r w:rsidRPr="00D33538">
        <w:rPr>
          <w:rFonts w:ascii="Sylfaen" w:hAnsi="Sylfaen"/>
          <w:sz w:val="22"/>
          <w:szCs w:val="22"/>
          <w:lang w:val="ka-GE"/>
        </w:rPr>
        <w:t>)</w:t>
      </w:r>
      <w:r w:rsidRPr="00D33538">
        <w:rPr>
          <w:rFonts w:ascii="Sylfaen" w:hAnsi="Sylfaen" w:cs="Sylfaen"/>
          <w:sz w:val="22"/>
          <w:szCs w:val="22"/>
          <w:lang w:val="ka-GE"/>
        </w:rPr>
        <w:t>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</w:p>
    <w:p w14:paraId="6394601B" w14:textId="057715C6" w:rsidR="00D33538" w:rsidRPr="00D33538" w:rsidRDefault="00D33538" w:rsidP="00D33538">
      <w:pPr>
        <w:numPr>
          <w:ilvl w:val="0"/>
          <w:numId w:val="2"/>
        </w:num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ტელეფონის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ნომერი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="00700EAD">
        <w:rPr>
          <w:rFonts w:ascii="Sylfaen" w:hAnsi="Sylfaen"/>
          <w:sz w:val="22"/>
          <w:szCs w:val="22"/>
          <w:lang w:val="ka-GE"/>
        </w:rPr>
        <w:t>(ნომრები)</w:t>
      </w:r>
    </w:p>
    <w:p w14:paraId="4E37E318" w14:textId="77777777" w:rsidR="00D33538" w:rsidRPr="00D33538" w:rsidRDefault="00D33538" w:rsidP="00D33538">
      <w:pPr>
        <w:numPr>
          <w:ilvl w:val="0"/>
          <w:numId w:val="2"/>
        </w:num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ელექტრონული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ფოსტის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მისამართი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</w:p>
    <w:p w14:paraId="510FF027" w14:textId="437AF233" w:rsidR="00D33538" w:rsidRPr="00D33538" w:rsidRDefault="00D33538" w:rsidP="00D33538">
      <w:pPr>
        <w:numPr>
          <w:ilvl w:val="0"/>
          <w:numId w:val="2"/>
        </w:num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მოქალაქეობა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="00700EAD">
        <w:rPr>
          <w:rFonts w:ascii="Sylfaen" w:hAnsi="Sylfaen"/>
          <w:sz w:val="22"/>
          <w:szCs w:val="22"/>
          <w:lang w:val="ka-GE"/>
        </w:rPr>
        <w:t>(მოქალაქეობები)</w:t>
      </w:r>
    </w:p>
    <w:p w14:paraId="6B7CD93D" w14:textId="77777777" w:rsidR="00DD7470" w:rsidRPr="00105456" w:rsidRDefault="00D33538" w:rsidP="00D33538">
      <w:pPr>
        <w:numPr>
          <w:ilvl w:val="0"/>
          <w:numId w:val="2"/>
        </w:num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D33538">
        <w:rPr>
          <w:rFonts w:ascii="Sylfaen" w:hAnsi="Sylfaen" w:cs="Sylfaen"/>
          <w:sz w:val="22"/>
          <w:szCs w:val="22"/>
          <w:lang w:val="ka-GE"/>
        </w:rPr>
        <w:t>სქესი</w:t>
      </w:r>
      <w:r w:rsidRPr="00D33538">
        <w:rPr>
          <w:rFonts w:ascii="Sylfaen" w:hAnsi="Sylfaen"/>
          <w:sz w:val="22"/>
          <w:szCs w:val="22"/>
          <w:lang w:val="ka-GE"/>
        </w:rPr>
        <w:t> </w:t>
      </w:r>
      <w:r w:rsidRPr="00D33538">
        <w:rPr>
          <w:rFonts w:ascii="Sylfaen" w:hAnsi="Sylfaen" w:cs="Sylfaen"/>
          <w:sz w:val="22"/>
          <w:szCs w:val="22"/>
          <w:lang w:val="ka-GE"/>
        </w:rPr>
        <w:t>მამაკაცი</w:t>
      </w:r>
      <w:r w:rsidRPr="00105456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egoe UI Symbol" w:hAnsi="Segoe UI Symbol" w:cs="Segoe UI Symbol"/>
          <w:sz w:val="22"/>
          <w:szCs w:val="22"/>
          <w:lang w:val="ka-GE"/>
        </w:rPr>
        <w:t>☐</w:t>
      </w:r>
      <w:r w:rsidRPr="00105456">
        <w:rPr>
          <w:rFonts w:ascii="Sylfaen" w:hAnsi="Sylfaen"/>
          <w:sz w:val="22"/>
          <w:szCs w:val="22"/>
          <w:lang w:val="ka-GE"/>
        </w:rPr>
        <w:t xml:space="preserve">   </w:t>
      </w:r>
      <w:r w:rsidRPr="00D33538">
        <w:rPr>
          <w:rFonts w:ascii="Sylfaen" w:hAnsi="Sylfaen"/>
          <w:sz w:val="22"/>
          <w:szCs w:val="22"/>
          <w:lang w:val="ka-GE"/>
        </w:rPr>
        <w:t xml:space="preserve"> </w:t>
      </w:r>
      <w:r w:rsidRPr="00D33538">
        <w:rPr>
          <w:rFonts w:ascii="Sylfaen" w:hAnsi="Sylfaen" w:cs="Sylfaen"/>
          <w:sz w:val="22"/>
          <w:szCs w:val="22"/>
          <w:lang w:val="ka-GE"/>
        </w:rPr>
        <w:t>ქალი</w:t>
      </w:r>
      <w:r w:rsidRPr="0010545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D33538">
        <w:rPr>
          <w:rFonts w:ascii="Segoe UI Symbol" w:hAnsi="Segoe UI Symbol" w:cs="Segoe UI Symbol"/>
          <w:sz w:val="22"/>
          <w:szCs w:val="22"/>
          <w:lang w:val="ka-GE"/>
        </w:rPr>
        <w:t>☐</w:t>
      </w:r>
    </w:p>
    <w:p w14:paraId="2FA6E788" w14:textId="77777777" w:rsidR="00DD7470" w:rsidRPr="00105456" w:rsidRDefault="002E530B" w:rsidP="00AC7F3E">
      <w:pPr>
        <w:rPr>
          <w:rFonts w:ascii="Sylfaen" w:eastAsia="Arial" w:hAnsi="Sylfaen" w:cs="Arial"/>
          <w:b/>
          <w:sz w:val="22"/>
          <w:szCs w:val="22"/>
          <w:lang w:val="ka-GE"/>
        </w:rPr>
      </w:pPr>
      <w:r w:rsidRPr="00105456">
        <w:rPr>
          <w:rFonts w:ascii="Sylfaen" w:hAnsi="Sylfaen" w:cs="Sylfaen"/>
          <w:b/>
          <w:sz w:val="22"/>
          <w:szCs w:val="22"/>
          <w:lang w:val="ka-GE"/>
        </w:rPr>
        <w:t>შესაბამისი</w:t>
      </w:r>
      <w:r w:rsidRPr="00105456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sz w:val="22"/>
          <w:szCs w:val="22"/>
          <w:lang w:val="ka-GE"/>
        </w:rPr>
        <w:t>კვალიფიკაციის</w:t>
      </w:r>
      <w:r w:rsidRPr="00105456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sz w:val="22"/>
          <w:szCs w:val="22"/>
          <w:lang w:val="ka-GE"/>
        </w:rPr>
        <w:t>მოკლე</w:t>
      </w:r>
      <w:r w:rsidRPr="00105456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sz w:val="22"/>
          <w:szCs w:val="22"/>
          <w:lang w:val="ka-GE"/>
        </w:rPr>
        <w:t>მიმოხილვა</w:t>
      </w:r>
      <w:r w:rsidR="00AC7F3E" w:rsidRPr="00105456">
        <w:rPr>
          <w:rStyle w:val="FootnoteReference"/>
          <w:rFonts w:ascii="Sylfaen" w:eastAsia="Arial" w:hAnsi="Sylfaen" w:cs="Arial"/>
          <w:b/>
          <w:sz w:val="22"/>
          <w:szCs w:val="22"/>
          <w:lang w:val="ka-GE"/>
        </w:rPr>
        <w:footnoteReference w:id="1"/>
      </w:r>
    </w:p>
    <w:p w14:paraId="310D1550" w14:textId="77777777" w:rsidR="00DD7470" w:rsidRPr="00105456" w:rsidRDefault="00DD7470" w:rsidP="00AC7F3E">
      <w:pPr>
        <w:spacing w:before="8" w:line="220" w:lineRule="exact"/>
        <w:rPr>
          <w:rFonts w:ascii="Sylfaen" w:hAnsi="Sylfaen" w:cs="Arial"/>
          <w:sz w:val="22"/>
          <w:szCs w:val="22"/>
          <w:lang w:val="ka-GE"/>
        </w:rPr>
      </w:pPr>
    </w:p>
    <w:p w14:paraId="5DF76DC9" w14:textId="77777777" w:rsidR="002E530B" w:rsidRPr="002E530B" w:rsidRDefault="002E530B" w:rsidP="002E530B">
      <w:p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მიმდინარე</w:t>
      </w:r>
      <w:r w:rsidRPr="00105456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პროფესიული</w:t>
      </w:r>
      <w:r w:rsidRPr="00105456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საქმიანობა</w:t>
      </w:r>
    </w:p>
    <w:p w14:paraId="783B9C0C" w14:textId="77777777" w:rsidR="002E530B" w:rsidRPr="002E530B" w:rsidRDefault="002E530B" w:rsidP="002E530B">
      <w:pPr>
        <w:numPr>
          <w:ilvl w:val="0"/>
          <w:numId w:val="3"/>
        </w:numPr>
        <w:tabs>
          <w:tab w:val="clear" w:pos="720"/>
          <w:tab w:val="num" w:pos="63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2E530B">
        <w:rPr>
          <w:rFonts w:ascii="Sylfaen" w:hAnsi="Sylfaen" w:cs="Sylfaen"/>
          <w:sz w:val="22"/>
          <w:szCs w:val="22"/>
          <w:lang w:val="ka-GE"/>
        </w:rPr>
        <w:t>დაწყების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  <w:r w:rsidRPr="002E530B">
        <w:rPr>
          <w:rFonts w:ascii="Sylfaen" w:hAnsi="Sylfaen" w:cs="Sylfaen"/>
          <w:sz w:val="22"/>
          <w:szCs w:val="22"/>
          <w:lang w:val="ka-GE"/>
        </w:rPr>
        <w:t>თარიღი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</w:p>
    <w:p w14:paraId="21DE6502" w14:textId="77777777" w:rsidR="002E530B" w:rsidRPr="002E530B" w:rsidRDefault="002E530B" w:rsidP="002E530B">
      <w:pPr>
        <w:numPr>
          <w:ilvl w:val="0"/>
          <w:numId w:val="3"/>
        </w:numPr>
        <w:tabs>
          <w:tab w:val="clear" w:pos="720"/>
          <w:tab w:val="num" w:pos="63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2E530B">
        <w:rPr>
          <w:rFonts w:ascii="Sylfaen" w:hAnsi="Sylfaen" w:cs="Sylfaen"/>
          <w:sz w:val="22"/>
          <w:szCs w:val="22"/>
          <w:lang w:val="ka-GE"/>
        </w:rPr>
        <w:t>დამსაქმებლის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  <w:r w:rsidRPr="002E530B">
        <w:rPr>
          <w:rFonts w:ascii="Sylfaen" w:hAnsi="Sylfaen" w:cs="Sylfaen"/>
          <w:sz w:val="22"/>
          <w:szCs w:val="22"/>
          <w:lang w:val="ka-GE"/>
        </w:rPr>
        <w:t>დასახელება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  <w:r w:rsidRPr="002E530B">
        <w:rPr>
          <w:rFonts w:ascii="Sylfaen" w:hAnsi="Sylfaen" w:cs="Sylfaen"/>
          <w:sz w:val="22"/>
          <w:szCs w:val="22"/>
          <w:lang w:val="ka-GE"/>
        </w:rPr>
        <w:t>და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  <w:r w:rsidRPr="002E530B">
        <w:rPr>
          <w:rFonts w:ascii="Sylfaen" w:hAnsi="Sylfaen" w:cs="Sylfaen"/>
          <w:sz w:val="22"/>
          <w:szCs w:val="22"/>
          <w:lang w:val="ka-GE"/>
        </w:rPr>
        <w:t>მისამართი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</w:p>
    <w:p w14:paraId="6BD5BFE3" w14:textId="77777777" w:rsidR="002E530B" w:rsidRPr="002E530B" w:rsidRDefault="002E530B" w:rsidP="002E530B">
      <w:pPr>
        <w:numPr>
          <w:ilvl w:val="0"/>
          <w:numId w:val="3"/>
        </w:numPr>
        <w:tabs>
          <w:tab w:val="clear" w:pos="720"/>
          <w:tab w:val="num" w:pos="63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2E530B">
        <w:rPr>
          <w:rFonts w:ascii="Sylfaen" w:hAnsi="Sylfaen" w:cs="Sylfaen"/>
          <w:sz w:val="22"/>
          <w:szCs w:val="22"/>
          <w:lang w:val="ka-GE"/>
        </w:rPr>
        <w:t>საქმიანობის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  <w:r w:rsidRPr="002E530B">
        <w:rPr>
          <w:rFonts w:ascii="Sylfaen" w:hAnsi="Sylfaen" w:cs="Sylfaen"/>
          <w:sz w:val="22"/>
          <w:szCs w:val="22"/>
          <w:lang w:val="ka-GE"/>
        </w:rPr>
        <w:t>სფერო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</w:p>
    <w:p w14:paraId="022F5038" w14:textId="77777777" w:rsidR="002E530B" w:rsidRPr="002E530B" w:rsidRDefault="002E530B" w:rsidP="002E530B">
      <w:pPr>
        <w:numPr>
          <w:ilvl w:val="0"/>
          <w:numId w:val="3"/>
        </w:numPr>
        <w:tabs>
          <w:tab w:val="clear" w:pos="720"/>
          <w:tab w:val="num" w:pos="63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2E530B">
        <w:rPr>
          <w:rFonts w:ascii="Sylfaen" w:hAnsi="Sylfaen" w:cs="Sylfaen"/>
          <w:sz w:val="22"/>
          <w:szCs w:val="22"/>
          <w:lang w:val="ka-GE"/>
        </w:rPr>
        <w:t>დაკავებული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  <w:r w:rsidRPr="002E530B">
        <w:rPr>
          <w:rFonts w:ascii="Sylfaen" w:hAnsi="Sylfaen" w:cs="Sylfaen"/>
          <w:sz w:val="22"/>
          <w:szCs w:val="22"/>
          <w:lang w:val="ka-GE"/>
        </w:rPr>
        <w:t>თანამდებობა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</w:p>
    <w:p w14:paraId="6C25256B" w14:textId="77777777" w:rsidR="00DD7470" w:rsidRPr="00105456" w:rsidRDefault="002E530B" w:rsidP="002E530B">
      <w:pPr>
        <w:numPr>
          <w:ilvl w:val="0"/>
          <w:numId w:val="3"/>
        </w:numPr>
        <w:tabs>
          <w:tab w:val="clear" w:pos="720"/>
          <w:tab w:val="num" w:pos="63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2E530B">
        <w:rPr>
          <w:rFonts w:ascii="Sylfaen" w:hAnsi="Sylfaen" w:cs="Sylfaen"/>
          <w:sz w:val="22"/>
          <w:szCs w:val="22"/>
          <w:lang w:val="ka-GE"/>
        </w:rPr>
        <w:t>ძირითადი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  <w:r w:rsidRPr="002E530B">
        <w:rPr>
          <w:rFonts w:ascii="Sylfaen" w:hAnsi="Sylfaen" w:cs="Sylfaen"/>
          <w:sz w:val="22"/>
          <w:szCs w:val="22"/>
          <w:lang w:val="ka-GE"/>
        </w:rPr>
        <w:t>საქმიანობა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  <w:r w:rsidRPr="002E530B">
        <w:rPr>
          <w:rFonts w:ascii="Sylfaen" w:hAnsi="Sylfaen" w:cs="Sylfaen"/>
          <w:sz w:val="22"/>
          <w:szCs w:val="22"/>
          <w:lang w:val="ka-GE"/>
        </w:rPr>
        <w:t>და</w:t>
      </w:r>
      <w:r w:rsidRPr="002E530B">
        <w:rPr>
          <w:rFonts w:ascii="Sylfaen" w:hAnsi="Sylfaen"/>
          <w:sz w:val="22"/>
          <w:szCs w:val="22"/>
          <w:lang w:val="ka-GE"/>
        </w:rPr>
        <w:t xml:space="preserve"> </w:t>
      </w:r>
      <w:r w:rsidRPr="002E530B">
        <w:rPr>
          <w:rFonts w:ascii="Sylfaen" w:hAnsi="Sylfaen" w:cs="Sylfaen"/>
          <w:sz w:val="22"/>
          <w:szCs w:val="22"/>
          <w:lang w:val="ka-GE"/>
        </w:rPr>
        <w:t>პასუხისმგებლობები</w:t>
      </w:r>
      <w:r w:rsidR="00AC7F3E" w:rsidRPr="00105456">
        <w:rPr>
          <w:rStyle w:val="FootnoteReference"/>
          <w:rFonts w:ascii="Sylfaen" w:eastAsia="Arial" w:hAnsi="Sylfaen" w:cs="Arial"/>
          <w:b/>
          <w:spacing w:val="7"/>
          <w:sz w:val="22"/>
          <w:szCs w:val="22"/>
          <w:lang w:val="ka-GE"/>
        </w:rPr>
        <w:footnoteReference w:id="2"/>
      </w:r>
    </w:p>
    <w:p w14:paraId="68197919" w14:textId="77777777" w:rsidR="00DD7470" w:rsidRPr="00105456" w:rsidRDefault="00DD7470" w:rsidP="00AC7F3E">
      <w:pPr>
        <w:spacing w:before="2" w:line="220" w:lineRule="exact"/>
        <w:rPr>
          <w:rFonts w:ascii="Sylfaen" w:hAnsi="Sylfaen" w:cs="Arial"/>
          <w:sz w:val="22"/>
          <w:szCs w:val="22"/>
          <w:lang w:val="ka-GE"/>
        </w:rPr>
      </w:pPr>
    </w:p>
    <w:p w14:paraId="3447B556" w14:textId="77777777" w:rsidR="001F626B" w:rsidRPr="001F626B" w:rsidRDefault="001F626B" w:rsidP="001F626B">
      <w:p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lastRenderedPageBreak/>
        <w:t>შესაბამისი</w:t>
      </w:r>
      <w:r w:rsidRPr="00105456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წინა</w:t>
      </w:r>
      <w:r w:rsidRPr="00105456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პროფესიული</w:t>
      </w:r>
      <w:r w:rsidRPr="00105456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საქმიანობა</w:t>
      </w:r>
      <w:r w:rsidRPr="00105456">
        <w:rPr>
          <w:rStyle w:val="FootnoteReference"/>
          <w:rFonts w:ascii="Sylfaen" w:eastAsia="Arial" w:hAnsi="Sylfaen" w:cs="Arial"/>
          <w:b/>
          <w:spacing w:val="4"/>
          <w:sz w:val="22"/>
          <w:szCs w:val="22"/>
          <w:lang w:val="ka-GE"/>
        </w:rPr>
        <w:footnoteReference w:id="3"/>
      </w:r>
    </w:p>
    <w:p w14:paraId="3E046462" w14:textId="77777777" w:rsidR="001F626B" w:rsidRPr="001F626B" w:rsidRDefault="001F626B" w:rsidP="001F626B">
      <w:pPr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1F626B">
        <w:rPr>
          <w:rFonts w:ascii="Sylfaen" w:hAnsi="Sylfaen" w:cs="Sylfaen"/>
          <w:sz w:val="22"/>
          <w:szCs w:val="22"/>
          <w:lang w:val="ka-GE"/>
        </w:rPr>
        <w:t>პერიოდი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</w:p>
    <w:p w14:paraId="498BC9A9" w14:textId="77777777" w:rsidR="001F626B" w:rsidRPr="001F626B" w:rsidRDefault="001F626B" w:rsidP="001F626B">
      <w:pPr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1F626B">
        <w:rPr>
          <w:rFonts w:ascii="Sylfaen" w:hAnsi="Sylfaen" w:cs="Sylfaen"/>
          <w:sz w:val="22"/>
          <w:szCs w:val="22"/>
          <w:lang w:val="ka-GE"/>
        </w:rPr>
        <w:t>დამსაქმებლის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  <w:r w:rsidRPr="001F626B">
        <w:rPr>
          <w:rFonts w:ascii="Sylfaen" w:hAnsi="Sylfaen" w:cs="Sylfaen"/>
          <w:sz w:val="22"/>
          <w:szCs w:val="22"/>
          <w:lang w:val="ka-GE"/>
        </w:rPr>
        <w:t>დასახელება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  <w:r w:rsidRPr="001F626B">
        <w:rPr>
          <w:rFonts w:ascii="Sylfaen" w:hAnsi="Sylfaen" w:cs="Sylfaen"/>
          <w:sz w:val="22"/>
          <w:szCs w:val="22"/>
          <w:lang w:val="ka-GE"/>
        </w:rPr>
        <w:t>და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  <w:r w:rsidRPr="001F626B">
        <w:rPr>
          <w:rFonts w:ascii="Sylfaen" w:hAnsi="Sylfaen" w:cs="Sylfaen"/>
          <w:sz w:val="22"/>
          <w:szCs w:val="22"/>
          <w:lang w:val="ka-GE"/>
        </w:rPr>
        <w:t>მისამართი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</w:p>
    <w:p w14:paraId="12C42BDE" w14:textId="77777777" w:rsidR="001F626B" w:rsidRPr="001F626B" w:rsidRDefault="001F626B" w:rsidP="001F626B">
      <w:pPr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1F626B">
        <w:rPr>
          <w:rFonts w:ascii="Sylfaen" w:hAnsi="Sylfaen" w:cs="Sylfaen"/>
          <w:sz w:val="22"/>
          <w:szCs w:val="22"/>
          <w:lang w:val="ka-GE"/>
        </w:rPr>
        <w:t>საქმიანობის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  <w:r w:rsidRPr="001F626B">
        <w:rPr>
          <w:rFonts w:ascii="Sylfaen" w:hAnsi="Sylfaen" w:cs="Sylfaen"/>
          <w:sz w:val="22"/>
          <w:szCs w:val="22"/>
          <w:lang w:val="ka-GE"/>
        </w:rPr>
        <w:t>სფერო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</w:p>
    <w:p w14:paraId="0AD3A477" w14:textId="77777777" w:rsidR="001F626B" w:rsidRPr="001F626B" w:rsidRDefault="001F626B" w:rsidP="001F626B">
      <w:pPr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1F626B">
        <w:rPr>
          <w:rFonts w:ascii="Sylfaen" w:hAnsi="Sylfaen" w:cs="Sylfaen"/>
          <w:sz w:val="22"/>
          <w:szCs w:val="22"/>
          <w:lang w:val="ka-GE"/>
        </w:rPr>
        <w:t>დაკავებული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  <w:r w:rsidRPr="001F626B">
        <w:rPr>
          <w:rFonts w:ascii="Sylfaen" w:hAnsi="Sylfaen" w:cs="Sylfaen"/>
          <w:sz w:val="22"/>
          <w:szCs w:val="22"/>
          <w:lang w:val="ka-GE"/>
        </w:rPr>
        <w:t>თანამდებობა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</w:p>
    <w:p w14:paraId="74592146" w14:textId="77777777" w:rsidR="00DD7470" w:rsidRPr="00105456" w:rsidRDefault="001F626B" w:rsidP="001F626B">
      <w:pPr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/>
        <w:ind w:left="360"/>
        <w:rPr>
          <w:rFonts w:ascii="Sylfaen" w:hAnsi="Sylfaen"/>
          <w:sz w:val="22"/>
          <w:szCs w:val="22"/>
          <w:lang w:val="ka-GE"/>
        </w:rPr>
      </w:pPr>
      <w:r w:rsidRPr="001F626B">
        <w:rPr>
          <w:rFonts w:ascii="Sylfaen" w:hAnsi="Sylfaen" w:cs="Sylfaen"/>
          <w:sz w:val="22"/>
          <w:szCs w:val="22"/>
          <w:lang w:val="ka-GE"/>
        </w:rPr>
        <w:t>ძირითადი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  <w:r w:rsidRPr="001F626B">
        <w:rPr>
          <w:rFonts w:ascii="Sylfaen" w:hAnsi="Sylfaen" w:cs="Sylfaen"/>
          <w:sz w:val="22"/>
          <w:szCs w:val="22"/>
          <w:lang w:val="ka-GE"/>
        </w:rPr>
        <w:t>საქმიანობა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  <w:r w:rsidRPr="001F626B">
        <w:rPr>
          <w:rFonts w:ascii="Sylfaen" w:hAnsi="Sylfaen" w:cs="Sylfaen"/>
          <w:sz w:val="22"/>
          <w:szCs w:val="22"/>
          <w:lang w:val="ka-GE"/>
        </w:rPr>
        <w:t>და</w:t>
      </w:r>
      <w:r w:rsidRPr="001F626B">
        <w:rPr>
          <w:rFonts w:ascii="Sylfaen" w:hAnsi="Sylfaen"/>
          <w:sz w:val="22"/>
          <w:szCs w:val="22"/>
          <w:lang w:val="ka-GE"/>
        </w:rPr>
        <w:t xml:space="preserve"> </w:t>
      </w:r>
      <w:r w:rsidRPr="001F626B">
        <w:rPr>
          <w:rFonts w:ascii="Sylfaen" w:hAnsi="Sylfaen" w:cs="Sylfaen"/>
          <w:sz w:val="22"/>
          <w:szCs w:val="22"/>
          <w:lang w:val="ka-GE"/>
        </w:rPr>
        <w:t>პასუხისმგებლობები</w:t>
      </w:r>
    </w:p>
    <w:p w14:paraId="1A5E758A" w14:textId="77777777" w:rsidR="00DD7470" w:rsidRPr="00105456" w:rsidRDefault="001F626B" w:rsidP="001F626B">
      <w:pPr>
        <w:spacing w:before="100" w:beforeAutospacing="1" w:after="100" w:afterAutospacing="1"/>
        <w:rPr>
          <w:rFonts w:ascii="Sylfaen" w:hAnsi="Sylfaen"/>
          <w:sz w:val="22"/>
          <w:szCs w:val="22"/>
          <w:lang w:val="ka-GE"/>
        </w:rPr>
      </w:pP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შესაბამისი</w:t>
      </w:r>
      <w:r w:rsidRPr="00105456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დამატებითი</w:t>
      </w:r>
      <w:r w:rsidRPr="00105456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105456">
        <w:rPr>
          <w:rFonts w:ascii="Sylfaen" w:hAnsi="Sylfaen" w:cs="Sylfaen"/>
          <w:b/>
          <w:bCs/>
          <w:sz w:val="22"/>
          <w:szCs w:val="22"/>
          <w:lang w:val="ka-GE"/>
        </w:rPr>
        <w:t>პასუხისმგებლობები</w:t>
      </w:r>
      <w:r w:rsidR="00AC7F3E" w:rsidRPr="00105456">
        <w:rPr>
          <w:rStyle w:val="FootnoteReference"/>
          <w:rFonts w:ascii="Sylfaen" w:eastAsia="Arial" w:hAnsi="Sylfaen" w:cs="Arial"/>
          <w:b/>
          <w:spacing w:val="5"/>
          <w:sz w:val="22"/>
          <w:szCs w:val="22"/>
          <w:lang w:val="ka-GE"/>
        </w:rPr>
        <w:footnoteReference w:id="4"/>
      </w:r>
    </w:p>
    <w:p w14:paraId="34CFF365" w14:textId="77777777" w:rsidR="001F626B" w:rsidRPr="00B71AE1" w:rsidRDefault="001F626B" w:rsidP="00B71AE1">
      <w:pPr>
        <w:pStyle w:val="ListParagraph"/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Sylfaen" w:hAnsi="Sylfaen"/>
          <w:sz w:val="22"/>
          <w:szCs w:val="22"/>
          <w:lang w:val="ka-GE"/>
        </w:rPr>
      </w:pPr>
      <w:r w:rsidRPr="00B71AE1">
        <w:rPr>
          <w:rFonts w:ascii="Sylfaen" w:hAnsi="Sylfaen" w:cs="Sylfaen"/>
          <w:sz w:val="22"/>
          <w:szCs w:val="22"/>
          <w:lang w:val="ka-GE"/>
        </w:rPr>
        <w:t>პერიოდი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</w:p>
    <w:p w14:paraId="28B92F60" w14:textId="77777777" w:rsidR="001F626B" w:rsidRPr="00B71AE1" w:rsidRDefault="001F626B" w:rsidP="00B71AE1">
      <w:pPr>
        <w:pStyle w:val="ListParagraph"/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Sylfaen" w:hAnsi="Sylfaen"/>
          <w:sz w:val="22"/>
          <w:szCs w:val="22"/>
          <w:lang w:val="ka-GE"/>
        </w:rPr>
      </w:pPr>
      <w:r w:rsidRPr="00B71AE1">
        <w:rPr>
          <w:rFonts w:ascii="Sylfaen" w:hAnsi="Sylfaen" w:cs="Sylfaen"/>
          <w:sz w:val="22"/>
          <w:szCs w:val="22"/>
          <w:lang w:val="ka-GE"/>
        </w:rPr>
        <w:t>ორგანიზაციის</w:t>
      </w:r>
      <w:r w:rsidRPr="00B71AE1">
        <w:rPr>
          <w:rFonts w:ascii="Sylfaen" w:hAnsi="Sylfaen"/>
          <w:sz w:val="22"/>
          <w:szCs w:val="22"/>
          <w:lang w:val="ka-GE"/>
        </w:rPr>
        <w:t>/</w:t>
      </w:r>
      <w:r w:rsidRPr="00B71AE1">
        <w:rPr>
          <w:rFonts w:ascii="Sylfaen" w:hAnsi="Sylfaen" w:cs="Sylfaen"/>
          <w:sz w:val="22"/>
          <w:szCs w:val="22"/>
          <w:lang w:val="ka-GE"/>
        </w:rPr>
        <w:t>დაწესებულების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  <w:r w:rsidRPr="00B71AE1">
        <w:rPr>
          <w:rFonts w:ascii="Sylfaen" w:hAnsi="Sylfaen" w:cs="Sylfaen"/>
          <w:sz w:val="22"/>
          <w:szCs w:val="22"/>
          <w:lang w:val="ka-GE"/>
        </w:rPr>
        <w:t>დასახელება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  <w:r w:rsidRPr="00B71AE1">
        <w:rPr>
          <w:rFonts w:ascii="Sylfaen" w:hAnsi="Sylfaen" w:cs="Sylfaen"/>
          <w:sz w:val="22"/>
          <w:szCs w:val="22"/>
          <w:lang w:val="ka-GE"/>
        </w:rPr>
        <w:t>და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  <w:r w:rsidRPr="00B71AE1">
        <w:rPr>
          <w:rFonts w:ascii="Sylfaen" w:hAnsi="Sylfaen" w:cs="Sylfaen"/>
          <w:sz w:val="22"/>
          <w:szCs w:val="22"/>
          <w:lang w:val="ka-GE"/>
        </w:rPr>
        <w:t>მისამართი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</w:p>
    <w:p w14:paraId="635B4CDD" w14:textId="77777777" w:rsidR="001F626B" w:rsidRPr="00B71AE1" w:rsidRDefault="001F626B" w:rsidP="00B71AE1">
      <w:pPr>
        <w:pStyle w:val="ListParagraph"/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Sylfaen" w:hAnsi="Sylfaen"/>
          <w:sz w:val="22"/>
          <w:szCs w:val="22"/>
          <w:lang w:val="ka-GE"/>
        </w:rPr>
      </w:pPr>
      <w:r w:rsidRPr="00B71AE1">
        <w:rPr>
          <w:rFonts w:ascii="Sylfaen" w:hAnsi="Sylfaen" w:cs="Sylfaen"/>
          <w:sz w:val="22"/>
          <w:szCs w:val="22"/>
          <w:lang w:val="ka-GE"/>
        </w:rPr>
        <w:t>საქმიანობის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  <w:r w:rsidRPr="00B71AE1">
        <w:rPr>
          <w:rFonts w:ascii="Sylfaen" w:hAnsi="Sylfaen" w:cs="Sylfaen"/>
          <w:sz w:val="22"/>
          <w:szCs w:val="22"/>
          <w:lang w:val="ka-GE"/>
        </w:rPr>
        <w:t>სფერო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</w:p>
    <w:p w14:paraId="40A0B611" w14:textId="77777777" w:rsidR="001F626B" w:rsidRPr="00B71AE1" w:rsidRDefault="001F626B" w:rsidP="00B71AE1">
      <w:pPr>
        <w:pStyle w:val="ListParagraph"/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Sylfaen" w:hAnsi="Sylfaen"/>
          <w:sz w:val="22"/>
          <w:szCs w:val="22"/>
          <w:lang w:val="ka-GE"/>
        </w:rPr>
      </w:pPr>
      <w:r w:rsidRPr="00B71AE1">
        <w:rPr>
          <w:rFonts w:ascii="Sylfaen" w:hAnsi="Sylfaen" w:cs="Sylfaen"/>
          <w:sz w:val="22"/>
          <w:szCs w:val="22"/>
          <w:lang w:val="ka-GE"/>
        </w:rPr>
        <w:t>დაკავებული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  <w:r w:rsidRPr="00B71AE1">
        <w:rPr>
          <w:rFonts w:ascii="Sylfaen" w:hAnsi="Sylfaen" w:cs="Sylfaen"/>
          <w:sz w:val="22"/>
          <w:szCs w:val="22"/>
          <w:lang w:val="ka-GE"/>
        </w:rPr>
        <w:t>პოზიცია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</w:p>
    <w:p w14:paraId="707586B6" w14:textId="77777777" w:rsidR="00DD7470" w:rsidRPr="00B71AE1" w:rsidRDefault="001F626B" w:rsidP="00B71AE1">
      <w:pPr>
        <w:pStyle w:val="ListParagraph"/>
        <w:numPr>
          <w:ilvl w:val="0"/>
          <w:numId w:val="4"/>
        </w:numPr>
        <w:tabs>
          <w:tab w:val="clear" w:pos="720"/>
          <w:tab w:val="num" w:pos="360"/>
        </w:tabs>
        <w:spacing w:before="3"/>
        <w:ind w:left="360"/>
        <w:rPr>
          <w:rFonts w:ascii="Sylfaen" w:hAnsi="Sylfaen" w:cs="Sylfaen"/>
          <w:sz w:val="22"/>
          <w:szCs w:val="22"/>
          <w:lang w:val="ka-GE"/>
        </w:rPr>
      </w:pPr>
      <w:r w:rsidRPr="00B71AE1">
        <w:rPr>
          <w:rFonts w:ascii="Sylfaen" w:hAnsi="Sylfaen" w:cs="Sylfaen"/>
          <w:sz w:val="22"/>
          <w:szCs w:val="22"/>
          <w:lang w:val="ka-GE"/>
        </w:rPr>
        <w:t>ძირითადი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  <w:r w:rsidRPr="00B71AE1">
        <w:rPr>
          <w:rFonts w:ascii="Sylfaen" w:hAnsi="Sylfaen" w:cs="Sylfaen"/>
          <w:sz w:val="22"/>
          <w:szCs w:val="22"/>
          <w:lang w:val="ka-GE"/>
        </w:rPr>
        <w:t>საქმიანობა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  <w:r w:rsidRPr="00B71AE1">
        <w:rPr>
          <w:rFonts w:ascii="Sylfaen" w:hAnsi="Sylfaen" w:cs="Sylfaen"/>
          <w:sz w:val="22"/>
          <w:szCs w:val="22"/>
          <w:lang w:val="ka-GE"/>
        </w:rPr>
        <w:t>და</w:t>
      </w:r>
      <w:r w:rsidRPr="00B71AE1">
        <w:rPr>
          <w:rFonts w:ascii="Sylfaen" w:hAnsi="Sylfaen"/>
          <w:sz w:val="22"/>
          <w:szCs w:val="22"/>
          <w:lang w:val="ka-GE"/>
        </w:rPr>
        <w:t xml:space="preserve"> </w:t>
      </w:r>
      <w:r w:rsidRPr="00B71AE1">
        <w:rPr>
          <w:rFonts w:ascii="Sylfaen" w:hAnsi="Sylfaen" w:cs="Sylfaen"/>
          <w:sz w:val="22"/>
          <w:szCs w:val="22"/>
          <w:lang w:val="ka-GE"/>
        </w:rPr>
        <w:t>პასუხისმგებლობები</w:t>
      </w:r>
    </w:p>
    <w:p w14:paraId="67BDDA78" w14:textId="77777777" w:rsidR="001F626B" w:rsidRPr="00AC7F3E" w:rsidRDefault="001F626B" w:rsidP="001F626B">
      <w:pPr>
        <w:spacing w:before="3"/>
        <w:rPr>
          <w:rFonts w:ascii="Arial" w:hAnsi="Arial" w:cs="Arial"/>
        </w:rPr>
      </w:pPr>
    </w:p>
    <w:p w14:paraId="79730C3A" w14:textId="77777777" w:rsidR="00DD7470" w:rsidRPr="00CE62C5" w:rsidRDefault="00880A75" w:rsidP="00AC7F3E">
      <w:pPr>
        <w:rPr>
          <w:rFonts w:ascii="Sylfaen" w:hAnsi="Sylfaen" w:cs="Sylfaen"/>
          <w:b/>
          <w:sz w:val="22"/>
          <w:szCs w:val="22"/>
          <w:lang w:val="ka-GE"/>
        </w:rPr>
      </w:pPr>
      <w:r w:rsidRPr="00CE62C5">
        <w:rPr>
          <w:rFonts w:ascii="Sylfaen" w:hAnsi="Sylfaen" w:cs="Sylfaen"/>
          <w:b/>
          <w:sz w:val="22"/>
          <w:szCs w:val="22"/>
          <w:lang w:val="ka-GE"/>
        </w:rPr>
        <w:t>განათლება</w:t>
      </w:r>
      <w:r w:rsidRPr="00CE62C5">
        <w:rPr>
          <w:rFonts w:ascii="Sylfaen" w:hAnsi="Sylfaen"/>
          <w:b/>
          <w:sz w:val="22"/>
          <w:szCs w:val="22"/>
          <w:lang w:val="ka-GE"/>
        </w:rPr>
        <w:t>/</w:t>
      </w:r>
      <w:r w:rsidRPr="00CE62C5">
        <w:rPr>
          <w:rFonts w:ascii="Sylfaen" w:hAnsi="Sylfaen" w:cs="Sylfaen"/>
          <w:b/>
          <w:sz w:val="22"/>
          <w:szCs w:val="22"/>
          <w:lang w:val="ka-GE"/>
        </w:rPr>
        <w:t>პროფესიული</w:t>
      </w:r>
      <w:r w:rsidRPr="00CE62C5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CE62C5">
        <w:rPr>
          <w:rFonts w:ascii="Sylfaen" w:hAnsi="Sylfaen" w:cs="Sylfaen"/>
          <w:b/>
          <w:sz w:val="22"/>
          <w:szCs w:val="22"/>
          <w:lang w:val="ka-GE"/>
        </w:rPr>
        <w:t>მომზადება</w:t>
      </w:r>
      <w:r w:rsidR="00AC7F3E" w:rsidRPr="00CE62C5">
        <w:rPr>
          <w:rStyle w:val="FootnoteReference"/>
          <w:rFonts w:ascii="Sylfaen" w:eastAsia="Arial" w:hAnsi="Sylfaen" w:cs="Arial"/>
          <w:b/>
          <w:spacing w:val="5"/>
          <w:sz w:val="22"/>
          <w:szCs w:val="22"/>
          <w:lang w:val="ka-GE"/>
        </w:rPr>
        <w:footnoteReference w:id="5"/>
      </w:r>
    </w:p>
    <w:p w14:paraId="4DA8F6B8" w14:textId="77777777" w:rsidR="00CE62C5" w:rsidRPr="00CE62C5" w:rsidRDefault="00CE62C5" w:rsidP="00AC7F3E">
      <w:pPr>
        <w:rPr>
          <w:rFonts w:ascii="Sylfaen" w:eastAsia="Arial" w:hAnsi="Sylfaen" w:cs="Arial"/>
          <w:sz w:val="22"/>
          <w:szCs w:val="22"/>
          <w:lang w:val="ka-GE"/>
        </w:rPr>
      </w:pPr>
    </w:p>
    <w:p w14:paraId="660DCF2D" w14:textId="77777777" w:rsidR="00B71AE1" w:rsidRPr="00CE62C5" w:rsidRDefault="00B71AE1" w:rsidP="00CE62C5">
      <w:pPr>
        <w:pStyle w:val="ListParagraph"/>
        <w:numPr>
          <w:ilvl w:val="0"/>
          <w:numId w:val="4"/>
        </w:numPr>
        <w:tabs>
          <w:tab w:val="clear" w:pos="720"/>
          <w:tab w:val="num" w:pos="540"/>
        </w:tabs>
        <w:ind w:left="360"/>
        <w:rPr>
          <w:rFonts w:ascii="Sylfaen" w:hAnsi="Sylfaen"/>
          <w:sz w:val="22"/>
          <w:szCs w:val="22"/>
          <w:lang w:val="ka-GE"/>
        </w:rPr>
      </w:pPr>
      <w:r w:rsidRPr="00CE62C5">
        <w:rPr>
          <w:rFonts w:ascii="Sylfaen" w:hAnsi="Sylfaen" w:cs="Sylfaen"/>
          <w:sz w:val="22"/>
          <w:szCs w:val="22"/>
          <w:lang w:val="ka-GE"/>
        </w:rPr>
        <w:t>პერიოდი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</w:p>
    <w:p w14:paraId="3AD1E57D" w14:textId="77777777" w:rsidR="00B71AE1" w:rsidRPr="00CE62C5" w:rsidRDefault="00B71AE1" w:rsidP="00CE62C5">
      <w:pPr>
        <w:pStyle w:val="ListParagraph"/>
        <w:numPr>
          <w:ilvl w:val="0"/>
          <w:numId w:val="4"/>
        </w:numPr>
        <w:tabs>
          <w:tab w:val="clear" w:pos="720"/>
          <w:tab w:val="num" w:pos="540"/>
        </w:tabs>
        <w:ind w:left="360"/>
        <w:rPr>
          <w:rFonts w:ascii="Sylfaen" w:hAnsi="Sylfaen"/>
          <w:sz w:val="22"/>
          <w:szCs w:val="22"/>
          <w:lang w:val="ka-GE"/>
        </w:rPr>
      </w:pPr>
      <w:r w:rsidRPr="00CE62C5">
        <w:rPr>
          <w:rFonts w:ascii="Sylfaen" w:hAnsi="Sylfaen" w:cs="Sylfaen"/>
          <w:sz w:val="22"/>
          <w:szCs w:val="22"/>
          <w:lang w:val="ka-GE"/>
        </w:rPr>
        <w:t>მინიჭებული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  <w:r w:rsidRPr="00CE62C5">
        <w:rPr>
          <w:rFonts w:ascii="Sylfaen" w:hAnsi="Sylfaen" w:cs="Sylfaen"/>
          <w:sz w:val="22"/>
          <w:szCs w:val="22"/>
          <w:lang w:val="ka-GE"/>
        </w:rPr>
        <w:t>კვალიფიკაცია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</w:p>
    <w:p w14:paraId="215DB4B8" w14:textId="77777777" w:rsidR="00B71AE1" w:rsidRPr="00CE62C5" w:rsidRDefault="00B71AE1" w:rsidP="00CE62C5">
      <w:pPr>
        <w:pStyle w:val="ListParagraph"/>
        <w:numPr>
          <w:ilvl w:val="0"/>
          <w:numId w:val="4"/>
        </w:numPr>
        <w:tabs>
          <w:tab w:val="clear" w:pos="720"/>
          <w:tab w:val="num" w:pos="540"/>
        </w:tabs>
        <w:ind w:left="360"/>
        <w:rPr>
          <w:rFonts w:ascii="Sylfaen" w:hAnsi="Sylfaen"/>
          <w:sz w:val="22"/>
          <w:szCs w:val="22"/>
          <w:lang w:val="ka-GE"/>
        </w:rPr>
      </w:pPr>
      <w:r w:rsidRPr="00CE62C5">
        <w:rPr>
          <w:rFonts w:ascii="Sylfaen" w:hAnsi="Sylfaen" w:cs="Sylfaen"/>
          <w:sz w:val="22"/>
          <w:szCs w:val="22"/>
          <w:lang w:val="ka-GE"/>
        </w:rPr>
        <w:t>ძირითადი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  <w:r w:rsidRPr="00CE62C5">
        <w:rPr>
          <w:rFonts w:ascii="Sylfaen" w:hAnsi="Sylfaen" w:cs="Sylfaen"/>
          <w:sz w:val="22"/>
          <w:szCs w:val="22"/>
          <w:lang w:val="ka-GE"/>
        </w:rPr>
        <w:t>სასწავლო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  <w:r w:rsidRPr="00CE62C5">
        <w:rPr>
          <w:rFonts w:ascii="Sylfaen" w:hAnsi="Sylfaen" w:cs="Sylfaen"/>
          <w:sz w:val="22"/>
          <w:szCs w:val="22"/>
          <w:lang w:val="ka-GE"/>
        </w:rPr>
        <w:t>საგნები</w:t>
      </w:r>
      <w:r w:rsidRPr="00CE62C5">
        <w:rPr>
          <w:rFonts w:ascii="Sylfaen" w:hAnsi="Sylfaen"/>
          <w:sz w:val="22"/>
          <w:szCs w:val="22"/>
          <w:lang w:val="ka-GE"/>
        </w:rPr>
        <w:t>/</w:t>
      </w:r>
      <w:r w:rsidRPr="00CE62C5">
        <w:rPr>
          <w:rFonts w:ascii="Sylfaen" w:hAnsi="Sylfaen" w:cs="Sylfaen"/>
          <w:sz w:val="22"/>
          <w:szCs w:val="22"/>
          <w:lang w:val="ka-GE"/>
        </w:rPr>
        <w:t>პროფესიული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  <w:r w:rsidRPr="00CE62C5">
        <w:rPr>
          <w:rFonts w:ascii="Sylfaen" w:hAnsi="Sylfaen" w:cs="Sylfaen"/>
          <w:sz w:val="22"/>
          <w:szCs w:val="22"/>
          <w:lang w:val="ka-GE"/>
        </w:rPr>
        <w:t>უნარები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</w:p>
    <w:p w14:paraId="22EAB530" w14:textId="77777777" w:rsidR="00DD7470" w:rsidRPr="00CE62C5" w:rsidRDefault="00B71AE1" w:rsidP="00CE62C5">
      <w:pPr>
        <w:pStyle w:val="ListParagraph"/>
        <w:numPr>
          <w:ilvl w:val="0"/>
          <w:numId w:val="4"/>
        </w:numPr>
        <w:tabs>
          <w:tab w:val="clear" w:pos="720"/>
          <w:tab w:val="num" w:pos="540"/>
        </w:tabs>
        <w:spacing w:before="4" w:line="220" w:lineRule="exact"/>
        <w:ind w:left="360"/>
        <w:rPr>
          <w:rFonts w:ascii="Sylfaen" w:hAnsi="Sylfaen" w:cs="Sylfaen"/>
          <w:sz w:val="22"/>
          <w:szCs w:val="22"/>
          <w:lang w:val="ka-GE"/>
        </w:rPr>
      </w:pPr>
      <w:r w:rsidRPr="00CE62C5">
        <w:rPr>
          <w:rFonts w:ascii="Sylfaen" w:hAnsi="Sylfaen" w:cs="Sylfaen"/>
          <w:sz w:val="22"/>
          <w:szCs w:val="22"/>
          <w:lang w:val="ka-GE"/>
        </w:rPr>
        <w:t>საგანმანათლებლო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  <w:r w:rsidRPr="00CE62C5">
        <w:rPr>
          <w:rFonts w:ascii="Sylfaen" w:hAnsi="Sylfaen" w:cs="Sylfaen"/>
          <w:sz w:val="22"/>
          <w:szCs w:val="22"/>
          <w:lang w:val="ka-GE"/>
        </w:rPr>
        <w:t>დაწესებულების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  <w:r w:rsidRPr="00CE62C5">
        <w:rPr>
          <w:rFonts w:ascii="Sylfaen" w:hAnsi="Sylfaen" w:cs="Sylfaen"/>
          <w:sz w:val="22"/>
          <w:szCs w:val="22"/>
          <w:lang w:val="ka-GE"/>
        </w:rPr>
        <w:t>დასახელება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  <w:r w:rsidRPr="00CE62C5">
        <w:rPr>
          <w:rFonts w:ascii="Sylfaen" w:hAnsi="Sylfaen" w:cs="Sylfaen"/>
          <w:sz w:val="22"/>
          <w:szCs w:val="22"/>
          <w:lang w:val="ka-GE"/>
        </w:rPr>
        <w:t>და</w:t>
      </w:r>
      <w:r w:rsidRPr="00CE62C5">
        <w:rPr>
          <w:rFonts w:ascii="Sylfaen" w:hAnsi="Sylfaen"/>
          <w:sz w:val="22"/>
          <w:szCs w:val="22"/>
          <w:lang w:val="ka-GE"/>
        </w:rPr>
        <w:t xml:space="preserve"> </w:t>
      </w:r>
      <w:r w:rsidRPr="00CE62C5">
        <w:rPr>
          <w:rFonts w:ascii="Sylfaen" w:hAnsi="Sylfaen" w:cs="Sylfaen"/>
          <w:sz w:val="22"/>
          <w:szCs w:val="22"/>
          <w:lang w:val="ka-GE"/>
        </w:rPr>
        <w:t>ტიპი</w:t>
      </w:r>
    </w:p>
    <w:p w14:paraId="2135AAB6" w14:textId="77777777" w:rsidR="00B71AE1" w:rsidRPr="00AC7F3E" w:rsidRDefault="00B71AE1" w:rsidP="00B71AE1">
      <w:pPr>
        <w:spacing w:before="4" w:line="220" w:lineRule="exact"/>
        <w:rPr>
          <w:rFonts w:ascii="Arial" w:hAnsi="Arial" w:cs="Arial"/>
        </w:rPr>
      </w:pPr>
    </w:p>
    <w:p w14:paraId="22E2CB68" w14:textId="77777777" w:rsidR="00DD7470" w:rsidRPr="00AC7F3E" w:rsidRDefault="00B71AE1" w:rsidP="00AC7F3E">
      <w:pPr>
        <w:rPr>
          <w:rFonts w:ascii="Arial" w:eastAsia="Arial" w:hAnsi="Arial" w:cs="Arial"/>
        </w:rPr>
      </w:pPr>
      <w:proofErr w:type="spellStart"/>
      <w:r w:rsidRPr="00CE62C5">
        <w:rPr>
          <w:rFonts w:ascii="Sylfaen" w:eastAsia="Arial" w:hAnsi="Sylfaen" w:cs="Arial"/>
          <w:b/>
          <w:spacing w:val="-1"/>
          <w:sz w:val="22"/>
          <w:szCs w:val="22"/>
        </w:rPr>
        <w:t>პუბლიკაციები</w:t>
      </w:r>
      <w:proofErr w:type="spellEnd"/>
      <w:r w:rsidR="00AC7F3E" w:rsidRPr="00AC7F3E">
        <w:rPr>
          <w:rStyle w:val="FootnoteReference"/>
          <w:rFonts w:ascii="Arial" w:eastAsia="Arial" w:hAnsi="Arial" w:cs="Arial"/>
          <w:b/>
          <w:spacing w:val="4"/>
        </w:rPr>
        <w:footnoteReference w:id="6"/>
      </w:r>
    </w:p>
    <w:p w14:paraId="71A20C9A" w14:textId="77777777"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14:paraId="70CA5625" w14:textId="77777777" w:rsidR="00DD7470" w:rsidRPr="00CE62C5" w:rsidRDefault="00CE62C5" w:rsidP="00AC7F3E">
      <w:pPr>
        <w:rPr>
          <w:rFonts w:ascii="Sylfaen" w:eastAsia="Arial" w:hAnsi="Sylfaen" w:cs="Arial"/>
          <w:b/>
          <w:lang w:val="ka-GE"/>
        </w:rPr>
      </w:pPr>
      <w:r w:rsidRPr="00CE62C5">
        <w:rPr>
          <w:rFonts w:ascii="Sylfaen" w:eastAsia="Arial" w:hAnsi="Sylfaen" w:cs="Arial"/>
          <w:b/>
          <w:lang w:val="ka-GE"/>
        </w:rPr>
        <w:t>კომპიუტერული უნარები</w:t>
      </w:r>
    </w:p>
    <w:p w14:paraId="1D57C05B" w14:textId="77777777" w:rsidR="00CE62C5" w:rsidRPr="00CE62C5" w:rsidRDefault="00CE62C5" w:rsidP="00AC7F3E">
      <w:pPr>
        <w:rPr>
          <w:rFonts w:ascii="Sylfaen" w:eastAsia="Arial" w:hAnsi="Sylfaen" w:cs="Arial"/>
          <w:lang w:val="ka-GE"/>
        </w:rPr>
      </w:pPr>
    </w:p>
    <w:p w14:paraId="4A7B20B9" w14:textId="77777777" w:rsidR="00DD7470" w:rsidRPr="00CE62C5" w:rsidRDefault="00B602B9" w:rsidP="00AC7F3E">
      <w:pPr>
        <w:spacing w:before="3"/>
        <w:rPr>
          <w:rFonts w:ascii="Sylfaen" w:eastAsia="Arial" w:hAnsi="Sylfaen" w:cs="Arial"/>
        </w:rPr>
      </w:pPr>
      <w:r w:rsidRPr="00CE62C5">
        <w:rPr>
          <w:rFonts w:ascii="Sylfaen" w:eastAsia="Arial" w:hAnsi="Sylfaen" w:cs="Arial"/>
        </w:rPr>
        <w:t>•</w:t>
      </w:r>
      <w:r w:rsidRPr="00CE62C5">
        <w:rPr>
          <w:rFonts w:ascii="Sylfaen" w:eastAsia="Arial" w:hAnsi="Sylfaen" w:cs="Arial"/>
          <w:spacing w:val="-1"/>
        </w:rPr>
        <w:t xml:space="preserve"> </w:t>
      </w:r>
      <w:r w:rsidR="00CE62C5" w:rsidRPr="00CE62C5">
        <w:rPr>
          <w:rFonts w:ascii="Sylfaen" w:eastAsia="Arial" w:hAnsi="Sylfaen" w:cs="Arial"/>
          <w:spacing w:val="-1"/>
          <w:lang w:val="ka-GE"/>
        </w:rPr>
        <w:t>პროგრამული უზრუნველყოფის ცოდნა</w:t>
      </w:r>
      <w:r w:rsidR="00AC7F3E" w:rsidRPr="00CE62C5">
        <w:rPr>
          <w:rStyle w:val="FootnoteReference"/>
          <w:rFonts w:ascii="Sylfaen" w:eastAsia="Arial" w:hAnsi="Sylfaen" w:cs="Arial"/>
          <w:spacing w:val="3"/>
        </w:rPr>
        <w:footnoteReference w:id="7"/>
      </w:r>
    </w:p>
    <w:p w14:paraId="70A345DA" w14:textId="77777777" w:rsidR="00DD7470" w:rsidRPr="00CE62C5" w:rsidRDefault="00B602B9" w:rsidP="00AC7F3E">
      <w:pPr>
        <w:spacing w:line="220" w:lineRule="exact"/>
        <w:rPr>
          <w:rFonts w:ascii="Sylfaen" w:eastAsia="Arial" w:hAnsi="Sylfaen" w:cs="Arial"/>
        </w:rPr>
      </w:pPr>
      <w:r w:rsidRPr="00CE62C5">
        <w:rPr>
          <w:rFonts w:ascii="Sylfaen" w:eastAsia="Arial" w:hAnsi="Sylfaen" w:cs="Arial"/>
          <w:position w:val="-1"/>
        </w:rPr>
        <w:t>•</w:t>
      </w:r>
      <w:r w:rsidRPr="00CE62C5">
        <w:rPr>
          <w:rFonts w:ascii="Sylfaen" w:eastAsia="Arial" w:hAnsi="Sylfaen" w:cs="Arial"/>
          <w:spacing w:val="-1"/>
          <w:position w:val="-1"/>
        </w:rPr>
        <w:t xml:space="preserve"> </w:t>
      </w:r>
      <w:r w:rsidR="00CE62C5" w:rsidRPr="00CE62C5">
        <w:rPr>
          <w:rFonts w:ascii="Sylfaen" w:eastAsia="Arial" w:hAnsi="Sylfaen" w:cs="Arial"/>
          <w:spacing w:val="-1"/>
          <w:position w:val="-1"/>
          <w:lang w:val="ka-GE"/>
        </w:rPr>
        <w:t>ინფორმაციული ტექნოლოგიების სფეროში სხვა უნარები და კომპეტენციები</w:t>
      </w:r>
      <w:r w:rsidR="00AC7F3E" w:rsidRPr="00CE62C5">
        <w:rPr>
          <w:rStyle w:val="FootnoteReference"/>
          <w:rFonts w:ascii="Sylfaen" w:eastAsia="Arial" w:hAnsi="Sylfaen" w:cs="Arial"/>
          <w:spacing w:val="3"/>
          <w:position w:val="-1"/>
        </w:rPr>
        <w:footnoteReference w:id="8"/>
      </w:r>
    </w:p>
    <w:p w14:paraId="42BBA492" w14:textId="77777777" w:rsidR="00DD7470" w:rsidRPr="00AC7F3E" w:rsidRDefault="00DD7470">
      <w:pPr>
        <w:spacing w:before="12" w:line="220" w:lineRule="exact"/>
        <w:rPr>
          <w:rFonts w:ascii="Arial" w:hAnsi="Arial" w:cs="Arial"/>
        </w:rPr>
      </w:pPr>
    </w:p>
    <w:tbl>
      <w:tblPr>
        <w:tblW w:w="9856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445"/>
        <w:gridCol w:w="1075"/>
        <w:gridCol w:w="1690"/>
        <w:gridCol w:w="1640"/>
        <w:gridCol w:w="2206"/>
      </w:tblGrid>
      <w:tr w:rsidR="00DD7470" w:rsidRPr="00035523" w14:paraId="67F81D99" w14:textId="77777777" w:rsidTr="00865285">
        <w:trPr>
          <w:trHeight w:hRule="exact" w:val="349"/>
        </w:trPr>
        <w:tc>
          <w:tcPr>
            <w:tcW w:w="985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54FEE" w14:textId="77777777" w:rsidR="00DD7470" w:rsidRPr="00035523" w:rsidRDefault="00035523">
            <w:pPr>
              <w:spacing w:line="220" w:lineRule="exact"/>
              <w:ind w:left="102"/>
              <w:rPr>
                <w:rFonts w:ascii="Sylfaen" w:eastAsia="Arial" w:hAnsi="Sylfaen" w:cs="Arial"/>
                <w:sz w:val="22"/>
                <w:szCs w:val="22"/>
              </w:rPr>
            </w:pPr>
            <w:r w:rsidRPr="00035523">
              <w:rPr>
                <w:rFonts w:ascii="Sylfaen" w:eastAsia="Arial" w:hAnsi="Sylfaen" w:cs="Arial"/>
                <w:b/>
                <w:sz w:val="22"/>
                <w:szCs w:val="22"/>
                <w:lang w:val="ka-GE"/>
              </w:rPr>
              <w:t>ენობრივი უნარები</w:t>
            </w:r>
            <w:r w:rsidR="00AC7F3E" w:rsidRPr="00035523">
              <w:rPr>
                <w:rStyle w:val="FootnoteReference"/>
                <w:rFonts w:ascii="Sylfaen" w:eastAsia="Arial" w:hAnsi="Sylfaen" w:cs="Arial"/>
                <w:b/>
                <w:spacing w:val="3"/>
                <w:sz w:val="22"/>
                <w:szCs w:val="22"/>
              </w:rPr>
              <w:footnoteReference w:id="9"/>
            </w:r>
          </w:p>
        </w:tc>
      </w:tr>
      <w:tr w:rsidR="00DD7470" w:rsidRPr="00035523" w14:paraId="0E72028F" w14:textId="77777777" w:rsidTr="00035523">
        <w:trPr>
          <w:trHeight w:hRule="exact" w:val="475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46301" w14:textId="77777777" w:rsidR="00DD7470" w:rsidRPr="00035523" w:rsidRDefault="00035523">
            <w:pPr>
              <w:spacing w:line="220" w:lineRule="exact"/>
              <w:ind w:left="102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 w:rsidRPr="00035523">
              <w:rPr>
                <w:rFonts w:ascii="Sylfaen" w:eastAsia="Arial" w:hAnsi="Sylfaen" w:cs="Arial"/>
                <w:sz w:val="22"/>
                <w:szCs w:val="22"/>
                <w:lang w:val="ka-GE"/>
              </w:rPr>
              <w:t>მშობლიური ენა</w:t>
            </w:r>
          </w:p>
        </w:tc>
        <w:tc>
          <w:tcPr>
            <w:tcW w:w="8056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BA6F0D6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</w:tr>
      <w:tr w:rsidR="00DD7470" w:rsidRPr="00035523" w14:paraId="281B9F32" w14:textId="77777777" w:rsidTr="00700EAD">
        <w:trPr>
          <w:trHeight w:hRule="exact" w:val="484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8DFFF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252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9160E62" w14:textId="77777777" w:rsidR="00DD7470" w:rsidRPr="00035523" w:rsidRDefault="00035523">
            <w:pPr>
              <w:spacing w:line="220" w:lineRule="exact"/>
              <w:ind w:left="829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 w:rsidRPr="00035523">
              <w:rPr>
                <w:rFonts w:ascii="Sylfaen" w:eastAsia="Arial" w:hAnsi="Sylfaen" w:cs="Arial"/>
                <w:sz w:val="22"/>
                <w:szCs w:val="22"/>
                <w:lang w:val="ka-GE"/>
              </w:rPr>
              <w:t>გაგება</w:t>
            </w:r>
          </w:p>
        </w:tc>
        <w:tc>
          <w:tcPr>
            <w:tcW w:w="333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E3289CA" w14:textId="77777777" w:rsidR="00DD7470" w:rsidRPr="00035523" w:rsidRDefault="00700EAD">
            <w:pPr>
              <w:spacing w:line="220" w:lineRule="exact"/>
              <w:ind w:left="927" w:right="924"/>
              <w:jc w:val="center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>
              <w:rPr>
                <w:rFonts w:ascii="Sylfaen" w:eastAsia="Arial" w:hAnsi="Sylfaen" w:cs="Arial"/>
                <w:sz w:val="22"/>
                <w:szCs w:val="22"/>
                <w:lang w:val="ka-GE"/>
              </w:rPr>
              <w:t>მეტყველება</w:t>
            </w: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CC919" w14:textId="77777777" w:rsidR="00DD7470" w:rsidRPr="00035523" w:rsidRDefault="00035523" w:rsidP="00035523">
            <w:pPr>
              <w:spacing w:line="220" w:lineRule="exact"/>
              <w:ind w:left="102"/>
              <w:jc w:val="center"/>
              <w:rPr>
                <w:rFonts w:ascii="Sylfaen" w:eastAsia="Arial" w:hAnsi="Sylfaen" w:cs="Arial"/>
                <w:sz w:val="22"/>
                <w:szCs w:val="22"/>
              </w:rPr>
            </w:pPr>
            <w:proofErr w:type="spellStart"/>
            <w:r w:rsidRPr="00035523">
              <w:rPr>
                <w:rFonts w:ascii="Sylfaen" w:eastAsia="Arial" w:hAnsi="Sylfaen" w:cs="Arial"/>
                <w:spacing w:val="6"/>
                <w:sz w:val="22"/>
                <w:szCs w:val="22"/>
              </w:rPr>
              <w:t>წერა</w:t>
            </w:r>
            <w:proofErr w:type="spellEnd"/>
          </w:p>
        </w:tc>
      </w:tr>
      <w:tr w:rsidR="00DD7470" w:rsidRPr="00035523" w14:paraId="6B46C1A9" w14:textId="77777777" w:rsidTr="00035523">
        <w:trPr>
          <w:trHeight w:hRule="exact" w:val="583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71635" w14:textId="77777777" w:rsidR="00DD7470" w:rsidRPr="00035523" w:rsidRDefault="00035523">
            <w:pPr>
              <w:spacing w:line="220" w:lineRule="exact"/>
              <w:ind w:left="102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 w:rsidRPr="00035523">
              <w:rPr>
                <w:rFonts w:ascii="Sylfaen" w:eastAsia="Arial" w:hAnsi="Sylfaen" w:cs="Arial"/>
                <w:sz w:val="22"/>
                <w:szCs w:val="22"/>
                <w:lang w:val="ka-GE"/>
              </w:rPr>
              <w:t>ენა</w:t>
            </w:r>
          </w:p>
        </w:tc>
        <w:tc>
          <w:tcPr>
            <w:tcW w:w="14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BCF4F" w14:textId="77777777" w:rsidR="00DD7470" w:rsidRPr="00035523" w:rsidRDefault="00035523">
            <w:pPr>
              <w:spacing w:line="220" w:lineRule="exact"/>
              <w:ind w:left="102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 w:rsidRPr="00035523">
              <w:rPr>
                <w:rFonts w:ascii="Sylfaen" w:eastAsia="Arial" w:hAnsi="Sylfaen" w:cs="Arial"/>
                <w:sz w:val="22"/>
                <w:szCs w:val="22"/>
                <w:lang w:val="ka-GE"/>
              </w:rPr>
              <w:t>მოსმენა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D04A9" w14:textId="77777777" w:rsidR="00DD7470" w:rsidRPr="00035523" w:rsidRDefault="00035523">
            <w:pPr>
              <w:spacing w:line="220" w:lineRule="exact"/>
              <w:ind w:left="105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 w:rsidRPr="00035523">
              <w:rPr>
                <w:rFonts w:ascii="Sylfaen" w:eastAsia="Arial" w:hAnsi="Sylfaen" w:cs="Arial"/>
                <w:sz w:val="22"/>
                <w:szCs w:val="22"/>
                <w:lang w:val="ka-GE"/>
              </w:rPr>
              <w:t>კითხვა</w:t>
            </w: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87DB8" w14:textId="77777777" w:rsidR="00DD7470" w:rsidRPr="00035523" w:rsidRDefault="00035523">
            <w:pPr>
              <w:ind w:left="105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 w:rsidRPr="00035523">
              <w:rPr>
                <w:rFonts w:ascii="Sylfaen" w:eastAsia="Arial" w:hAnsi="Sylfaen" w:cs="Arial"/>
                <w:spacing w:val="-1"/>
                <w:sz w:val="22"/>
                <w:szCs w:val="22"/>
                <w:lang w:val="ka-GE"/>
              </w:rPr>
              <w:t xml:space="preserve">ზეპირი </w:t>
            </w:r>
            <w:proofErr w:type="spellStart"/>
            <w:r w:rsidRPr="00035523">
              <w:rPr>
                <w:rFonts w:ascii="Sylfaen" w:eastAsia="Arial" w:hAnsi="Sylfaen" w:cs="Arial"/>
                <w:spacing w:val="-1"/>
                <w:sz w:val="22"/>
                <w:szCs w:val="22"/>
                <w:lang w:val="ka-GE"/>
              </w:rPr>
              <w:t>ინტერაქცია</w:t>
            </w:r>
            <w:proofErr w:type="spellEnd"/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BC9C5" w14:textId="77777777" w:rsidR="00DD7470" w:rsidRPr="00035523" w:rsidRDefault="00035523">
            <w:pPr>
              <w:ind w:left="102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 w:rsidRPr="00035523">
              <w:rPr>
                <w:rFonts w:ascii="Sylfaen" w:eastAsia="Arial" w:hAnsi="Sylfaen" w:cs="Arial"/>
                <w:spacing w:val="-1"/>
                <w:sz w:val="22"/>
                <w:szCs w:val="22"/>
                <w:lang w:val="ka-GE"/>
              </w:rPr>
              <w:t>ზეპირი მეტყველება</w:t>
            </w: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860CF" w14:textId="77777777" w:rsidR="00DD7470" w:rsidRPr="00035523" w:rsidRDefault="00035523">
            <w:pPr>
              <w:spacing w:line="220" w:lineRule="exact"/>
              <w:ind w:left="102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 w:rsidRPr="00035523">
              <w:rPr>
                <w:rFonts w:ascii="Sylfaen" w:eastAsia="Arial" w:hAnsi="Sylfaen" w:cs="Arial"/>
                <w:spacing w:val="6"/>
                <w:sz w:val="22"/>
                <w:szCs w:val="22"/>
                <w:lang w:val="ka-GE"/>
              </w:rPr>
              <w:t>წერითი უნარები</w:t>
            </w:r>
          </w:p>
        </w:tc>
      </w:tr>
      <w:tr w:rsidR="00DD7470" w:rsidRPr="00035523" w14:paraId="263CD685" w14:textId="77777777" w:rsidTr="00035523">
        <w:trPr>
          <w:trHeight w:hRule="exact" w:val="240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04FC8" w14:textId="77777777" w:rsidR="00DD7470" w:rsidRPr="00035523" w:rsidRDefault="00035523">
            <w:pPr>
              <w:spacing w:line="220" w:lineRule="exact"/>
              <w:ind w:left="102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>
              <w:rPr>
                <w:rFonts w:ascii="Sylfaen" w:eastAsia="Arial" w:hAnsi="Sylfaen" w:cs="Arial"/>
                <w:spacing w:val="-1"/>
                <w:sz w:val="22"/>
                <w:szCs w:val="22"/>
                <w:lang w:val="ka-GE"/>
              </w:rPr>
              <w:t>ინგლისური</w:t>
            </w:r>
          </w:p>
        </w:tc>
        <w:tc>
          <w:tcPr>
            <w:tcW w:w="14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167FA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E9DC4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727AB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99F30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CED00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</w:tr>
      <w:tr w:rsidR="00DD7470" w:rsidRPr="00035523" w14:paraId="513B341D" w14:textId="77777777" w:rsidTr="00035523">
        <w:trPr>
          <w:trHeight w:hRule="exact" w:val="240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E64AB" w14:textId="2C2F2726" w:rsidR="00DD7470" w:rsidRPr="00035523" w:rsidRDefault="00035523">
            <w:pPr>
              <w:spacing w:line="220" w:lineRule="exact"/>
              <w:ind w:left="102"/>
              <w:rPr>
                <w:rFonts w:ascii="Sylfaen" w:eastAsia="Arial" w:hAnsi="Sylfaen" w:cs="Arial"/>
                <w:sz w:val="22"/>
                <w:szCs w:val="22"/>
                <w:lang w:val="ka-GE"/>
              </w:rPr>
            </w:pPr>
            <w:r>
              <w:rPr>
                <w:rFonts w:ascii="Sylfaen" w:eastAsia="Arial" w:hAnsi="Sylfaen" w:cs="Arial"/>
                <w:sz w:val="22"/>
                <w:szCs w:val="22"/>
                <w:lang w:val="ka-GE"/>
              </w:rPr>
              <w:t>ფრანგული</w:t>
            </w:r>
          </w:p>
        </w:tc>
        <w:tc>
          <w:tcPr>
            <w:tcW w:w="14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89802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C8528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D0FC0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1DF6A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4B4DC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</w:tr>
      <w:tr w:rsidR="00DD7470" w:rsidRPr="00035523" w14:paraId="7289E717" w14:textId="77777777" w:rsidTr="00035523">
        <w:trPr>
          <w:trHeight w:hRule="exact" w:val="240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B0E5B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2A062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FBBF2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A25C8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82E97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034E3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</w:tr>
      <w:tr w:rsidR="00DD7470" w:rsidRPr="00035523" w14:paraId="2371FC6A" w14:textId="77777777" w:rsidTr="00035523">
        <w:trPr>
          <w:trHeight w:hRule="exact" w:val="240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35CA9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68A3F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27E56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56EFF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030F5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31ED0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</w:tr>
      <w:tr w:rsidR="00DD7470" w:rsidRPr="00035523" w14:paraId="2B539B67" w14:textId="77777777" w:rsidTr="00035523">
        <w:trPr>
          <w:trHeight w:hRule="exact" w:val="240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D22BB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A50ED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F6AA4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AE78E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1DB20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0185E" w14:textId="77777777" w:rsidR="00DD7470" w:rsidRPr="00035523" w:rsidRDefault="00DD7470">
            <w:pPr>
              <w:rPr>
                <w:rFonts w:ascii="Sylfaen" w:hAnsi="Sylfaen" w:cs="Arial"/>
                <w:sz w:val="22"/>
                <w:szCs w:val="22"/>
              </w:rPr>
            </w:pPr>
          </w:p>
        </w:tc>
      </w:tr>
    </w:tbl>
    <w:p w14:paraId="417D7C4F" w14:textId="77777777" w:rsidR="00DD7470" w:rsidRPr="00AC7F3E" w:rsidRDefault="00DD7470">
      <w:pPr>
        <w:spacing w:before="6" w:line="180" w:lineRule="exact"/>
        <w:rPr>
          <w:rFonts w:ascii="Arial" w:hAnsi="Arial" w:cs="Arial"/>
        </w:rPr>
      </w:pPr>
    </w:p>
    <w:p w14:paraId="0616BDE4" w14:textId="77777777" w:rsidR="000B0090" w:rsidRPr="000B0090" w:rsidRDefault="000B0090" w:rsidP="009E221F">
      <w:pPr>
        <w:pStyle w:val="pdq2pgselectionanchorcontainer"/>
        <w:jc w:val="both"/>
        <w:rPr>
          <w:rFonts w:ascii="Sylfaen" w:hAnsi="Sylfaen"/>
          <w:sz w:val="22"/>
          <w:szCs w:val="22"/>
        </w:rPr>
      </w:pPr>
      <w:proofErr w:type="spellStart"/>
      <w:r w:rsidRPr="000B0090">
        <w:rPr>
          <w:rStyle w:val="Strong"/>
          <w:rFonts w:ascii="Sylfaen" w:eastAsiaTheme="majorEastAsia" w:hAnsi="Sylfaen" w:cs="Sylfaen"/>
          <w:sz w:val="22"/>
          <w:szCs w:val="22"/>
        </w:rPr>
        <w:t>ენების</w:t>
      </w:r>
      <w:proofErr w:type="spellEnd"/>
      <w:r w:rsidRPr="000B0090">
        <w:rPr>
          <w:rStyle w:val="Strong"/>
          <w:rFonts w:ascii="Sylfaen" w:eastAsiaTheme="majorEastAsia" w:hAnsi="Sylfaen"/>
          <w:sz w:val="22"/>
          <w:szCs w:val="22"/>
        </w:rPr>
        <w:t xml:space="preserve"> </w:t>
      </w:r>
      <w:proofErr w:type="spellStart"/>
      <w:r w:rsidRPr="000B0090">
        <w:rPr>
          <w:rStyle w:val="Strong"/>
          <w:rFonts w:ascii="Sylfaen" w:eastAsiaTheme="majorEastAsia" w:hAnsi="Sylfaen" w:cs="Sylfaen"/>
          <w:sz w:val="22"/>
          <w:szCs w:val="22"/>
        </w:rPr>
        <w:t>ცოდნის</w:t>
      </w:r>
      <w:proofErr w:type="spellEnd"/>
      <w:r w:rsidRPr="000B0090">
        <w:rPr>
          <w:rStyle w:val="Strong"/>
          <w:rFonts w:ascii="Sylfaen" w:eastAsiaTheme="majorEastAsia" w:hAnsi="Sylfaen"/>
          <w:sz w:val="22"/>
          <w:szCs w:val="22"/>
        </w:rPr>
        <w:t xml:space="preserve"> </w:t>
      </w:r>
      <w:proofErr w:type="spellStart"/>
      <w:r w:rsidRPr="000B0090">
        <w:rPr>
          <w:rStyle w:val="Strong"/>
          <w:rFonts w:ascii="Sylfaen" w:eastAsiaTheme="majorEastAsia" w:hAnsi="Sylfaen" w:cs="Sylfaen"/>
          <w:sz w:val="22"/>
          <w:szCs w:val="22"/>
        </w:rPr>
        <w:t>საერთო</w:t>
      </w:r>
      <w:proofErr w:type="spellEnd"/>
      <w:r w:rsidRPr="000B0090">
        <w:rPr>
          <w:rStyle w:val="Strong"/>
          <w:rFonts w:ascii="Sylfaen" w:eastAsiaTheme="majorEastAsia" w:hAnsi="Sylfaen"/>
          <w:sz w:val="22"/>
          <w:szCs w:val="22"/>
        </w:rPr>
        <w:t xml:space="preserve"> </w:t>
      </w:r>
      <w:proofErr w:type="spellStart"/>
      <w:r w:rsidRPr="000B0090">
        <w:rPr>
          <w:rStyle w:val="Strong"/>
          <w:rFonts w:ascii="Sylfaen" w:eastAsiaTheme="majorEastAsia" w:hAnsi="Sylfaen" w:cs="Sylfaen"/>
          <w:sz w:val="22"/>
          <w:szCs w:val="22"/>
        </w:rPr>
        <w:t>ევროპული</w:t>
      </w:r>
      <w:proofErr w:type="spellEnd"/>
      <w:r w:rsidRPr="000B0090">
        <w:rPr>
          <w:rStyle w:val="Strong"/>
          <w:rFonts w:ascii="Sylfaen" w:eastAsiaTheme="majorEastAsia" w:hAnsi="Sylfaen"/>
          <w:sz w:val="22"/>
          <w:szCs w:val="22"/>
        </w:rPr>
        <w:t xml:space="preserve"> </w:t>
      </w:r>
      <w:proofErr w:type="spellStart"/>
      <w:r w:rsidRPr="000B0090">
        <w:rPr>
          <w:rStyle w:val="Strong"/>
          <w:rFonts w:ascii="Sylfaen" w:eastAsiaTheme="majorEastAsia" w:hAnsi="Sylfaen" w:cs="Sylfaen"/>
          <w:sz w:val="22"/>
          <w:szCs w:val="22"/>
        </w:rPr>
        <w:t>სარეკომენდაციო</w:t>
      </w:r>
      <w:proofErr w:type="spellEnd"/>
      <w:r w:rsidRPr="000B0090">
        <w:rPr>
          <w:rStyle w:val="Strong"/>
          <w:rFonts w:ascii="Sylfaen" w:eastAsiaTheme="majorEastAsia" w:hAnsi="Sylfaen"/>
          <w:sz w:val="22"/>
          <w:szCs w:val="22"/>
        </w:rPr>
        <w:t xml:space="preserve"> </w:t>
      </w:r>
      <w:proofErr w:type="spellStart"/>
      <w:r w:rsidRPr="000B0090">
        <w:rPr>
          <w:rStyle w:val="Strong"/>
          <w:rFonts w:ascii="Sylfaen" w:eastAsiaTheme="majorEastAsia" w:hAnsi="Sylfaen" w:cs="Sylfaen"/>
          <w:sz w:val="22"/>
          <w:szCs w:val="22"/>
        </w:rPr>
        <w:t>ჩარჩო</w:t>
      </w:r>
      <w:proofErr w:type="spellEnd"/>
      <w:r w:rsidRPr="000B0090">
        <w:rPr>
          <w:rStyle w:val="Strong"/>
          <w:rFonts w:ascii="Sylfaen" w:eastAsiaTheme="majorEastAsia" w:hAnsi="Sylfaen"/>
          <w:sz w:val="22"/>
          <w:szCs w:val="22"/>
        </w:rPr>
        <w:t xml:space="preserve"> (CEFR)</w:t>
      </w:r>
    </w:p>
    <w:p w14:paraId="317F897A" w14:textId="77777777" w:rsidR="000B0090" w:rsidRPr="000B0090" w:rsidRDefault="000B0090" w:rsidP="009E221F">
      <w:pPr>
        <w:pStyle w:val="Heading3"/>
        <w:numPr>
          <w:ilvl w:val="0"/>
          <w:numId w:val="0"/>
        </w:numPr>
        <w:jc w:val="both"/>
        <w:rPr>
          <w:rFonts w:ascii="Sylfaen" w:hAnsi="Sylfaen"/>
          <w:sz w:val="22"/>
          <w:szCs w:val="22"/>
          <w:u w:val="single"/>
          <w:lang w:val="ka-GE"/>
        </w:rPr>
      </w:pPr>
      <w:proofErr w:type="spellStart"/>
      <w:r w:rsidRPr="000B0090">
        <w:rPr>
          <w:rStyle w:val="Strong"/>
          <w:rFonts w:ascii="Sylfaen" w:hAnsi="Sylfaen" w:cs="Sylfaen"/>
          <w:b/>
          <w:bCs/>
          <w:sz w:val="22"/>
          <w:szCs w:val="22"/>
          <w:u w:val="single"/>
        </w:rPr>
        <w:lastRenderedPageBreak/>
        <w:t>მოსმენის</w:t>
      </w:r>
      <w:proofErr w:type="spellEnd"/>
      <w:r w:rsidRPr="000B0090">
        <w:rPr>
          <w:rStyle w:val="Strong"/>
          <w:rFonts w:ascii="Sylfaen" w:hAnsi="Sylfaen"/>
          <w:b/>
          <w:bCs/>
          <w:sz w:val="22"/>
          <w:szCs w:val="22"/>
          <w:u w:val="single"/>
        </w:rPr>
        <w:t xml:space="preserve"> </w:t>
      </w:r>
      <w:proofErr w:type="spellStart"/>
      <w:r w:rsidRPr="000B0090">
        <w:rPr>
          <w:rStyle w:val="Strong"/>
          <w:rFonts w:ascii="Sylfaen" w:hAnsi="Sylfaen" w:cs="Sylfaen"/>
          <w:b/>
          <w:bCs/>
          <w:sz w:val="22"/>
          <w:szCs w:val="22"/>
          <w:u w:val="single"/>
        </w:rPr>
        <w:t>უნარი</w:t>
      </w:r>
      <w:proofErr w:type="spellEnd"/>
      <w:r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:</w:t>
      </w:r>
    </w:p>
    <w:p w14:paraId="04C9E943" w14:textId="77777777" w:rsidR="000B0090" w:rsidRPr="00340B82" w:rsidRDefault="000B0090" w:rsidP="009E221F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340B82">
        <w:rPr>
          <w:rStyle w:val="Strong"/>
          <w:rFonts w:ascii="Sylfaen" w:eastAsiaTheme="majorEastAsia" w:hAnsi="Sylfaen"/>
          <w:sz w:val="22"/>
          <w:szCs w:val="22"/>
          <w:lang w:val="ka-GE"/>
        </w:rPr>
        <w:t>A1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შემიძლია,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ამოვიცნო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ნაცნობი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სიტყვები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და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ძალიან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ფრაზები</w:t>
      </w:r>
      <w:r w:rsidRPr="00340B82">
        <w:rPr>
          <w:rFonts w:ascii="Sylfaen" w:hAnsi="Sylfaen"/>
          <w:sz w:val="22"/>
          <w:szCs w:val="22"/>
          <w:lang w:val="ka-GE"/>
        </w:rPr>
        <w:t xml:space="preserve">, </w:t>
      </w:r>
      <w:r w:rsidRPr="00340B82">
        <w:rPr>
          <w:rFonts w:ascii="Sylfaen" w:hAnsi="Sylfaen" w:cs="Sylfaen"/>
          <w:sz w:val="22"/>
          <w:szCs w:val="22"/>
          <w:lang w:val="ka-GE"/>
        </w:rPr>
        <w:t>რომლებიც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ეხება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ჩემს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თავს</w:t>
      </w:r>
      <w:r w:rsidRPr="00340B82">
        <w:rPr>
          <w:rFonts w:ascii="Sylfaen" w:hAnsi="Sylfaen"/>
          <w:sz w:val="22"/>
          <w:szCs w:val="22"/>
          <w:lang w:val="ka-GE"/>
        </w:rPr>
        <w:t xml:space="preserve">, </w:t>
      </w:r>
      <w:r w:rsidRPr="00340B82">
        <w:rPr>
          <w:rFonts w:ascii="Sylfaen" w:hAnsi="Sylfaen" w:cs="Sylfaen"/>
          <w:sz w:val="22"/>
          <w:szCs w:val="22"/>
          <w:lang w:val="ka-GE"/>
        </w:rPr>
        <w:t>ჩემს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ოჯახსა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და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უშუალო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გარემოს</w:t>
      </w:r>
      <w:r w:rsidRPr="00340B82">
        <w:rPr>
          <w:rFonts w:ascii="Sylfaen" w:hAnsi="Sylfaen"/>
          <w:sz w:val="22"/>
          <w:szCs w:val="22"/>
          <w:lang w:val="ka-GE"/>
        </w:rPr>
        <w:t xml:space="preserve">, </w:t>
      </w:r>
      <w:r w:rsidRPr="00340B82">
        <w:rPr>
          <w:rFonts w:ascii="Sylfaen" w:hAnsi="Sylfaen" w:cs="Sylfaen"/>
          <w:sz w:val="22"/>
          <w:szCs w:val="22"/>
          <w:lang w:val="ka-GE"/>
        </w:rPr>
        <w:t>როდესაც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ადამიანები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ნელა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და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მკაფიოდ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საუბრობენ</w:t>
      </w:r>
      <w:r w:rsidRPr="00340B82">
        <w:rPr>
          <w:rFonts w:ascii="Sylfaen" w:hAnsi="Sylfaen"/>
          <w:sz w:val="22"/>
          <w:szCs w:val="22"/>
          <w:lang w:val="ka-GE"/>
        </w:rPr>
        <w:t>.</w:t>
      </w:r>
    </w:p>
    <w:p w14:paraId="51065DF2" w14:textId="77777777" w:rsidR="000B0090" w:rsidRPr="00340B82" w:rsidRDefault="000B0090" w:rsidP="009E221F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340B82">
        <w:rPr>
          <w:rStyle w:val="Strong"/>
          <w:rFonts w:ascii="Sylfaen" w:eastAsiaTheme="majorEastAsia" w:hAnsi="Sylfaen"/>
          <w:sz w:val="22"/>
          <w:szCs w:val="22"/>
          <w:lang w:val="ka-GE"/>
        </w:rPr>
        <w:t>A2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გავიგო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ფრაზები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და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ყველაზე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ხშირად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გამოყენებული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სიტყვები</w:t>
      </w:r>
      <w:r w:rsidRPr="00340B82">
        <w:rPr>
          <w:rFonts w:ascii="Sylfaen" w:hAnsi="Sylfaen"/>
          <w:sz w:val="22"/>
          <w:szCs w:val="22"/>
          <w:lang w:val="ka-GE"/>
        </w:rPr>
        <w:t xml:space="preserve">, </w:t>
      </w:r>
      <w:r w:rsidRPr="00340B82">
        <w:rPr>
          <w:rFonts w:ascii="Sylfaen" w:hAnsi="Sylfaen" w:cs="Sylfaen"/>
          <w:sz w:val="22"/>
          <w:szCs w:val="22"/>
          <w:lang w:val="ka-GE"/>
        </w:rPr>
        <w:t>რომლებიც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დაკავშირებულია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ჩემთვის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უშუალოდ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მნიშვნელოვან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სფეროებთან</w:t>
      </w:r>
      <w:r w:rsidRPr="00340B82">
        <w:rPr>
          <w:rFonts w:ascii="Sylfaen" w:hAnsi="Sylfaen"/>
          <w:sz w:val="22"/>
          <w:szCs w:val="22"/>
          <w:lang w:val="ka-GE"/>
        </w:rPr>
        <w:t xml:space="preserve"> (</w:t>
      </w:r>
      <w:r w:rsidRPr="00340B82">
        <w:rPr>
          <w:rFonts w:ascii="Sylfaen" w:hAnsi="Sylfaen" w:cs="Sylfaen"/>
          <w:sz w:val="22"/>
          <w:szCs w:val="22"/>
          <w:lang w:val="ka-GE"/>
        </w:rPr>
        <w:t>მაგალითად</w:t>
      </w:r>
      <w:r w:rsidRPr="00340B82">
        <w:rPr>
          <w:rFonts w:ascii="Sylfaen" w:hAnsi="Sylfaen"/>
          <w:sz w:val="22"/>
          <w:szCs w:val="22"/>
          <w:lang w:val="ka-GE"/>
        </w:rPr>
        <w:t xml:space="preserve">, </w:t>
      </w:r>
      <w:r w:rsidRPr="00340B82">
        <w:rPr>
          <w:rFonts w:ascii="Sylfaen" w:hAnsi="Sylfaen" w:cs="Sylfaen"/>
          <w:sz w:val="22"/>
          <w:szCs w:val="22"/>
          <w:lang w:val="ka-GE"/>
        </w:rPr>
        <w:t>ძირითადი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ინფორმაცია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პირადი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და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ოჯახური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ცხოვრების</w:t>
      </w:r>
      <w:r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Pr="00340B82">
        <w:rPr>
          <w:rFonts w:ascii="Sylfaen" w:hAnsi="Sylfaen" w:cs="Sylfaen"/>
          <w:sz w:val="22"/>
          <w:szCs w:val="22"/>
          <w:lang w:val="ka-GE"/>
        </w:rPr>
        <w:t>შესახებ</w:t>
      </w:r>
      <w:r w:rsidRPr="00340B82">
        <w:rPr>
          <w:rFonts w:ascii="Sylfaen" w:hAnsi="Sylfaen"/>
          <w:sz w:val="22"/>
          <w:szCs w:val="22"/>
          <w:lang w:val="ka-GE"/>
        </w:rPr>
        <w:t xml:space="preserve">, </w:t>
      </w:r>
      <w:r w:rsidRPr="00340B82">
        <w:rPr>
          <w:rFonts w:ascii="Sylfaen" w:hAnsi="Sylfaen" w:cs="Sylfaen"/>
          <w:sz w:val="22"/>
          <w:szCs w:val="22"/>
          <w:lang w:val="ka-GE"/>
        </w:rPr>
        <w:t>საყიდლები</w:t>
      </w:r>
      <w:r w:rsidRPr="00340B82">
        <w:rPr>
          <w:rFonts w:ascii="Sylfaen" w:hAnsi="Sylfaen"/>
          <w:sz w:val="22"/>
          <w:szCs w:val="22"/>
          <w:lang w:val="ka-GE"/>
        </w:rPr>
        <w:t xml:space="preserve">, </w:t>
      </w:r>
      <w:r w:rsidRPr="00340B82">
        <w:rPr>
          <w:rFonts w:ascii="Sylfaen" w:hAnsi="Sylfaen" w:cs="Sylfaen"/>
          <w:sz w:val="22"/>
          <w:szCs w:val="22"/>
          <w:lang w:val="ka-GE"/>
        </w:rPr>
        <w:t>ადგილობრივი გარემო</w:t>
      </w:r>
      <w:r w:rsidRPr="00340B82">
        <w:rPr>
          <w:rFonts w:ascii="Sylfaen" w:hAnsi="Sylfaen"/>
          <w:sz w:val="22"/>
          <w:szCs w:val="22"/>
          <w:lang w:val="ka-GE"/>
        </w:rPr>
        <w:t xml:space="preserve">, </w:t>
      </w:r>
      <w:r w:rsidRPr="00340B82">
        <w:rPr>
          <w:rFonts w:ascii="Sylfaen" w:hAnsi="Sylfaen" w:cs="Sylfaen"/>
          <w:sz w:val="22"/>
          <w:szCs w:val="22"/>
          <w:lang w:val="ka-GE"/>
        </w:rPr>
        <w:t>დასაქმება</w:t>
      </w:r>
      <w:r w:rsidRPr="00340B82">
        <w:rPr>
          <w:rFonts w:ascii="Sylfaen" w:hAnsi="Sylfaen"/>
          <w:sz w:val="22"/>
          <w:szCs w:val="22"/>
          <w:lang w:val="ka-GE"/>
        </w:rPr>
        <w:t xml:space="preserve">).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ასევე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შემიძლია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გავიგო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მოკლე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,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მკაფიო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და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მარტივი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შეტყობინებებისა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და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განცხადებების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ძირითადი</w:t>
      </w:r>
      <w:r w:rsidR="002046E2" w:rsidRPr="00340B82">
        <w:rPr>
          <w:rFonts w:ascii="Sylfaen" w:hAnsi="Sylfaen"/>
          <w:sz w:val="22"/>
          <w:szCs w:val="22"/>
          <w:lang w:val="ka-GE"/>
        </w:rPr>
        <w:t xml:space="preserve"> </w:t>
      </w:r>
      <w:r w:rsidR="002046E2" w:rsidRPr="00340B82">
        <w:rPr>
          <w:rFonts w:ascii="Sylfaen" w:hAnsi="Sylfaen" w:cs="Sylfaen"/>
          <w:sz w:val="22"/>
          <w:szCs w:val="22"/>
          <w:lang w:val="ka-GE"/>
        </w:rPr>
        <w:t>აზრი</w:t>
      </w:r>
      <w:r w:rsidR="002046E2" w:rsidRPr="00340B82">
        <w:rPr>
          <w:rFonts w:ascii="Sylfaen" w:hAnsi="Sylfaen"/>
          <w:sz w:val="22"/>
          <w:szCs w:val="22"/>
          <w:lang w:val="ka-GE"/>
        </w:rPr>
        <w:t>.</w:t>
      </w:r>
    </w:p>
    <w:p w14:paraId="7C4EE600" w14:textId="77777777" w:rsidR="00DD7470" w:rsidRPr="0004712C" w:rsidRDefault="000B0090" w:rsidP="0004712C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Style w:val="Strong"/>
          <w:rFonts w:ascii="Sylfaen" w:eastAsiaTheme="majorEastAsia" w:hAnsi="Sylfaen"/>
          <w:sz w:val="22"/>
          <w:szCs w:val="22"/>
          <w:lang w:val="ka-GE"/>
        </w:rPr>
        <w:t>B1</w:t>
      </w:r>
      <w:r w:rsidR="00340B82"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მკაფიო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სტანდარტული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მეტყველების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ძირითადი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აზრი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ნაცნობ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თემებზე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რომლებსაც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რეგულარულად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ვხვდები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სამსახურში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="00340B82" w:rsidRPr="0004712C">
        <w:rPr>
          <w:rFonts w:ascii="Sylfaen" w:hAnsi="Sylfaen" w:cs="Sylfaen"/>
          <w:sz w:val="22"/>
          <w:szCs w:val="22"/>
          <w:lang w:val="ka-GE"/>
        </w:rPr>
        <w:t>სკოლაში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თავისუფალ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დროს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სხვა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ყოველდღიურ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სიტუაციებში</w:t>
      </w:r>
      <w:r w:rsidRPr="0004712C">
        <w:rPr>
          <w:rFonts w:ascii="Sylfaen" w:hAnsi="Sylfaen"/>
          <w:sz w:val="22"/>
          <w:szCs w:val="22"/>
          <w:lang w:val="ka-GE"/>
        </w:rPr>
        <w:t xml:space="preserve">. </w:t>
      </w:r>
      <w:r w:rsidRPr="0004712C">
        <w:rPr>
          <w:rFonts w:ascii="Sylfaen" w:hAnsi="Sylfaen" w:cs="Sylfaen"/>
          <w:sz w:val="22"/>
          <w:szCs w:val="22"/>
          <w:lang w:val="ka-GE"/>
        </w:rPr>
        <w:t>ასევე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რადიო</w:t>
      </w:r>
      <w:r w:rsidRPr="0004712C">
        <w:rPr>
          <w:rFonts w:ascii="Sylfaen" w:hAnsi="Sylfaen"/>
          <w:sz w:val="22"/>
          <w:szCs w:val="22"/>
          <w:lang w:val="ka-GE"/>
        </w:rPr>
        <w:t xml:space="preserve">-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ტელეგადაცემების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უმეტესობის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ძირითადი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შინაარსი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მიმდინარე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მოვლენებსა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თუ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პირადი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პროფესიული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ინტერესის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მქონე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თემებზე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როდესაც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საუბარი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შედარებით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ნელი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მკაფიოა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79DA8D13" w14:textId="77777777" w:rsidR="0004712C" w:rsidRPr="0004712C" w:rsidRDefault="0004712C" w:rsidP="0004712C">
      <w:pPr>
        <w:pStyle w:val="pdq2pgselectionanchorcontainer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Fonts w:ascii="Sylfaen" w:hAnsi="Sylfaen" w:cs="Sylfaen"/>
          <w:b/>
          <w:sz w:val="22"/>
          <w:szCs w:val="22"/>
          <w:lang w:val="ka-GE"/>
        </w:rPr>
        <w:t>B2</w:t>
      </w:r>
      <w:r w:rsidRPr="0004712C">
        <w:rPr>
          <w:rFonts w:ascii="Sylfaen" w:hAnsi="Sylfaen" w:cs="Sylfaen"/>
          <w:sz w:val="22"/>
          <w:szCs w:val="22"/>
          <w:lang w:val="ka-GE"/>
        </w:rPr>
        <w:t xml:space="preserve"> 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ხანგრძლივი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გამოსვლები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ლექციები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ასევე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მივყვე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რთულ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მსჯელობას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თუ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თემა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საკმარისად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ნაცნობია</w:t>
      </w:r>
      <w:r w:rsidRPr="0004712C">
        <w:rPr>
          <w:rFonts w:ascii="Sylfaen" w:hAnsi="Sylfaen"/>
          <w:sz w:val="22"/>
          <w:szCs w:val="22"/>
          <w:lang w:val="ka-GE"/>
        </w:rPr>
        <w:t xml:space="preserve">.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სატელევიზიო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ახალი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ამბებისა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საზოგადოებრივ</w:t>
      </w:r>
      <w:r w:rsidRPr="0004712C">
        <w:rPr>
          <w:rFonts w:ascii="Sylfaen" w:hAnsi="Sylfaen"/>
          <w:sz w:val="22"/>
          <w:szCs w:val="22"/>
          <w:lang w:val="ka-GE"/>
        </w:rPr>
        <w:t>-</w:t>
      </w:r>
      <w:r w:rsidRPr="0004712C">
        <w:rPr>
          <w:rFonts w:ascii="Sylfaen" w:hAnsi="Sylfaen" w:cs="Sylfaen"/>
          <w:sz w:val="22"/>
          <w:szCs w:val="22"/>
          <w:lang w:val="ka-GE"/>
        </w:rPr>
        <w:t>პოლიტიკური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გადაცემების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უმეტესობა</w:t>
      </w:r>
      <w:r w:rsidRPr="0004712C">
        <w:rPr>
          <w:rFonts w:ascii="Sylfaen" w:hAnsi="Sylfaen"/>
          <w:sz w:val="22"/>
          <w:szCs w:val="22"/>
          <w:lang w:val="ka-GE"/>
        </w:rPr>
        <w:t xml:space="preserve">. </w:t>
      </w:r>
      <w:r w:rsidRPr="0004712C">
        <w:rPr>
          <w:rFonts w:ascii="Sylfaen" w:hAnsi="Sylfaen" w:cs="Sylfaen"/>
          <w:sz w:val="22"/>
          <w:szCs w:val="22"/>
          <w:lang w:val="ka-GE"/>
        </w:rPr>
        <w:t>ასევე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სტანდარტულ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ენაზე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გადაღებული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ფილმების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უმეტესობა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50631480" w14:textId="77777777" w:rsidR="0004712C" w:rsidRPr="0004712C" w:rsidRDefault="0004712C" w:rsidP="0004712C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Style w:val="Strong"/>
          <w:rFonts w:ascii="Sylfaen" w:eastAsiaTheme="minorEastAsia" w:hAnsi="Sylfaen"/>
          <w:sz w:val="22"/>
          <w:szCs w:val="22"/>
          <w:lang w:val="ka-GE"/>
        </w:rPr>
        <w:t>C1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ხანგრძლივი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გამოსვლა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მაშინაც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კი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როდესაც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იგი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მკაფიოდ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არ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არის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სტრუქტურირებული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აზრებს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შორის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კავშირი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მხოლოდ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ნაგულისხმევია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პირდაპირ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არ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არის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გამოხატული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.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დიდი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ძალისხმევის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გარეშე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სატელევიზიო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გადაცემები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ფილმები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0416636C" w14:textId="77777777" w:rsidR="0004712C" w:rsidRPr="0004712C" w:rsidRDefault="0004712C" w:rsidP="0004712C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Style w:val="Strong"/>
          <w:rFonts w:ascii="Sylfaen" w:eastAsiaTheme="minorEastAsia" w:hAnsi="Sylfaen"/>
          <w:sz w:val="22"/>
          <w:szCs w:val="22"/>
          <w:lang w:val="ka-GE"/>
        </w:rPr>
        <w:t>C2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ყოველგვარი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სირთულის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გარეშე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ნებისმიერი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სახის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ზეპირი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მეტყველება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როგორც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უშუალოდ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საუბრისას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ისე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მაუწყებლობით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გადაცემისას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მათ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შორის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მაშინაც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როდესაც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მეტყველება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მშობლიური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ენის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მატარებლისთვის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დამახასიათებელი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სწრაფი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ტემპით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მიმდინარეობს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იმ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პირობით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რომ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აქცენტთან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შესაგუებლად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გარკვეული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დრო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მექნება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69F0CF71" w14:textId="77777777" w:rsidR="0004712C" w:rsidRPr="0004712C" w:rsidRDefault="0004712C" w:rsidP="0004712C">
      <w:pPr>
        <w:pStyle w:val="Heading3"/>
        <w:numPr>
          <w:ilvl w:val="0"/>
          <w:numId w:val="0"/>
        </w:numPr>
        <w:jc w:val="both"/>
        <w:rPr>
          <w:rFonts w:ascii="Sylfaen" w:hAnsi="Sylfaen"/>
          <w:sz w:val="22"/>
          <w:szCs w:val="22"/>
          <w:u w:val="single"/>
          <w:lang w:val="ka-GE"/>
        </w:rPr>
      </w:pPr>
      <w:r w:rsidRPr="0004712C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კითხვის</w:t>
      </w:r>
      <w:r w:rsidRPr="0004712C">
        <w:rPr>
          <w:rStyle w:val="Strong"/>
          <w:rFonts w:ascii="Sylfaen" w:hAnsi="Sylfaen"/>
          <w:b/>
          <w:bCs/>
          <w:sz w:val="22"/>
          <w:szCs w:val="22"/>
          <w:u w:val="single"/>
          <w:lang w:val="ka-GE"/>
        </w:rPr>
        <w:t xml:space="preserve"> </w:t>
      </w:r>
      <w:r w:rsidRPr="0004712C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უნარი:</w:t>
      </w:r>
    </w:p>
    <w:p w14:paraId="56531E81" w14:textId="77777777" w:rsidR="0004712C" w:rsidRPr="0004712C" w:rsidRDefault="0004712C" w:rsidP="0004712C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Style w:val="Strong"/>
          <w:rFonts w:ascii="Sylfaen" w:eastAsiaTheme="majorEastAsia" w:hAnsi="Sylfaen"/>
          <w:sz w:val="22"/>
          <w:szCs w:val="22"/>
          <w:lang w:val="ka-GE"/>
        </w:rPr>
        <w:t>A1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ნაცნობი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სახელები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სიტყვები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ძალიან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წინადადებები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მაგალითად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განცხადებებსა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პლაკატებში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კატალოგებში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მოცემული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ინფორმაცია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4DC62FC0" w14:textId="77777777" w:rsidR="0004712C" w:rsidRPr="0004712C" w:rsidRDefault="0004712C" w:rsidP="0004712C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Style w:val="Strong"/>
          <w:rFonts w:ascii="Sylfaen" w:eastAsiaTheme="majorEastAsia" w:hAnsi="Sylfaen"/>
          <w:sz w:val="22"/>
          <w:szCs w:val="22"/>
          <w:lang w:val="ka-GE"/>
        </w:rPr>
        <w:t>A2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წავიკითხო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ძალიან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მოკლე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ტექსტები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.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ვიპოვო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კონკრეტული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წინასწარ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მოსალოდნელი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ინფორმაცია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მარტივ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ყოველდღიურ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მასალებში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როგორიცაა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რეკლამები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საინფორმაციო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ბროშურები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მენიუები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განრიგები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ასევე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მოკლე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პირადი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წერილები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4722C060" w14:textId="77777777" w:rsidR="0004712C" w:rsidRPr="0004712C" w:rsidRDefault="0004712C" w:rsidP="0004712C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Style w:val="Strong"/>
          <w:rFonts w:ascii="Sylfaen" w:eastAsiaTheme="majorEastAsia" w:hAnsi="Sylfaen"/>
          <w:sz w:val="22"/>
          <w:szCs w:val="22"/>
          <w:lang w:val="ka-GE"/>
        </w:rPr>
        <w:t>B1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ტექსტები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რომლებიც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ძირითადად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შედგება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ყოველდღიურ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ცხოვრებასთან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სამუშაოსთან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დაკავშირებული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ხშირად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გამოყენებული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ენისგან</w:t>
      </w:r>
      <w:r w:rsidRPr="0004712C">
        <w:rPr>
          <w:rFonts w:ascii="Sylfaen" w:hAnsi="Sylfaen"/>
          <w:sz w:val="22"/>
          <w:szCs w:val="22"/>
          <w:lang w:val="ka-GE"/>
        </w:rPr>
        <w:t xml:space="preserve">.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პირად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წერილებში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აღწერილი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მოვლენები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გრძნობები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სურვილები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1B3B04BC" w14:textId="77777777" w:rsidR="0004712C" w:rsidRPr="0004712C" w:rsidRDefault="0004712C" w:rsidP="0004712C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Style w:val="Strong"/>
          <w:rFonts w:ascii="Sylfaen" w:eastAsiaTheme="majorEastAsia" w:hAnsi="Sylfaen"/>
          <w:sz w:val="22"/>
          <w:szCs w:val="22"/>
          <w:lang w:val="ka-GE"/>
        </w:rPr>
        <w:t>B2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წავიკითხო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სტატიები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ანგარიშები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თანამედროვე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პრობლემების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შესახებ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რომლებშიც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ავტორები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გამოხატავენ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კონკრეტულ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დამოკიდებულებებს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შეხედულებებს</w:t>
      </w:r>
      <w:r w:rsidRPr="0004712C">
        <w:rPr>
          <w:rFonts w:ascii="Sylfaen" w:hAnsi="Sylfaen"/>
          <w:sz w:val="22"/>
          <w:szCs w:val="22"/>
          <w:lang w:val="ka-GE"/>
        </w:rPr>
        <w:t xml:space="preserve">.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თანამედროვე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ლიტერატურული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პროზა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42315C51" w14:textId="77777777" w:rsidR="0004712C" w:rsidRPr="0004712C" w:rsidRDefault="0004712C" w:rsidP="0004712C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Style w:val="Strong"/>
          <w:rFonts w:ascii="Sylfaen" w:eastAsiaTheme="majorEastAsia" w:hAnsi="Sylfaen"/>
          <w:sz w:val="22"/>
          <w:szCs w:val="22"/>
          <w:lang w:val="ka-GE"/>
        </w:rPr>
        <w:lastRenderedPageBreak/>
        <w:t>C1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გრძელი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რთული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ფაქტობრივი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ლიტერატურული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ტექსტები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მათ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შორის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სტილურ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განსხვავებათა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აღქმით</w:t>
      </w:r>
      <w:r w:rsidRPr="0004712C">
        <w:rPr>
          <w:rFonts w:ascii="Sylfaen" w:hAnsi="Sylfaen"/>
          <w:sz w:val="22"/>
          <w:szCs w:val="22"/>
          <w:lang w:val="ka-GE"/>
        </w:rPr>
        <w:t xml:space="preserve">.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გავიგო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სპეციალიზებული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სტატიები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ვრცელი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ტექნიკური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ინსტრუქციები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მაშინაც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კი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როდესაც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ისინი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ჩემს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პროფესიულ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სფეროს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არ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ეხება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7AAF55DB" w14:textId="77777777" w:rsidR="0004712C" w:rsidRPr="0004712C" w:rsidRDefault="0004712C" w:rsidP="0004712C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04712C">
        <w:rPr>
          <w:rStyle w:val="Strong"/>
          <w:rFonts w:ascii="Sylfaen" w:eastAsiaTheme="majorEastAsia" w:hAnsi="Sylfaen"/>
          <w:sz w:val="22"/>
          <w:szCs w:val="22"/>
          <w:lang w:val="ka-GE"/>
        </w:rPr>
        <w:t>C2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მარტივად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წავიკითხო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წერილობითი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ენის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პრაქტიკულად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ყველა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ფორმა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მათ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შორის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აბსტრაქტული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სტრუქტურულად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ან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ენობრივად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რთული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ტექსტები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როგორიცაა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სახელმძღვანელოები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, </w:t>
      </w:r>
      <w:r w:rsidRPr="0004712C">
        <w:rPr>
          <w:rFonts w:ascii="Sylfaen" w:hAnsi="Sylfaen" w:cs="Sylfaen"/>
          <w:sz w:val="22"/>
          <w:szCs w:val="22"/>
          <w:lang w:val="ka-GE"/>
        </w:rPr>
        <w:t>სპეციალიზებული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სტატიები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და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ლიტერატურული</w:t>
      </w:r>
      <w:r w:rsidRPr="0004712C">
        <w:rPr>
          <w:rFonts w:ascii="Sylfaen" w:hAnsi="Sylfaen"/>
          <w:sz w:val="22"/>
          <w:szCs w:val="22"/>
          <w:lang w:val="ka-GE"/>
        </w:rPr>
        <w:t xml:space="preserve"> </w:t>
      </w:r>
      <w:r w:rsidRPr="0004712C">
        <w:rPr>
          <w:rFonts w:ascii="Sylfaen" w:hAnsi="Sylfaen" w:cs="Sylfaen"/>
          <w:sz w:val="22"/>
          <w:szCs w:val="22"/>
          <w:lang w:val="ka-GE"/>
        </w:rPr>
        <w:t>ნაწარმოებები</w:t>
      </w:r>
      <w:r w:rsidRPr="0004712C">
        <w:rPr>
          <w:rFonts w:ascii="Sylfaen" w:hAnsi="Sylfaen"/>
          <w:sz w:val="22"/>
          <w:szCs w:val="22"/>
          <w:lang w:val="ka-GE"/>
        </w:rPr>
        <w:t>.</w:t>
      </w:r>
    </w:p>
    <w:p w14:paraId="337DA8DF" w14:textId="77777777" w:rsidR="00B628C3" w:rsidRPr="00B628C3" w:rsidRDefault="00B628C3" w:rsidP="00B628C3">
      <w:pPr>
        <w:pStyle w:val="Heading3"/>
        <w:numPr>
          <w:ilvl w:val="0"/>
          <w:numId w:val="0"/>
        </w:numPr>
        <w:jc w:val="both"/>
        <w:rPr>
          <w:rFonts w:ascii="Sylfaen" w:hAnsi="Sylfaen"/>
          <w:sz w:val="22"/>
          <w:szCs w:val="22"/>
          <w:u w:val="single"/>
        </w:rPr>
      </w:pPr>
      <w:r w:rsidRPr="00B628C3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ზეპირი</w:t>
      </w:r>
      <w:r w:rsidRPr="00B628C3">
        <w:rPr>
          <w:rStyle w:val="Strong"/>
          <w:rFonts w:ascii="Sylfaen" w:hAnsi="Sylfaen"/>
          <w:b/>
          <w:bCs/>
          <w:sz w:val="22"/>
          <w:szCs w:val="22"/>
          <w:u w:val="single"/>
          <w:lang w:val="ka-GE"/>
        </w:rPr>
        <w:t xml:space="preserve"> </w:t>
      </w:r>
      <w:proofErr w:type="spellStart"/>
      <w:r w:rsidRPr="00B628C3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ინტერაქციის</w:t>
      </w:r>
      <w:proofErr w:type="spellEnd"/>
      <w:r w:rsidRPr="00B628C3">
        <w:rPr>
          <w:rStyle w:val="Strong"/>
          <w:rFonts w:ascii="Sylfaen" w:hAnsi="Sylfaen"/>
          <w:b/>
          <w:bCs/>
          <w:sz w:val="22"/>
          <w:szCs w:val="22"/>
          <w:u w:val="single"/>
          <w:lang w:val="ka-GE"/>
        </w:rPr>
        <w:t xml:space="preserve"> </w:t>
      </w:r>
      <w:r w:rsidRPr="00B628C3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უნარი</w:t>
      </w:r>
      <w:r>
        <w:rPr>
          <w:rStyle w:val="Strong"/>
          <w:rFonts w:ascii="Sylfaen" w:hAnsi="Sylfaen" w:cs="Sylfaen"/>
          <w:b/>
          <w:bCs/>
          <w:sz w:val="22"/>
          <w:szCs w:val="22"/>
          <w:u w:val="single"/>
        </w:rPr>
        <w:t>:</w:t>
      </w:r>
    </w:p>
    <w:p w14:paraId="76C445A8" w14:textId="77777777" w:rsidR="00B628C3" w:rsidRPr="00B628C3" w:rsidRDefault="00B628C3" w:rsidP="00B628C3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B628C3">
        <w:rPr>
          <w:rStyle w:val="Strong"/>
          <w:rFonts w:ascii="Sylfaen" w:eastAsiaTheme="majorEastAsia" w:hAnsi="Sylfaen"/>
          <w:sz w:val="22"/>
          <w:szCs w:val="22"/>
          <w:lang w:val="ka-GE"/>
        </w:rPr>
        <w:t>A1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ფორმით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ურთიერთობა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იმ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პირობით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რომ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მეორე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პირი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მზად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არის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გაიმეოროს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სხვაგვარად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ჩამოაყალიბოს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ნათქვამი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ისაუბროს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უფრო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ნელი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ტემპით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დამეხმაროს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იმაში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რომ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ჩამოვაყალიბო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სათქმელი</w:t>
      </w:r>
      <w:r w:rsidRPr="00B628C3">
        <w:rPr>
          <w:rFonts w:ascii="Sylfaen" w:hAnsi="Sylfaen"/>
          <w:sz w:val="22"/>
          <w:szCs w:val="22"/>
          <w:lang w:val="ka-GE"/>
        </w:rPr>
        <w:t xml:space="preserve">.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დავსვა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ვუპასუხო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მარტივ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კითხვებს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უშუალო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საჭიროებებთან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დაკავშირებულ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ჩემთვის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ძალიან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ნაცნობ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თემებზე</w:t>
      </w:r>
      <w:r w:rsidRPr="00B628C3">
        <w:rPr>
          <w:rFonts w:ascii="Sylfaen" w:hAnsi="Sylfaen"/>
          <w:sz w:val="22"/>
          <w:szCs w:val="22"/>
          <w:lang w:val="ka-GE"/>
        </w:rPr>
        <w:t>.</w:t>
      </w:r>
    </w:p>
    <w:p w14:paraId="62B12548" w14:textId="77777777" w:rsidR="00B628C3" w:rsidRPr="00B628C3" w:rsidRDefault="00B628C3" w:rsidP="00B628C3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B628C3">
        <w:rPr>
          <w:rStyle w:val="Strong"/>
          <w:rFonts w:ascii="Sylfaen" w:eastAsiaTheme="majorEastAsia" w:hAnsi="Sylfaen"/>
          <w:sz w:val="22"/>
          <w:szCs w:val="22"/>
          <w:lang w:val="ka-GE"/>
        </w:rPr>
        <w:t>A2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კომუნიკაცია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მარტივ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ყოველდღიურ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სიტუაციებში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რომლებიც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მოითხოვს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ნაცნობ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თემებსა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საქმიანობებთან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დაკავშირებული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ინფორმაციის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მარტივ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პირდაპირ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გაცვლას</w:t>
      </w:r>
      <w:r w:rsidRPr="00B628C3">
        <w:rPr>
          <w:rFonts w:ascii="Sylfaen" w:hAnsi="Sylfaen"/>
          <w:sz w:val="22"/>
          <w:szCs w:val="22"/>
          <w:lang w:val="ka-GE"/>
        </w:rPr>
        <w:t xml:space="preserve">.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გავუმკლავდე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ძალიან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მოკლე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სოციალურ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ურთიერთობებს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მიუხედავად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იმისა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რომ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ჩვეულებრივ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ვერ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ვიგებ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საკმარისად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ბევრს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იმისთვის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რომ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საუბარი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დამოუკიდებლად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გავაგრძელო</w:t>
      </w:r>
      <w:r w:rsidRPr="00B628C3">
        <w:rPr>
          <w:rFonts w:ascii="Sylfaen" w:hAnsi="Sylfaen"/>
          <w:sz w:val="22"/>
          <w:szCs w:val="22"/>
          <w:lang w:val="ka-GE"/>
        </w:rPr>
        <w:t>.</w:t>
      </w:r>
    </w:p>
    <w:p w14:paraId="40F020AF" w14:textId="77777777" w:rsidR="00B628C3" w:rsidRPr="00B628C3" w:rsidRDefault="00B628C3" w:rsidP="00B628C3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B628C3">
        <w:rPr>
          <w:rStyle w:val="Strong"/>
          <w:rFonts w:ascii="Sylfaen" w:eastAsiaTheme="majorEastAsia" w:hAnsi="Sylfaen"/>
          <w:sz w:val="22"/>
          <w:szCs w:val="22"/>
          <w:lang w:val="ka-GE"/>
        </w:rPr>
        <w:t>B1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გავუმკლავდე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სიტუაციების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უმეტესობას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რომლებიც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შესაძლოა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წარმოიშვას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ტერიტორიაზე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მოგზაურობისას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სადაც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ენაზე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საუბრობენ</w:t>
      </w:r>
      <w:r w:rsidRPr="00B628C3">
        <w:rPr>
          <w:rFonts w:ascii="Sylfaen" w:hAnsi="Sylfaen"/>
          <w:sz w:val="22"/>
          <w:szCs w:val="22"/>
          <w:lang w:val="ka-GE"/>
        </w:rPr>
        <w:t xml:space="preserve">.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წინასწარი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მომზადების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გარეშე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ჩავერთო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საუბარში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ჩემთვის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ნაცნობ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პირადი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ინტერესის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მქონე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ყოველდღიურ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ცხოვრებასთან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დაკავშირებულ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თემებზე</w:t>
      </w:r>
      <w:r w:rsidRPr="00B628C3">
        <w:rPr>
          <w:rFonts w:ascii="Sylfaen" w:hAnsi="Sylfaen"/>
          <w:sz w:val="22"/>
          <w:szCs w:val="22"/>
          <w:lang w:val="ka-GE"/>
        </w:rPr>
        <w:t xml:space="preserve"> (</w:t>
      </w:r>
      <w:r w:rsidRPr="00B628C3">
        <w:rPr>
          <w:rFonts w:ascii="Sylfaen" w:hAnsi="Sylfaen" w:cs="Sylfaen"/>
          <w:sz w:val="22"/>
          <w:szCs w:val="22"/>
          <w:lang w:val="ka-GE"/>
        </w:rPr>
        <w:t>მაგალითად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ოჯახი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ჰობი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სამუშაო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მოგზაურობა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მიმდინარე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მოვლენები</w:t>
      </w:r>
      <w:r w:rsidRPr="00B628C3">
        <w:rPr>
          <w:rFonts w:ascii="Sylfaen" w:hAnsi="Sylfaen"/>
          <w:sz w:val="22"/>
          <w:szCs w:val="22"/>
          <w:lang w:val="ka-GE"/>
        </w:rPr>
        <w:t>).</w:t>
      </w:r>
    </w:p>
    <w:p w14:paraId="5722B822" w14:textId="77777777" w:rsidR="00B628C3" w:rsidRPr="00B628C3" w:rsidRDefault="00B628C3" w:rsidP="00B628C3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B628C3">
        <w:rPr>
          <w:rStyle w:val="Strong"/>
          <w:rFonts w:ascii="Sylfaen" w:eastAsiaTheme="majorEastAsia" w:hAnsi="Sylfaen"/>
          <w:sz w:val="22"/>
          <w:szCs w:val="22"/>
          <w:lang w:val="ka-GE"/>
        </w:rPr>
        <w:t>B2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ურთიერთობა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ისეთი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თავისუფლად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ბუნებრივად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რომ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შესაძლებელი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იყოს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მშობლიური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ენის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მატარებლებთან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რეგულარული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კომუნიკაცია</w:t>
      </w:r>
      <w:r w:rsidRPr="00B628C3">
        <w:rPr>
          <w:rFonts w:ascii="Sylfaen" w:hAnsi="Sylfaen"/>
          <w:sz w:val="22"/>
          <w:szCs w:val="22"/>
          <w:lang w:val="ka-GE"/>
        </w:rPr>
        <w:t xml:space="preserve">.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აქტიური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მონაწილეობა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მივიღო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დისკუსიებში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ნაცნობ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კონტექსტში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არგუმენტირებულად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წარმოვადგინო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განვავითარო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ჩემი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შეხედულებები</w:t>
      </w:r>
      <w:r w:rsidRPr="00B628C3">
        <w:rPr>
          <w:rFonts w:ascii="Sylfaen" w:hAnsi="Sylfaen"/>
          <w:sz w:val="22"/>
          <w:szCs w:val="22"/>
          <w:lang w:val="ka-GE"/>
        </w:rPr>
        <w:t>.</w:t>
      </w:r>
    </w:p>
    <w:p w14:paraId="69FED308" w14:textId="77777777" w:rsidR="00B628C3" w:rsidRPr="00B628C3" w:rsidRDefault="00B628C3" w:rsidP="00B628C3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B628C3">
        <w:rPr>
          <w:rStyle w:val="Strong"/>
          <w:rFonts w:ascii="Sylfaen" w:eastAsiaTheme="majorEastAsia" w:hAnsi="Sylfaen"/>
          <w:sz w:val="22"/>
          <w:szCs w:val="22"/>
          <w:lang w:val="ka-GE"/>
        </w:rPr>
        <w:t>C1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თავისუფლად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ბუნებრივად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გამოვხატო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საკუთარი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აზრი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ისე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რომ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სიტყვების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ძიება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დიდად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შესამჩნევი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არ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იყოს</w:t>
      </w:r>
      <w:r w:rsidRPr="00B628C3">
        <w:rPr>
          <w:rFonts w:ascii="Sylfaen" w:hAnsi="Sylfaen"/>
          <w:sz w:val="22"/>
          <w:szCs w:val="22"/>
          <w:lang w:val="ka-GE"/>
        </w:rPr>
        <w:t xml:space="preserve">.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ენა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მოქნილად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ეფექტიანად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გამოვიყენო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სოციალური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პროფესიული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მიზნებისთვის</w:t>
      </w:r>
      <w:r w:rsidRPr="00B628C3">
        <w:rPr>
          <w:rFonts w:ascii="Sylfaen" w:hAnsi="Sylfaen"/>
          <w:sz w:val="22"/>
          <w:szCs w:val="22"/>
          <w:lang w:val="ka-GE"/>
        </w:rPr>
        <w:t xml:space="preserve">.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ზუსტად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ჩამოვაყალიბო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იდეები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მოსაზრებები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ჩემი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წვლილი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ოსტატურად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დავუკავშირო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საუბრის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სხვა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მონაწილეთა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მოსაზრებებს</w:t>
      </w:r>
      <w:r w:rsidRPr="00B628C3">
        <w:rPr>
          <w:rFonts w:ascii="Sylfaen" w:hAnsi="Sylfaen"/>
          <w:sz w:val="22"/>
          <w:szCs w:val="22"/>
          <w:lang w:val="ka-GE"/>
        </w:rPr>
        <w:t>.</w:t>
      </w:r>
    </w:p>
    <w:p w14:paraId="6FF2BC36" w14:textId="77777777" w:rsidR="00B628C3" w:rsidRPr="00B628C3" w:rsidRDefault="00B628C3" w:rsidP="00B628C3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B628C3">
        <w:rPr>
          <w:rStyle w:val="Strong"/>
          <w:rFonts w:ascii="Sylfaen" w:eastAsiaTheme="majorEastAsia" w:hAnsi="Sylfaen"/>
          <w:sz w:val="22"/>
          <w:szCs w:val="22"/>
          <w:lang w:val="ka-GE"/>
        </w:rPr>
        <w:t>C2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ძალისხმევის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გარეშე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მივიღო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მონაწილეობა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ნებისმიერ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საუბარსა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თუ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დისკუსიაში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კარგად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ვიცნობ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proofErr w:type="spellStart"/>
      <w:r w:rsidRPr="00B628C3">
        <w:rPr>
          <w:rFonts w:ascii="Sylfaen" w:hAnsi="Sylfaen" w:cs="Sylfaen"/>
          <w:sz w:val="22"/>
          <w:szCs w:val="22"/>
          <w:lang w:val="ka-GE"/>
        </w:rPr>
        <w:t>იდიომატურ</w:t>
      </w:r>
      <w:proofErr w:type="spellEnd"/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გამოთქმებსა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სასაუბრო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ენას</w:t>
      </w:r>
      <w:r w:rsidRPr="00B628C3">
        <w:rPr>
          <w:rFonts w:ascii="Sylfaen" w:hAnsi="Sylfaen"/>
          <w:sz w:val="22"/>
          <w:szCs w:val="22"/>
          <w:lang w:val="ka-GE"/>
        </w:rPr>
        <w:t xml:space="preserve">.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თავისუფლად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გამოვხატო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საკუთარი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თავი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ზუსტად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გადმოვცე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მნიშვნელობის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უმცირესი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ნიუანსებიც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კი</w:t>
      </w:r>
      <w:r w:rsidRPr="00B628C3">
        <w:rPr>
          <w:rFonts w:ascii="Sylfaen" w:hAnsi="Sylfaen"/>
          <w:sz w:val="22"/>
          <w:szCs w:val="22"/>
          <w:lang w:val="ka-GE"/>
        </w:rPr>
        <w:t xml:space="preserve">. </w:t>
      </w:r>
      <w:r w:rsidRPr="00B628C3">
        <w:rPr>
          <w:rFonts w:ascii="Sylfaen" w:hAnsi="Sylfaen" w:cs="Sylfaen"/>
          <w:sz w:val="22"/>
          <w:szCs w:val="22"/>
          <w:lang w:val="ka-GE"/>
        </w:rPr>
        <w:t>თუ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რაიმე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პრობლემა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წარმოიშობა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ისე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შეუმჩნევლად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დავუბრუნდე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ნათქვამს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და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თავიდან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ჩამოვაყალიბო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ჩემი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აზრი</w:t>
      </w:r>
      <w:r w:rsidRPr="00B628C3">
        <w:rPr>
          <w:rFonts w:ascii="Sylfaen" w:hAnsi="Sylfaen"/>
          <w:sz w:val="22"/>
          <w:szCs w:val="22"/>
          <w:lang w:val="ka-GE"/>
        </w:rPr>
        <w:t xml:space="preserve">, </w:t>
      </w:r>
      <w:r w:rsidRPr="00B628C3">
        <w:rPr>
          <w:rFonts w:ascii="Sylfaen" w:hAnsi="Sylfaen" w:cs="Sylfaen"/>
          <w:sz w:val="22"/>
          <w:szCs w:val="22"/>
          <w:lang w:val="ka-GE"/>
        </w:rPr>
        <w:t>რომ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სხვა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ადამიანები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ამას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თითქმის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ვერ</w:t>
      </w:r>
      <w:r w:rsidRPr="00B628C3">
        <w:rPr>
          <w:rFonts w:ascii="Sylfaen" w:hAnsi="Sylfaen"/>
          <w:sz w:val="22"/>
          <w:szCs w:val="22"/>
          <w:lang w:val="ka-GE"/>
        </w:rPr>
        <w:t xml:space="preserve"> </w:t>
      </w:r>
      <w:r w:rsidRPr="00B628C3">
        <w:rPr>
          <w:rFonts w:ascii="Sylfaen" w:hAnsi="Sylfaen" w:cs="Sylfaen"/>
          <w:sz w:val="22"/>
          <w:szCs w:val="22"/>
          <w:lang w:val="ka-GE"/>
        </w:rPr>
        <w:t>შეამჩნევენ</w:t>
      </w:r>
      <w:r w:rsidRPr="00B628C3">
        <w:rPr>
          <w:rFonts w:ascii="Sylfaen" w:hAnsi="Sylfaen"/>
          <w:sz w:val="22"/>
          <w:szCs w:val="22"/>
          <w:lang w:val="ka-GE"/>
        </w:rPr>
        <w:t>.</w:t>
      </w:r>
    </w:p>
    <w:p w14:paraId="4E2B4972" w14:textId="77777777" w:rsidR="00C02B3E" w:rsidRPr="00C02B3E" w:rsidRDefault="00C02B3E" w:rsidP="00C02B3E">
      <w:pPr>
        <w:pStyle w:val="Heading3"/>
        <w:numPr>
          <w:ilvl w:val="0"/>
          <w:numId w:val="0"/>
        </w:numPr>
        <w:jc w:val="both"/>
        <w:rPr>
          <w:rFonts w:ascii="Sylfaen" w:hAnsi="Sylfaen"/>
          <w:sz w:val="22"/>
          <w:szCs w:val="22"/>
          <w:u w:val="single"/>
          <w:lang w:val="ka-GE"/>
        </w:rPr>
      </w:pPr>
      <w:r w:rsidRPr="00C02B3E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ზეპირი</w:t>
      </w:r>
      <w:r w:rsidRPr="00C02B3E">
        <w:rPr>
          <w:rStyle w:val="Strong"/>
          <w:rFonts w:ascii="Sylfaen" w:hAnsi="Sylfaen"/>
          <w:b/>
          <w:bCs/>
          <w:sz w:val="22"/>
          <w:szCs w:val="22"/>
          <w:u w:val="single"/>
          <w:lang w:val="ka-GE"/>
        </w:rPr>
        <w:t xml:space="preserve"> </w:t>
      </w:r>
      <w:r w:rsidRPr="00C02B3E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მეტყველების</w:t>
      </w:r>
      <w:r w:rsidRPr="00C02B3E">
        <w:rPr>
          <w:rStyle w:val="Strong"/>
          <w:rFonts w:ascii="Sylfaen" w:hAnsi="Sylfaen"/>
          <w:b/>
          <w:bCs/>
          <w:sz w:val="22"/>
          <w:szCs w:val="22"/>
          <w:u w:val="single"/>
          <w:lang w:val="ka-GE"/>
        </w:rPr>
        <w:t xml:space="preserve"> </w:t>
      </w:r>
      <w:r w:rsidRPr="00C02B3E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უნარი:</w:t>
      </w:r>
    </w:p>
    <w:p w14:paraId="6DAD6E8E" w14:textId="77777777" w:rsidR="00C02B3E" w:rsidRPr="00C02B3E" w:rsidRDefault="00C02B3E" w:rsidP="00C02B3E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C02B3E">
        <w:rPr>
          <w:rStyle w:val="Strong"/>
          <w:rFonts w:ascii="Sylfaen" w:eastAsiaTheme="majorEastAsia" w:hAnsi="Sylfaen"/>
          <w:sz w:val="22"/>
          <w:szCs w:val="22"/>
          <w:lang w:val="ka-GE"/>
        </w:rPr>
        <w:t>A1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გამოვიყენო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ფრაზები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წინადადებები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იმ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ადგილის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აღსაწერად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სადაც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ვცხოვრობ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იმ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ადამიანების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შესახებ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სასაუბროდ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რომლებსაც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ვიცნობ</w:t>
      </w:r>
      <w:r w:rsidRPr="00C02B3E">
        <w:rPr>
          <w:rFonts w:ascii="Sylfaen" w:hAnsi="Sylfaen"/>
          <w:sz w:val="22"/>
          <w:szCs w:val="22"/>
          <w:lang w:val="ka-GE"/>
        </w:rPr>
        <w:t>.</w:t>
      </w:r>
    </w:p>
    <w:p w14:paraId="31773D1D" w14:textId="77777777" w:rsidR="00C02B3E" w:rsidRPr="00C02B3E" w:rsidRDefault="00C02B3E" w:rsidP="00C02B3E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C02B3E">
        <w:rPr>
          <w:rStyle w:val="Strong"/>
          <w:rFonts w:ascii="Sylfaen" w:eastAsiaTheme="majorEastAsia" w:hAnsi="Sylfaen"/>
          <w:sz w:val="22"/>
          <w:szCs w:val="22"/>
          <w:lang w:val="ka-GE"/>
        </w:rPr>
        <w:t>A2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გამოვიყენო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ფრაზებისა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წინადადებების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ერთობლიობა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რათა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მარტივად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აღვწერო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ჩემი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ოჯახი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სხვა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ადამიანები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საცხოვრებელი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პირობები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განათლება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ჩემი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მიმდინარე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ან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ბოლო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სამუშაო</w:t>
      </w:r>
      <w:r w:rsidRPr="00C02B3E">
        <w:rPr>
          <w:rFonts w:ascii="Sylfaen" w:hAnsi="Sylfaen"/>
          <w:sz w:val="22"/>
          <w:szCs w:val="22"/>
          <w:lang w:val="ka-GE"/>
        </w:rPr>
        <w:t>.</w:t>
      </w:r>
    </w:p>
    <w:p w14:paraId="4670615E" w14:textId="77777777" w:rsidR="00C02B3E" w:rsidRPr="00C02B3E" w:rsidRDefault="00C02B3E" w:rsidP="00C02B3E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C02B3E">
        <w:rPr>
          <w:rStyle w:val="Strong"/>
          <w:rFonts w:ascii="Sylfaen" w:eastAsiaTheme="majorEastAsia" w:hAnsi="Sylfaen"/>
          <w:sz w:val="22"/>
          <w:szCs w:val="22"/>
          <w:lang w:val="ka-GE"/>
        </w:rPr>
        <w:lastRenderedPageBreak/>
        <w:t>B1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მარტივად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დავაკავშირო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ფრაზები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ერთმანეთთან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რათა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აღვწერო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გამოცდილება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მოვლენები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ჩემი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ოცნებები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იმედები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ამბიციები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. </w:t>
      </w:r>
      <w:r w:rsidRPr="00C02B3E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მოკლედ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წარმოვადგინო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მოსაზრებებისა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გეგმების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მიზეზები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განმარტებები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. </w:t>
      </w:r>
      <w:r w:rsidRPr="00C02B3E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მოვყვე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ამბავი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გადმოვცე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წიგნის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ან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ფილმის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სიუჟეტი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აღვწერო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ჩემი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რეაქციები</w:t>
      </w:r>
      <w:r w:rsidRPr="00C02B3E">
        <w:rPr>
          <w:rFonts w:ascii="Sylfaen" w:hAnsi="Sylfaen"/>
          <w:sz w:val="22"/>
          <w:szCs w:val="22"/>
          <w:lang w:val="ka-GE"/>
        </w:rPr>
        <w:t>.</w:t>
      </w:r>
    </w:p>
    <w:p w14:paraId="60543933" w14:textId="77777777" w:rsidR="00C02B3E" w:rsidRPr="00C02B3E" w:rsidRDefault="00C02B3E" w:rsidP="00C02B3E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C02B3E">
        <w:rPr>
          <w:rStyle w:val="Strong"/>
          <w:rFonts w:ascii="Sylfaen" w:eastAsiaTheme="majorEastAsia" w:hAnsi="Sylfaen"/>
          <w:sz w:val="22"/>
          <w:szCs w:val="22"/>
          <w:lang w:val="ka-GE"/>
        </w:rPr>
        <w:t>B2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წარმოვადგინო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მკაფიო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დეტალური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აღწერები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ჩემი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ინტერესების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სფეროსთან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დაკავშირებული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ფართო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სპექტრის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თემებზე</w:t>
      </w:r>
      <w:r w:rsidRPr="00C02B3E">
        <w:rPr>
          <w:rFonts w:ascii="Sylfaen" w:hAnsi="Sylfaen"/>
          <w:sz w:val="22"/>
          <w:szCs w:val="22"/>
          <w:lang w:val="ka-GE"/>
        </w:rPr>
        <w:t xml:space="preserve">. </w:t>
      </w:r>
      <w:r w:rsidRPr="00C02B3E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ავხსნა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ჩემი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პოზიცია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აქტუალურ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საკითხთან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დაკავშირებით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წარმოვადგინო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სხვადასხვა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ვარიანტის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უპირატესობები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ნაკლოვანებები</w:t>
      </w:r>
      <w:r w:rsidRPr="00C02B3E">
        <w:rPr>
          <w:rFonts w:ascii="Sylfaen" w:hAnsi="Sylfaen"/>
          <w:sz w:val="22"/>
          <w:szCs w:val="22"/>
          <w:lang w:val="ka-GE"/>
        </w:rPr>
        <w:t>.</w:t>
      </w:r>
    </w:p>
    <w:p w14:paraId="1A234281" w14:textId="77777777" w:rsidR="00C02B3E" w:rsidRPr="00C02B3E" w:rsidRDefault="00C02B3E" w:rsidP="00C02B3E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C02B3E">
        <w:rPr>
          <w:rStyle w:val="Strong"/>
          <w:rFonts w:ascii="Sylfaen" w:eastAsiaTheme="majorEastAsia" w:hAnsi="Sylfaen"/>
          <w:sz w:val="22"/>
          <w:szCs w:val="22"/>
          <w:lang w:val="ka-GE"/>
        </w:rPr>
        <w:t>C1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წარმოვადგინო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რთული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თემების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მკაფიო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დეტალური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აღწერები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ქვეთემების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ინტეგრირებით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კონკრეტული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საკითხების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განვითარებითა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შესაბამისი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დასკვნით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დასრულებით</w:t>
      </w:r>
      <w:r w:rsidRPr="00C02B3E">
        <w:rPr>
          <w:rFonts w:ascii="Sylfaen" w:hAnsi="Sylfaen"/>
          <w:sz w:val="22"/>
          <w:szCs w:val="22"/>
          <w:lang w:val="ka-GE"/>
        </w:rPr>
        <w:t>.</w:t>
      </w:r>
    </w:p>
    <w:p w14:paraId="55BB14B2" w14:textId="77777777" w:rsidR="00C02B3E" w:rsidRPr="00C02B3E" w:rsidRDefault="00C02B3E" w:rsidP="00C02B3E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C02B3E">
        <w:rPr>
          <w:rStyle w:val="Strong"/>
          <w:rFonts w:ascii="Sylfaen" w:eastAsiaTheme="majorEastAsia" w:hAnsi="Sylfaen"/>
          <w:sz w:val="22"/>
          <w:szCs w:val="22"/>
          <w:lang w:val="ka-GE"/>
        </w:rPr>
        <w:t>C2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წარმოვადგინო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მკაფიო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თანმიმდევრული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აღწერა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ან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არგუმენტაცია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კონტექსტისთვის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შესაფერისი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სტილითა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ეფექტიანი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ლოგიკური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სტრუქტურით</w:t>
      </w:r>
      <w:r w:rsidRPr="00C02B3E">
        <w:rPr>
          <w:rFonts w:ascii="Sylfaen" w:hAnsi="Sylfaen"/>
          <w:sz w:val="22"/>
          <w:szCs w:val="22"/>
          <w:lang w:val="ka-GE"/>
        </w:rPr>
        <w:t xml:space="preserve">, </w:t>
      </w:r>
      <w:r w:rsidRPr="00C02B3E">
        <w:rPr>
          <w:rFonts w:ascii="Sylfaen" w:hAnsi="Sylfaen" w:cs="Sylfaen"/>
          <w:sz w:val="22"/>
          <w:szCs w:val="22"/>
          <w:lang w:val="ka-GE"/>
        </w:rPr>
        <w:t>რომელიც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მსმენელს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ეხმარება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მნიშვნელოვანი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საკითხების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აღქმასა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</w:t>
      </w:r>
      <w:r w:rsidRPr="00C02B3E">
        <w:rPr>
          <w:rFonts w:ascii="Sylfaen" w:hAnsi="Sylfaen"/>
          <w:sz w:val="22"/>
          <w:szCs w:val="22"/>
          <w:lang w:val="ka-GE"/>
        </w:rPr>
        <w:t xml:space="preserve"> </w:t>
      </w:r>
      <w:r w:rsidRPr="00C02B3E">
        <w:rPr>
          <w:rFonts w:ascii="Sylfaen" w:hAnsi="Sylfaen" w:cs="Sylfaen"/>
          <w:sz w:val="22"/>
          <w:szCs w:val="22"/>
          <w:lang w:val="ka-GE"/>
        </w:rPr>
        <w:t>დამახსოვრებაში</w:t>
      </w:r>
      <w:r w:rsidRPr="00C02B3E">
        <w:rPr>
          <w:rFonts w:ascii="Sylfaen" w:hAnsi="Sylfaen"/>
          <w:sz w:val="22"/>
          <w:szCs w:val="22"/>
          <w:lang w:val="ka-GE"/>
        </w:rPr>
        <w:t>.</w:t>
      </w:r>
    </w:p>
    <w:p w14:paraId="0515D599" w14:textId="77777777" w:rsidR="00DD7470" w:rsidRPr="00AC7F3E" w:rsidRDefault="00DD7470" w:rsidP="00AC7F3E">
      <w:pPr>
        <w:spacing w:before="8" w:line="220" w:lineRule="exact"/>
        <w:rPr>
          <w:rFonts w:ascii="Arial" w:hAnsi="Arial" w:cs="Arial"/>
        </w:rPr>
      </w:pPr>
    </w:p>
    <w:p w14:paraId="31AFF565" w14:textId="77777777" w:rsidR="00E22D69" w:rsidRPr="00E22D69" w:rsidRDefault="00E22D69" w:rsidP="00E22D69">
      <w:pPr>
        <w:pStyle w:val="Heading3"/>
        <w:numPr>
          <w:ilvl w:val="0"/>
          <w:numId w:val="0"/>
        </w:numPr>
        <w:jc w:val="both"/>
        <w:rPr>
          <w:rFonts w:ascii="Sylfaen" w:hAnsi="Sylfaen"/>
          <w:sz w:val="22"/>
          <w:szCs w:val="22"/>
          <w:u w:val="single"/>
          <w:lang w:val="ka-GE"/>
        </w:rPr>
      </w:pPr>
      <w:r w:rsidRPr="00E22D69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წერის</w:t>
      </w:r>
      <w:r w:rsidRPr="00E22D69">
        <w:rPr>
          <w:rStyle w:val="Strong"/>
          <w:rFonts w:ascii="Sylfaen" w:hAnsi="Sylfaen"/>
          <w:b/>
          <w:bCs/>
          <w:sz w:val="22"/>
          <w:szCs w:val="22"/>
          <w:u w:val="single"/>
          <w:lang w:val="ka-GE"/>
        </w:rPr>
        <w:t xml:space="preserve"> </w:t>
      </w:r>
      <w:r w:rsidRPr="00E22D69">
        <w:rPr>
          <w:rStyle w:val="Strong"/>
          <w:rFonts w:ascii="Sylfaen" w:hAnsi="Sylfaen" w:cs="Sylfaen"/>
          <w:b/>
          <w:bCs/>
          <w:sz w:val="22"/>
          <w:szCs w:val="22"/>
          <w:u w:val="single"/>
          <w:lang w:val="ka-GE"/>
        </w:rPr>
        <w:t>უნარი:</w:t>
      </w:r>
    </w:p>
    <w:p w14:paraId="466600FA" w14:textId="77777777" w:rsidR="00E22D69" w:rsidRPr="00E22D69" w:rsidRDefault="00E22D69" w:rsidP="00E22D69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E22D69">
        <w:rPr>
          <w:rStyle w:val="Strong"/>
          <w:rFonts w:ascii="Sylfaen" w:eastAsiaTheme="majorEastAsia" w:hAnsi="Sylfaen"/>
          <w:sz w:val="22"/>
          <w:szCs w:val="22"/>
          <w:lang w:val="ka-GE"/>
        </w:rPr>
        <w:t>A1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მოკლე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ღია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ბარათი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მაგალითად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სადღესასწაულო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მილოცვის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დასვენებასთან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დაკავშირებული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მისალმების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გასაგზავნად</w:t>
      </w:r>
      <w:r w:rsidRPr="00E22D69">
        <w:rPr>
          <w:rFonts w:ascii="Sylfaen" w:hAnsi="Sylfaen"/>
          <w:sz w:val="22"/>
          <w:szCs w:val="22"/>
          <w:lang w:val="ka-GE"/>
        </w:rPr>
        <w:t xml:space="preserve">.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შევავსო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ფორმები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პირადი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მონაცემების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მითითებით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მაგალითად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სასტუ</w:t>
      </w:r>
      <w:bookmarkStart w:id="0" w:name="_GoBack"/>
      <w:bookmarkEnd w:id="0"/>
      <w:r w:rsidRPr="00E22D69">
        <w:rPr>
          <w:rFonts w:ascii="Sylfaen" w:hAnsi="Sylfaen" w:cs="Sylfaen"/>
          <w:sz w:val="22"/>
          <w:szCs w:val="22"/>
          <w:lang w:val="ka-GE"/>
        </w:rPr>
        <w:t>მროში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რეგისტრაციის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ფორმაში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საკუთარი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სახელის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მოქალაქეობისა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მისამართის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ჩაწერა</w:t>
      </w:r>
      <w:r w:rsidRPr="00E22D69">
        <w:rPr>
          <w:rFonts w:ascii="Sylfaen" w:hAnsi="Sylfaen"/>
          <w:sz w:val="22"/>
          <w:szCs w:val="22"/>
          <w:lang w:val="ka-GE"/>
        </w:rPr>
        <w:t>.</w:t>
      </w:r>
    </w:p>
    <w:p w14:paraId="52405621" w14:textId="77777777" w:rsidR="00E22D69" w:rsidRPr="00E22D69" w:rsidRDefault="00E22D69" w:rsidP="00E22D69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E22D69">
        <w:rPr>
          <w:rStyle w:val="Strong"/>
          <w:rFonts w:ascii="Sylfaen" w:eastAsiaTheme="majorEastAsia" w:hAnsi="Sylfaen"/>
          <w:sz w:val="22"/>
          <w:szCs w:val="22"/>
          <w:lang w:val="ka-GE"/>
        </w:rPr>
        <w:t>A2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მოკლე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ჩანაწერები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შეტყობინებები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რომლებიც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ეხება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უშუალო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საჭიროებებთან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დაკავშირებულ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საკითხებს</w:t>
      </w:r>
      <w:r w:rsidRPr="00E22D69">
        <w:rPr>
          <w:rFonts w:ascii="Sylfaen" w:hAnsi="Sylfaen"/>
          <w:sz w:val="22"/>
          <w:szCs w:val="22"/>
          <w:lang w:val="ka-GE"/>
        </w:rPr>
        <w:t xml:space="preserve">.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ძალიან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პირადი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წერილი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მაგალითად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ვინმესთვის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მადლობის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გადასახდელად</w:t>
      </w:r>
      <w:r w:rsidRPr="00E22D69">
        <w:rPr>
          <w:rFonts w:ascii="Sylfaen" w:hAnsi="Sylfaen"/>
          <w:sz w:val="22"/>
          <w:szCs w:val="22"/>
          <w:lang w:val="ka-GE"/>
        </w:rPr>
        <w:t>.</w:t>
      </w:r>
    </w:p>
    <w:p w14:paraId="09350BA1" w14:textId="77777777" w:rsidR="00E22D69" w:rsidRPr="00E22D69" w:rsidRDefault="00E22D69" w:rsidP="00E22D69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E22D69">
        <w:rPr>
          <w:rStyle w:val="Strong"/>
          <w:rFonts w:ascii="Sylfaen" w:eastAsiaTheme="majorEastAsia" w:hAnsi="Sylfaen"/>
          <w:sz w:val="22"/>
          <w:szCs w:val="22"/>
          <w:lang w:val="ka-GE"/>
        </w:rPr>
        <w:t>B1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მარტივი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ერთმანეთთან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დაკავშირებული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ტექსტები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ჩემთვის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ნაცნობ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პირადი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ინტერესის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მქონე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თემებზე</w:t>
      </w:r>
      <w:r w:rsidRPr="00E22D69">
        <w:rPr>
          <w:rFonts w:ascii="Sylfaen" w:hAnsi="Sylfaen"/>
          <w:sz w:val="22"/>
          <w:szCs w:val="22"/>
          <w:lang w:val="ka-GE"/>
        </w:rPr>
        <w:t xml:space="preserve">.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პირადი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წერილები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რომლებშიც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აღვწერ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გამოცდილებასა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შთაბეჭდილებებს</w:t>
      </w:r>
      <w:r w:rsidRPr="00E22D69">
        <w:rPr>
          <w:rFonts w:ascii="Sylfaen" w:hAnsi="Sylfaen"/>
          <w:sz w:val="22"/>
          <w:szCs w:val="22"/>
          <w:lang w:val="ka-GE"/>
        </w:rPr>
        <w:t>.</w:t>
      </w:r>
    </w:p>
    <w:p w14:paraId="530BD895" w14:textId="77777777" w:rsidR="00E22D69" w:rsidRPr="00E22D69" w:rsidRDefault="00E22D69" w:rsidP="00E22D69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E22D69">
        <w:rPr>
          <w:rStyle w:val="Strong"/>
          <w:rFonts w:ascii="Sylfaen" w:eastAsiaTheme="majorEastAsia" w:hAnsi="Sylfaen"/>
          <w:sz w:val="22"/>
          <w:szCs w:val="22"/>
          <w:lang w:val="ka-GE"/>
        </w:rPr>
        <w:t>B2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მკაფიო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დეტალური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ტექსტები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ჩემი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ინტერესების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სფეროსთან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დაკავშირებული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ფართო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სპექტრის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თემებზე</w:t>
      </w:r>
      <w:r w:rsidRPr="00E22D69">
        <w:rPr>
          <w:rFonts w:ascii="Sylfaen" w:hAnsi="Sylfaen"/>
          <w:sz w:val="22"/>
          <w:szCs w:val="22"/>
          <w:lang w:val="ka-GE"/>
        </w:rPr>
        <w:t xml:space="preserve">.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proofErr w:type="spellStart"/>
      <w:r w:rsidRPr="00E22D69">
        <w:rPr>
          <w:rFonts w:ascii="Sylfaen" w:hAnsi="Sylfaen" w:cs="Sylfaen"/>
          <w:sz w:val="22"/>
          <w:szCs w:val="22"/>
          <w:lang w:val="ka-GE"/>
        </w:rPr>
        <w:t>ე</w:t>
      </w:r>
      <w:r w:rsidR="00700EAD">
        <w:rPr>
          <w:rFonts w:ascii="Sylfaen" w:hAnsi="Sylfaen" w:cs="Sylfaen"/>
          <w:sz w:val="22"/>
          <w:szCs w:val="22"/>
          <w:lang w:val="ka-GE"/>
        </w:rPr>
        <w:t>ს</w:t>
      </w:r>
      <w:r w:rsidRPr="00E22D69">
        <w:rPr>
          <w:rFonts w:ascii="Sylfaen" w:hAnsi="Sylfaen" w:cs="Sylfaen"/>
          <w:sz w:val="22"/>
          <w:szCs w:val="22"/>
          <w:lang w:val="ka-GE"/>
        </w:rPr>
        <w:t>სე</w:t>
      </w:r>
      <w:proofErr w:type="spellEnd"/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ანგარიში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რომელშიც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გადმოვცემ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ინფორმაციას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წარმოვადგენ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არგუმენტებს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კონკრეტული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შეხედულების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სასარგებლოდ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საწინააღმდეგოდ</w:t>
      </w:r>
      <w:r w:rsidRPr="00E22D69">
        <w:rPr>
          <w:rFonts w:ascii="Sylfaen" w:hAnsi="Sylfaen"/>
          <w:sz w:val="22"/>
          <w:szCs w:val="22"/>
          <w:lang w:val="ka-GE"/>
        </w:rPr>
        <w:t xml:space="preserve">.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წერილები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რომლებშიც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ხაზს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ვუსვამ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მოვლენებისა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გამოცდილების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პირად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მნიშვნელობას</w:t>
      </w:r>
      <w:r w:rsidRPr="00E22D69">
        <w:rPr>
          <w:rFonts w:ascii="Sylfaen" w:hAnsi="Sylfaen"/>
          <w:sz w:val="22"/>
          <w:szCs w:val="22"/>
          <w:lang w:val="ka-GE"/>
        </w:rPr>
        <w:t>.</w:t>
      </w:r>
    </w:p>
    <w:p w14:paraId="0880B5B5" w14:textId="77777777" w:rsidR="00E22D69" w:rsidRPr="00E22D69" w:rsidRDefault="00E22D69" w:rsidP="00E22D69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E22D69">
        <w:rPr>
          <w:rStyle w:val="Strong"/>
          <w:rFonts w:ascii="Sylfaen" w:eastAsiaTheme="majorEastAsia" w:hAnsi="Sylfaen"/>
          <w:sz w:val="22"/>
          <w:szCs w:val="22"/>
          <w:lang w:val="ka-GE"/>
        </w:rPr>
        <w:t>C1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გამოვხატო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საკუთარი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თავი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მკაფიო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კარგად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სტრუქტურირებული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ტექსტის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მეშვეობით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ვრცლად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წარმოვადგინო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ჩემი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შეხედულებები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.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რთულ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თემებზე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წერილი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proofErr w:type="spellStart"/>
      <w:r w:rsidRPr="00E22D69">
        <w:rPr>
          <w:rFonts w:ascii="Sylfaen" w:hAnsi="Sylfaen" w:cs="Sylfaen"/>
          <w:sz w:val="22"/>
          <w:szCs w:val="22"/>
          <w:lang w:val="ka-GE"/>
        </w:rPr>
        <w:t>ეს</w:t>
      </w:r>
      <w:r w:rsidR="00700EAD">
        <w:rPr>
          <w:rFonts w:ascii="Sylfaen" w:hAnsi="Sylfaen" w:cs="Sylfaen"/>
          <w:sz w:val="22"/>
          <w:szCs w:val="22"/>
          <w:lang w:val="ka-GE"/>
        </w:rPr>
        <w:t>ს</w:t>
      </w:r>
      <w:r w:rsidRPr="00E22D69">
        <w:rPr>
          <w:rFonts w:ascii="Sylfaen" w:hAnsi="Sylfaen" w:cs="Sylfaen"/>
          <w:sz w:val="22"/>
          <w:szCs w:val="22"/>
          <w:lang w:val="ka-GE"/>
        </w:rPr>
        <w:t>ე</w:t>
      </w:r>
      <w:proofErr w:type="spellEnd"/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ანგარიში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რომელშიც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გამოვყოფ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ჩემთვის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ყველაზე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მნიშვნელოვან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საკითხებს</w:t>
      </w:r>
      <w:r w:rsidRPr="00E22D69">
        <w:rPr>
          <w:rFonts w:ascii="Sylfaen" w:hAnsi="Sylfaen"/>
          <w:sz w:val="22"/>
          <w:szCs w:val="22"/>
          <w:lang w:val="ka-GE"/>
        </w:rPr>
        <w:t xml:space="preserve">.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შევარჩიო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შესაბამისი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სტილი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კონკრეტული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მკითხველის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გათვალისწინებით</w:t>
      </w:r>
      <w:r w:rsidRPr="00E22D69">
        <w:rPr>
          <w:rFonts w:ascii="Sylfaen" w:hAnsi="Sylfaen"/>
          <w:sz w:val="22"/>
          <w:szCs w:val="22"/>
          <w:lang w:val="ka-GE"/>
        </w:rPr>
        <w:t>.</w:t>
      </w:r>
    </w:p>
    <w:p w14:paraId="4CC7919B" w14:textId="77777777" w:rsidR="00E22D69" w:rsidRPr="00E22D69" w:rsidRDefault="00E22D69" w:rsidP="00E22D69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 w:rsidRPr="00E22D69">
        <w:rPr>
          <w:rStyle w:val="Strong"/>
          <w:rFonts w:ascii="Sylfaen" w:eastAsiaTheme="majorEastAsia" w:hAnsi="Sylfaen"/>
          <w:sz w:val="22"/>
          <w:szCs w:val="22"/>
          <w:lang w:val="ka-GE"/>
        </w:rPr>
        <w:t>C2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მკაფიო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თავისუფლად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გამართული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ტექსტები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შესაბამისი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სტილის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გამოყენებით</w:t>
      </w:r>
      <w:r w:rsidRPr="00E22D69">
        <w:rPr>
          <w:rFonts w:ascii="Sylfaen" w:hAnsi="Sylfaen"/>
          <w:sz w:val="22"/>
          <w:szCs w:val="22"/>
          <w:lang w:val="ka-GE"/>
        </w:rPr>
        <w:t xml:space="preserve">.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რთული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წერილები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ანგარიშები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სტატიები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რომლებშიც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საკითხს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წარმოვადგენ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ეფექტიანი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ლოგიკური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სტრუქტურით</w:t>
      </w:r>
      <w:r w:rsidRPr="00E22D69">
        <w:rPr>
          <w:rFonts w:ascii="Sylfaen" w:hAnsi="Sylfaen"/>
          <w:sz w:val="22"/>
          <w:szCs w:val="22"/>
          <w:lang w:val="ka-GE"/>
        </w:rPr>
        <w:t xml:space="preserve">, </w:t>
      </w:r>
      <w:r w:rsidRPr="00E22D69">
        <w:rPr>
          <w:rFonts w:ascii="Sylfaen" w:hAnsi="Sylfaen" w:cs="Sylfaen"/>
          <w:sz w:val="22"/>
          <w:szCs w:val="22"/>
          <w:lang w:val="ka-GE"/>
        </w:rPr>
        <w:t>რაც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მკითხველს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ეხმარება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მნიშვნელოვანი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საკითხების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აღქმასა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დამახსოვრებაში</w:t>
      </w:r>
      <w:r w:rsidRPr="00E22D69">
        <w:rPr>
          <w:rFonts w:ascii="Sylfaen" w:hAnsi="Sylfaen"/>
          <w:sz w:val="22"/>
          <w:szCs w:val="22"/>
          <w:lang w:val="ka-GE"/>
        </w:rPr>
        <w:t xml:space="preserve">. </w:t>
      </w:r>
      <w:r w:rsidRPr="00E22D69">
        <w:rPr>
          <w:rFonts w:ascii="Sylfaen" w:hAnsi="Sylfaen" w:cs="Sylfaen"/>
          <w:sz w:val="22"/>
          <w:szCs w:val="22"/>
          <w:lang w:val="ka-GE"/>
        </w:rPr>
        <w:t>შემიძლია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დავწერო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პროფესიული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ან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ლიტერატურული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ნაშრომების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რეზიუმეები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და</w:t>
      </w:r>
      <w:r w:rsidRPr="00E22D69">
        <w:rPr>
          <w:rFonts w:ascii="Sylfaen" w:hAnsi="Sylfaen"/>
          <w:sz w:val="22"/>
          <w:szCs w:val="22"/>
          <w:lang w:val="ka-GE"/>
        </w:rPr>
        <w:t xml:space="preserve"> </w:t>
      </w:r>
      <w:r w:rsidRPr="00E22D69">
        <w:rPr>
          <w:rFonts w:ascii="Sylfaen" w:hAnsi="Sylfaen" w:cs="Sylfaen"/>
          <w:sz w:val="22"/>
          <w:szCs w:val="22"/>
          <w:lang w:val="ka-GE"/>
        </w:rPr>
        <w:t>მიმოხილვები</w:t>
      </w:r>
      <w:r w:rsidRPr="00E22D69">
        <w:rPr>
          <w:rFonts w:ascii="Sylfaen" w:hAnsi="Sylfaen"/>
          <w:sz w:val="22"/>
          <w:szCs w:val="22"/>
          <w:lang w:val="ka-GE"/>
        </w:rPr>
        <w:t>.</w:t>
      </w:r>
    </w:p>
    <w:p w14:paraId="1F29D1A2" w14:textId="77777777" w:rsidR="00DD7470" w:rsidRPr="00AC7F3E" w:rsidRDefault="00DD7470" w:rsidP="00E22D69">
      <w:pPr>
        <w:spacing w:line="220" w:lineRule="exact"/>
        <w:rPr>
          <w:rFonts w:ascii="Arial" w:eastAsia="Arial" w:hAnsi="Arial" w:cs="Arial"/>
        </w:rPr>
      </w:pPr>
    </w:p>
    <w:sectPr w:rsidR="00DD7470" w:rsidRPr="00AC7F3E">
      <w:pgSz w:w="11920" w:h="16840"/>
      <w:pgMar w:top="1400" w:right="10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931E3" w14:textId="77777777" w:rsidR="00176B12" w:rsidRDefault="00176B12" w:rsidP="00AC7F3E">
      <w:r>
        <w:separator/>
      </w:r>
    </w:p>
  </w:endnote>
  <w:endnote w:type="continuationSeparator" w:id="0">
    <w:p w14:paraId="5049585C" w14:textId="77777777" w:rsidR="00176B12" w:rsidRDefault="00176B12" w:rsidP="00AC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69927" w14:textId="77777777" w:rsidR="00176B12" w:rsidRDefault="00176B12" w:rsidP="00AC7F3E">
      <w:r>
        <w:separator/>
      </w:r>
    </w:p>
  </w:footnote>
  <w:footnote w:type="continuationSeparator" w:id="0">
    <w:p w14:paraId="43C4E754" w14:textId="77777777" w:rsidR="00176B12" w:rsidRDefault="00176B12" w:rsidP="00AC7F3E">
      <w:r>
        <w:continuationSeparator/>
      </w:r>
    </w:p>
  </w:footnote>
  <w:footnote w:id="1">
    <w:p w14:paraId="2E6BE4BA" w14:textId="77777777" w:rsidR="00AC7F3E" w:rsidRPr="007C0222" w:rsidRDefault="00AC7F3E" w:rsidP="007C0222">
      <w:pPr>
        <w:pStyle w:val="FootnoteText"/>
        <w:jc w:val="both"/>
        <w:rPr>
          <w:rFonts w:ascii="Sylfaen" w:hAnsi="Sylfaen" w:cs="Arial"/>
          <w:sz w:val="16"/>
          <w:szCs w:val="16"/>
          <w:lang w:val="ka-GE"/>
        </w:rPr>
      </w:pPr>
      <w:r w:rsidRPr="007C0222">
        <w:rPr>
          <w:rStyle w:val="FootnoteReference"/>
          <w:rFonts w:ascii="Sylfaen" w:hAnsi="Sylfaen" w:cs="Arial"/>
          <w:sz w:val="16"/>
          <w:szCs w:val="16"/>
          <w:lang w:val="ka-GE"/>
        </w:rPr>
        <w:footnoteRef/>
      </w:r>
      <w:r w:rsidRPr="007C0222">
        <w:rPr>
          <w:rFonts w:ascii="Sylfaen" w:hAnsi="Sylfaen" w:cs="Arial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გთხოვთ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,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წარმოადგინოთ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თქვენი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კვალიფიკაციის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მოკლე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შეჯამება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A02BC5">
        <w:rPr>
          <w:rFonts w:ascii="Sylfaen" w:hAnsi="Sylfaen"/>
          <w:sz w:val="16"/>
          <w:szCs w:val="16"/>
          <w:lang w:val="ka-GE"/>
        </w:rPr>
        <w:t>(</w:t>
      </w:r>
      <w:r w:rsidR="007C0222" w:rsidRPr="00A02BC5">
        <w:rPr>
          <w:rStyle w:val="Strong"/>
          <w:rFonts w:ascii="Sylfaen" w:eastAsiaTheme="majorEastAsia" w:hAnsi="Sylfaen" w:cs="Sylfaen"/>
          <w:b w:val="0"/>
          <w:sz w:val="16"/>
          <w:szCs w:val="16"/>
          <w:lang w:val="ka-GE"/>
        </w:rPr>
        <w:t>არაუმეტეს</w:t>
      </w:r>
      <w:r w:rsidR="007C0222" w:rsidRPr="00A02BC5">
        <w:rPr>
          <w:rStyle w:val="Strong"/>
          <w:rFonts w:ascii="Sylfaen" w:eastAsiaTheme="majorEastAsia" w:hAnsi="Sylfaen"/>
          <w:b w:val="0"/>
          <w:sz w:val="16"/>
          <w:szCs w:val="16"/>
          <w:lang w:val="ka-GE"/>
        </w:rPr>
        <w:t xml:space="preserve"> 100 </w:t>
      </w:r>
      <w:r w:rsidR="007C0222" w:rsidRPr="00A02BC5">
        <w:rPr>
          <w:rStyle w:val="Strong"/>
          <w:rFonts w:ascii="Sylfaen" w:eastAsiaTheme="majorEastAsia" w:hAnsi="Sylfaen" w:cs="Sylfaen"/>
          <w:b w:val="0"/>
          <w:sz w:val="16"/>
          <w:szCs w:val="16"/>
          <w:lang w:val="ka-GE"/>
        </w:rPr>
        <w:t>სიტყვისა</w:t>
      </w:r>
      <w:r w:rsidR="007C0222" w:rsidRPr="00A02BC5">
        <w:rPr>
          <w:rFonts w:ascii="Sylfaen" w:hAnsi="Sylfaen"/>
          <w:sz w:val="16"/>
          <w:szCs w:val="16"/>
          <w:lang w:val="ka-GE"/>
        </w:rPr>
        <w:t>),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რომელიც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შესაბამისია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GRETA-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წევრობისთვის</w:t>
      </w:r>
      <w:r w:rsidR="007C0222" w:rsidRPr="007C0222">
        <w:rPr>
          <w:rFonts w:ascii="Sylfaen" w:hAnsi="Sylfaen"/>
          <w:sz w:val="16"/>
          <w:szCs w:val="16"/>
          <w:lang w:val="ka-GE"/>
        </w:rPr>
        <w:t>.</w:t>
      </w:r>
    </w:p>
  </w:footnote>
  <w:footnote w:id="2">
    <w:p w14:paraId="7C327DE5" w14:textId="77777777" w:rsidR="00AC7F3E" w:rsidRPr="007C0222" w:rsidRDefault="00AC7F3E" w:rsidP="0081681D">
      <w:pPr>
        <w:spacing w:before="3" w:line="180" w:lineRule="exact"/>
        <w:ind w:right="30"/>
        <w:jc w:val="both"/>
        <w:rPr>
          <w:rFonts w:ascii="Sylfaen" w:eastAsia="Arial" w:hAnsi="Sylfaen" w:cs="Arial"/>
          <w:sz w:val="16"/>
          <w:szCs w:val="16"/>
          <w:lang w:val="ka-GE"/>
        </w:rPr>
      </w:pPr>
      <w:r w:rsidRPr="007C0222">
        <w:rPr>
          <w:rStyle w:val="FootnoteReference"/>
          <w:rFonts w:ascii="Sylfaen" w:hAnsi="Sylfaen" w:cs="Arial"/>
          <w:sz w:val="16"/>
          <w:szCs w:val="16"/>
          <w:lang w:val="ka-GE"/>
        </w:rPr>
        <w:footnoteRef/>
      </w:r>
      <w:r w:rsidRPr="007C0222">
        <w:rPr>
          <w:rFonts w:ascii="Sylfaen" w:hAnsi="Sylfaen" w:cs="Arial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კერძოდ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,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მიუთითეთ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,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იკავებთ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თუ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არა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გადაწყვეტილების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მიმღებ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პოზიციას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ადამიანებით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ვაჭრობის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წინააღმდეგ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ბრძოლის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სფეროში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პოლიტიკის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განსაზღვრის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ან</w:t>
      </w:r>
      <w:r w:rsidR="007C0222" w:rsidRPr="007C0222">
        <w:rPr>
          <w:rFonts w:ascii="Sylfaen" w:hAnsi="Sylfaen"/>
          <w:sz w:val="16"/>
          <w:szCs w:val="16"/>
          <w:lang w:val="ka-GE"/>
        </w:rPr>
        <w:t>/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და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განხორციელების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მიმართულებით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,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მთავრობაში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ან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ნებისმიერ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სხვა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ორგანიზაციასა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თუ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დაწესებულებაში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,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რამაც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შესაძლოა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წარმოშვას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ინტერესთა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კონფლიქტი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GRETA-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წევრობისთვის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დამახასიათებელ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პასუხიმგებლობებთან</w:t>
      </w:r>
      <w:r w:rsidR="007C0222" w:rsidRPr="007C0222">
        <w:rPr>
          <w:rFonts w:ascii="Sylfaen" w:hAnsi="Sylfaen"/>
          <w:sz w:val="16"/>
          <w:szCs w:val="16"/>
          <w:lang w:val="ka-GE"/>
        </w:rPr>
        <w:t>.</w:t>
      </w:r>
    </w:p>
  </w:footnote>
  <w:footnote w:id="3">
    <w:p w14:paraId="3814C196" w14:textId="77777777" w:rsidR="001F626B" w:rsidRPr="001652AE" w:rsidRDefault="001F626B" w:rsidP="007C0222">
      <w:pPr>
        <w:spacing w:line="180" w:lineRule="exact"/>
        <w:jc w:val="both"/>
        <w:rPr>
          <w:rFonts w:ascii="Arial" w:eastAsia="Arial" w:hAnsi="Arial" w:cs="Arial"/>
          <w:sz w:val="16"/>
          <w:szCs w:val="16"/>
        </w:rPr>
      </w:pPr>
      <w:r w:rsidRPr="007C0222">
        <w:rPr>
          <w:rStyle w:val="FootnoteReference"/>
          <w:rFonts w:ascii="Sylfaen" w:hAnsi="Sylfaen" w:cs="Arial"/>
          <w:sz w:val="16"/>
          <w:szCs w:val="16"/>
          <w:lang w:val="ka-GE"/>
        </w:rPr>
        <w:footnoteRef/>
      </w:r>
      <w:r w:rsidRPr="007C0222">
        <w:rPr>
          <w:rFonts w:ascii="Sylfaen" w:hAnsi="Sylfaen" w:cs="Arial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დაამატეთ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ცალკეული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ჩანაწერები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ყველაზე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მნიშვნელოვანი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პროფესიული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საქმიანობების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შესახებ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,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დაწყებული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უახლესი</w:t>
      </w:r>
      <w:r w:rsidR="007C0222" w:rsidRPr="007C0222">
        <w:rPr>
          <w:rFonts w:ascii="Sylfaen" w:hAnsi="Sylfaen"/>
          <w:sz w:val="16"/>
          <w:szCs w:val="16"/>
          <w:lang w:val="ka-GE"/>
        </w:rPr>
        <w:t xml:space="preserve"> </w:t>
      </w:r>
      <w:r w:rsidR="007C0222" w:rsidRPr="007C0222">
        <w:rPr>
          <w:rFonts w:ascii="Sylfaen" w:hAnsi="Sylfaen" w:cs="Sylfaen"/>
          <w:sz w:val="16"/>
          <w:szCs w:val="16"/>
          <w:lang w:val="ka-GE"/>
        </w:rPr>
        <w:t>საქმიანობიდან</w:t>
      </w:r>
      <w:r w:rsidR="007C0222" w:rsidRPr="007C0222">
        <w:rPr>
          <w:rFonts w:ascii="Sylfaen" w:hAnsi="Sylfaen"/>
          <w:sz w:val="16"/>
          <w:szCs w:val="16"/>
          <w:lang w:val="ka-GE"/>
        </w:rPr>
        <w:t>.</w:t>
      </w:r>
    </w:p>
  </w:footnote>
  <w:footnote w:id="4">
    <w:p w14:paraId="0F537A07" w14:textId="77777777" w:rsidR="00AC7F3E" w:rsidRPr="00FF39FD" w:rsidRDefault="00AC7F3E" w:rsidP="00FF39FD">
      <w:pPr>
        <w:pStyle w:val="FootnoteText"/>
        <w:jc w:val="both"/>
        <w:rPr>
          <w:rFonts w:ascii="Sylfaen" w:hAnsi="Sylfaen" w:cs="Arial"/>
          <w:sz w:val="16"/>
          <w:szCs w:val="16"/>
          <w:lang w:val="ka-GE"/>
        </w:rPr>
      </w:pPr>
      <w:r w:rsidRPr="00FF39FD">
        <w:rPr>
          <w:rStyle w:val="FootnoteReference"/>
          <w:rFonts w:ascii="Sylfaen" w:hAnsi="Sylfaen" w:cs="Arial"/>
          <w:sz w:val="16"/>
          <w:szCs w:val="16"/>
          <w:lang w:val="ka-GE"/>
        </w:rPr>
        <w:footnoteRef/>
      </w:r>
      <w:r w:rsidRPr="00FF39FD">
        <w:rPr>
          <w:rFonts w:ascii="Sylfaen" w:hAnsi="Sylfaen" w:cs="Arial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დაამატეთ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ცალკეული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ჩანაწერები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თქვენი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ძირითადი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პროფესიული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საქმიანობის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ფარგლებს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გარეთ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განხორციელებული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ყველაზე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მნიშვნელოვანი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პასუხისმგებლობების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შესახებ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,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დაწყებული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უახლესი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საქმიანობიდან</w:t>
      </w:r>
      <w:r w:rsidR="00FF39FD" w:rsidRPr="00FF39FD">
        <w:rPr>
          <w:rFonts w:ascii="Sylfaen" w:hAnsi="Sylfaen"/>
          <w:sz w:val="16"/>
          <w:szCs w:val="16"/>
          <w:lang w:val="ka-GE"/>
        </w:rPr>
        <w:t>.</w:t>
      </w:r>
    </w:p>
  </w:footnote>
  <w:footnote w:id="5">
    <w:p w14:paraId="107D0C8D" w14:textId="77777777" w:rsidR="00AC7F3E" w:rsidRPr="00FF39FD" w:rsidRDefault="00AC7F3E" w:rsidP="00FF39FD">
      <w:pPr>
        <w:pStyle w:val="FootnoteText"/>
        <w:jc w:val="both"/>
        <w:rPr>
          <w:rFonts w:ascii="Sylfaen" w:hAnsi="Sylfaen"/>
          <w:sz w:val="16"/>
          <w:szCs w:val="16"/>
          <w:lang w:val="ka-GE"/>
        </w:rPr>
      </w:pPr>
      <w:r w:rsidRPr="00FF39FD">
        <w:rPr>
          <w:rStyle w:val="FootnoteReference"/>
          <w:rFonts w:ascii="Sylfaen" w:hAnsi="Sylfaen" w:cs="Arial"/>
          <w:sz w:val="16"/>
          <w:szCs w:val="16"/>
          <w:lang w:val="ka-GE"/>
        </w:rPr>
        <w:footnoteRef/>
      </w:r>
      <w:r w:rsidRPr="00FF39FD">
        <w:rPr>
          <w:rFonts w:ascii="Sylfaen" w:hAnsi="Sylfaen" w:cs="Arial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დაამატეთ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ცალკეული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ჩანაწერები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თქვენს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მიერ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გავლილი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ყველაზე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მნიშვნელოვანი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კურსების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შესახებ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,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დაწყებული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უახლესი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კურსიდან</w:t>
      </w:r>
      <w:r w:rsidR="00FF39FD" w:rsidRPr="00FF39FD">
        <w:rPr>
          <w:rFonts w:ascii="Sylfaen" w:hAnsi="Sylfaen"/>
          <w:sz w:val="16"/>
          <w:szCs w:val="16"/>
          <w:lang w:val="ka-GE"/>
        </w:rPr>
        <w:t>.</w:t>
      </w:r>
    </w:p>
  </w:footnote>
  <w:footnote w:id="6">
    <w:p w14:paraId="285744EE" w14:textId="77777777" w:rsidR="00AC7F3E" w:rsidRPr="00FF39FD" w:rsidRDefault="00AC7F3E" w:rsidP="00FF39FD">
      <w:pPr>
        <w:pStyle w:val="FootnoteText"/>
        <w:jc w:val="both"/>
        <w:rPr>
          <w:rFonts w:ascii="Sylfaen" w:hAnsi="Sylfaen" w:cs="Arial"/>
          <w:sz w:val="16"/>
          <w:szCs w:val="16"/>
          <w:lang w:val="ka-GE"/>
        </w:rPr>
      </w:pPr>
      <w:r w:rsidRPr="00FF39FD">
        <w:rPr>
          <w:rStyle w:val="FootnoteReference"/>
          <w:rFonts w:ascii="Sylfaen" w:hAnsi="Sylfaen" w:cs="Arial"/>
          <w:sz w:val="16"/>
          <w:szCs w:val="16"/>
          <w:lang w:val="ka-GE"/>
        </w:rPr>
        <w:footnoteRef/>
      </w:r>
      <w:r w:rsidRPr="00FF39FD">
        <w:rPr>
          <w:rFonts w:ascii="Sylfaen" w:hAnsi="Sylfaen" w:cs="Arial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მიუთითეთ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ბოლო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პერიოდში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გამოქვეყნებული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შესაბამისი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პუბლიკაციები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,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დაწყებული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უახლესი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პუბლიკაციიდან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,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თუმცა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არაუმეტეს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10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პუბლიკაციისა</w:t>
      </w:r>
      <w:r w:rsidR="00FF39FD" w:rsidRPr="00FF39FD">
        <w:rPr>
          <w:rFonts w:ascii="Sylfaen" w:hAnsi="Sylfaen"/>
          <w:sz w:val="16"/>
          <w:szCs w:val="16"/>
          <w:lang w:val="ka-GE"/>
        </w:rPr>
        <w:t>.</w:t>
      </w:r>
    </w:p>
  </w:footnote>
  <w:footnote w:id="7">
    <w:p w14:paraId="36FC31C8" w14:textId="77777777" w:rsidR="00AC7F3E" w:rsidRPr="00FF39FD" w:rsidRDefault="00AC7F3E" w:rsidP="00FF39FD">
      <w:pPr>
        <w:pStyle w:val="FootnoteText"/>
        <w:jc w:val="both"/>
        <w:rPr>
          <w:rFonts w:ascii="Sylfaen" w:hAnsi="Sylfaen" w:cs="Arial"/>
          <w:sz w:val="16"/>
          <w:szCs w:val="16"/>
          <w:lang w:val="ka-GE"/>
        </w:rPr>
      </w:pPr>
      <w:r w:rsidRPr="00FF39FD">
        <w:rPr>
          <w:rStyle w:val="FootnoteReference"/>
          <w:rFonts w:ascii="Sylfaen" w:hAnsi="Sylfaen" w:cs="Arial"/>
          <w:sz w:val="16"/>
          <w:szCs w:val="16"/>
          <w:lang w:val="ka-GE"/>
        </w:rPr>
        <w:footnoteRef/>
      </w:r>
      <w:r w:rsidRPr="00FF39FD">
        <w:rPr>
          <w:rFonts w:ascii="Sylfaen" w:hAnsi="Sylfaen" w:cs="Arial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მიუთითეთ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პროგრამული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უზრუნველყოფის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პაკეტები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,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რომელთა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გამოყენებასაც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ფლობთ</w:t>
      </w:r>
      <w:r w:rsidR="00FF39FD" w:rsidRPr="00FF39FD">
        <w:rPr>
          <w:rFonts w:ascii="Sylfaen" w:hAnsi="Sylfaen"/>
          <w:sz w:val="16"/>
          <w:szCs w:val="16"/>
          <w:lang w:val="ka-GE"/>
        </w:rPr>
        <w:t>.</w:t>
      </w:r>
    </w:p>
  </w:footnote>
  <w:footnote w:id="8">
    <w:p w14:paraId="040E9EE6" w14:textId="77777777" w:rsidR="00AC7F3E" w:rsidRPr="00FF39FD" w:rsidRDefault="00AC7F3E" w:rsidP="00FF39FD">
      <w:pPr>
        <w:pStyle w:val="FootnoteText"/>
        <w:jc w:val="both"/>
        <w:rPr>
          <w:rFonts w:ascii="Sylfaen" w:hAnsi="Sylfaen" w:cs="Arial"/>
          <w:sz w:val="16"/>
          <w:szCs w:val="16"/>
          <w:lang w:val="ka-GE"/>
        </w:rPr>
      </w:pPr>
      <w:r w:rsidRPr="00FF39FD">
        <w:rPr>
          <w:rStyle w:val="FootnoteReference"/>
          <w:rFonts w:ascii="Sylfaen" w:hAnsi="Sylfaen" w:cs="Arial"/>
          <w:sz w:val="16"/>
          <w:szCs w:val="16"/>
          <w:lang w:val="ka-GE"/>
        </w:rPr>
        <w:footnoteRef/>
      </w:r>
      <w:r w:rsidRPr="00FF39FD">
        <w:rPr>
          <w:rFonts w:ascii="Sylfaen" w:hAnsi="Sylfaen" w:cs="Arial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მიუთითეთ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სხვა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უნარები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და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კომპეტენციები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ინფორმაციული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ტექნოლოგიების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სფეროში</w:t>
      </w:r>
      <w:r w:rsidR="00FF39FD" w:rsidRPr="00FF39FD">
        <w:rPr>
          <w:rFonts w:ascii="Sylfaen" w:hAnsi="Sylfaen"/>
          <w:sz w:val="16"/>
          <w:szCs w:val="16"/>
          <w:lang w:val="ka-GE"/>
        </w:rPr>
        <w:t>.</w:t>
      </w:r>
    </w:p>
  </w:footnote>
  <w:footnote w:id="9">
    <w:p w14:paraId="3FF29DD8" w14:textId="77777777" w:rsidR="00AC7F3E" w:rsidRPr="00AC7F3E" w:rsidRDefault="00AC7F3E" w:rsidP="00FF39FD">
      <w:pPr>
        <w:spacing w:line="180" w:lineRule="exact"/>
        <w:jc w:val="both"/>
        <w:rPr>
          <w:rFonts w:ascii="Sylfaen" w:hAnsi="Sylfaen"/>
          <w:lang w:val="ka-GE"/>
        </w:rPr>
      </w:pPr>
      <w:r w:rsidRPr="00FF39FD">
        <w:rPr>
          <w:rStyle w:val="FootnoteReference"/>
          <w:rFonts w:ascii="Sylfaen" w:hAnsi="Sylfaen" w:cs="Arial"/>
          <w:sz w:val="16"/>
          <w:szCs w:val="16"/>
          <w:lang w:val="ka-GE"/>
        </w:rPr>
        <w:footnoteRef/>
      </w:r>
      <w:r w:rsidRPr="00FF39FD">
        <w:rPr>
          <w:rFonts w:ascii="Sylfaen" w:hAnsi="Sylfaen" w:cs="Arial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გთხოვთ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,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წარმოადგინოთ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თქვენი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ენობრივი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უნარების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თვითშეფასება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იმ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ენებში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,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რომლებიც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არ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არის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თქვენი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მშობლიური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ენა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, </w:t>
      </w:r>
      <w:r w:rsidR="00FF39FD" w:rsidRPr="000A7DFE">
        <w:rPr>
          <w:rStyle w:val="Strong"/>
          <w:rFonts w:ascii="Sylfaen" w:eastAsiaTheme="majorEastAsia" w:hAnsi="Sylfaen" w:cs="Sylfaen"/>
          <w:b w:val="0"/>
          <w:sz w:val="16"/>
          <w:szCs w:val="16"/>
          <w:lang w:val="ka-GE"/>
        </w:rPr>
        <w:t>ენების</w:t>
      </w:r>
      <w:r w:rsidR="00FF39FD" w:rsidRPr="000A7DFE">
        <w:rPr>
          <w:rStyle w:val="Strong"/>
          <w:rFonts w:ascii="Sylfaen" w:eastAsiaTheme="majorEastAsia" w:hAnsi="Sylfaen"/>
          <w:b w:val="0"/>
          <w:sz w:val="16"/>
          <w:szCs w:val="16"/>
          <w:lang w:val="ka-GE"/>
        </w:rPr>
        <w:t xml:space="preserve"> </w:t>
      </w:r>
      <w:r w:rsidR="00FF39FD" w:rsidRPr="00FF39FD">
        <w:rPr>
          <w:rStyle w:val="Strong"/>
          <w:rFonts w:ascii="Sylfaen" w:eastAsiaTheme="majorEastAsia" w:hAnsi="Sylfaen" w:cs="Sylfaen"/>
          <w:b w:val="0"/>
          <w:sz w:val="16"/>
          <w:szCs w:val="16"/>
          <w:lang w:val="ka-GE"/>
        </w:rPr>
        <w:t>ცოდნის</w:t>
      </w:r>
      <w:r w:rsidR="00FF39FD" w:rsidRPr="00FF39FD">
        <w:rPr>
          <w:rStyle w:val="Strong"/>
          <w:rFonts w:ascii="Sylfaen" w:eastAsiaTheme="majorEastAsia" w:hAnsi="Sylfaen"/>
          <w:b w:val="0"/>
          <w:sz w:val="16"/>
          <w:szCs w:val="16"/>
          <w:lang w:val="ka-GE"/>
        </w:rPr>
        <w:t xml:space="preserve"> </w:t>
      </w:r>
      <w:r w:rsidR="00FF39FD" w:rsidRPr="00FF39FD">
        <w:rPr>
          <w:rStyle w:val="Strong"/>
          <w:rFonts w:ascii="Sylfaen" w:eastAsiaTheme="majorEastAsia" w:hAnsi="Sylfaen" w:cs="Sylfaen"/>
          <w:b w:val="0"/>
          <w:sz w:val="16"/>
          <w:szCs w:val="16"/>
          <w:lang w:val="ka-GE"/>
        </w:rPr>
        <w:t>საერთო</w:t>
      </w:r>
      <w:r w:rsidR="00FF39FD" w:rsidRPr="00FF39FD">
        <w:rPr>
          <w:rStyle w:val="Strong"/>
          <w:rFonts w:ascii="Sylfaen" w:eastAsiaTheme="majorEastAsia" w:hAnsi="Sylfaen"/>
          <w:b w:val="0"/>
          <w:sz w:val="16"/>
          <w:szCs w:val="16"/>
          <w:lang w:val="ka-GE"/>
        </w:rPr>
        <w:t xml:space="preserve"> </w:t>
      </w:r>
      <w:r w:rsidR="00FF39FD" w:rsidRPr="00FF39FD">
        <w:rPr>
          <w:rStyle w:val="Strong"/>
          <w:rFonts w:ascii="Sylfaen" w:eastAsiaTheme="majorEastAsia" w:hAnsi="Sylfaen" w:cs="Sylfaen"/>
          <w:b w:val="0"/>
          <w:sz w:val="16"/>
          <w:szCs w:val="16"/>
          <w:lang w:val="ka-GE"/>
        </w:rPr>
        <w:t>ევროპული</w:t>
      </w:r>
      <w:r w:rsidR="00FF39FD" w:rsidRPr="00FF39FD">
        <w:rPr>
          <w:rStyle w:val="Strong"/>
          <w:rFonts w:ascii="Sylfaen" w:eastAsiaTheme="majorEastAsia" w:hAnsi="Sylfaen"/>
          <w:b w:val="0"/>
          <w:sz w:val="16"/>
          <w:szCs w:val="16"/>
          <w:lang w:val="ka-GE"/>
        </w:rPr>
        <w:t xml:space="preserve"> </w:t>
      </w:r>
      <w:r w:rsidR="00FF39FD" w:rsidRPr="00FF39FD">
        <w:rPr>
          <w:rStyle w:val="Strong"/>
          <w:rFonts w:ascii="Sylfaen" w:eastAsiaTheme="majorEastAsia" w:hAnsi="Sylfaen" w:cs="Sylfaen"/>
          <w:b w:val="0"/>
          <w:sz w:val="16"/>
          <w:szCs w:val="16"/>
          <w:lang w:val="ka-GE"/>
        </w:rPr>
        <w:t>სარეკომენდაციო</w:t>
      </w:r>
      <w:r w:rsidR="00FF39FD" w:rsidRPr="00FF39FD">
        <w:rPr>
          <w:rStyle w:val="Strong"/>
          <w:rFonts w:ascii="Sylfaen" w:eastAsiaTheme="majorEastAsia" w:hAnsi="Sylfaen"/>
          <w:b w:val="0"/>
          <w:sz w:val="16"/>
          <w:szCs w:val="16"/>
          <w:lang w:val="ka-GE"/>
        </w:rPr>
        <w:t xml:space="preserve"> </w:t>
      </w:r>
      <w:r w:rsidR="00FF39FD" w:rsidRPr="00FF39FD">
        <w:rPr>
          <w:rStyle w:val="Strong"/>
          <w:rFonts w:ascii="Sylfaen" w:eastAsiaTheme="majorEastAsia" w:hAnsi="Sylfaen" w:cs="Sylfaen"/>
          <w:b w:val="0"/>
          <w:sz w:val="16"/>
          <w:szCs w:val="16"/>
          <w:lang w:val="ka-GE"/>
        </w:rPr>
        <w:t>ჩარჩოს</w:t>
      </w:r>
      <w:r w:rsidR="00FF39FD" w:rsidRPr="00FF39FD">
        <w:rPr>
          <w:rFonts w:ascii="Sylfaen" w:hAnsi="Sylfaen"/>
          <w:sz w:val="16"/>
          <w:szCs w:val="16"/>
          <w:lang w:val="ka-GE"/>
        </w:rPr>
        <w:t xml:space="preserve"> </w:t>
      </w:r>
      <w:r w:rsidR="00FF39FD" w:rsidRPr="00FF39FD">
        <w:rPr>
          <w:rFonts w:ascii="Sylfaen" w:hAnsi="Sylfaen" w:cs="Sylfaen"/>
          <w:sz w:val="16"/>
          <w:szCs w:val="16"/>
          <w:lang w:val="ka-GE"/>
        </w:rPr>
        <w:t>შესაბამისად</w:t>
      </w:r>
      <w:r w:rsidR="00FF39FD" w:rsidRPr="00FF39FD">
        <w:rPr>
          <w:rFonts w:ascii="Sylfaen" w:hAnsi="Sylfaen"/>
          <w:sz w:val="16"/>
          <w:szCs w:val="16"/>
          <w:lang w:val="ka-GE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9405F"/>
    <w:multiLevelType w:val="multilevel"/>
    <w:tmpl w:val="7E9C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2F29A5"/>
    <w:multiLevelType w:val="multilevel"/>
    <w:tmpl w:val="CCAA4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FE6DCB"/>
    <w:multiLevelType w:val="multilevel"/>
    <w:tmpl w:val="9DC2B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6A3A3B"/>
    <w:multiLevelType w:val="multilevel"/>
    <w:tmpl w:val="53DCB9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9E6950"/>
    <w:multiLevelType w:val="hybridMultilevel"/>
    <w:tmpl w:val="FD7C2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4F1827"/>
    <w:multiLevelType w:val="multilevel"/>
    <w:tmpl w:val="96FAA45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926018F"/>
    <w:multiLevelType w:val="hybridMultilevel"/>
    <w:tmpl w:val="DCFEA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70"/>
    <w:rsid w:val="00035523"/>
    <w:rsid w:val="0004712C"/>
    <w:rsid w:val="000A7DFE"/>
    <w:rsid w:val="000B0090"/>
    <w:rsid w:val="00105456"/>
    <w:rsid w:val="001652AE"/>
    <w:rsid w:val="00176B12"/>
    <w:rsid w:val="001F626B"/>
    <w:rsid w:val="002046E2"/>
    <w:rsid w:val="00234B30"/>
    <w:rsid w:val="002E530B"/>
    <w:rsid w:val="0030397F"/>
    <w:rsid w:val="00340B82"/>
    <w:rsid w:val="00402A7C"/>
    <w:rsid w:val="004D3D67"/>
    <w:rsid w:val="006673D9"/>
    <w:rsid w:val="00700EAD"/>
    <w:rsid w:val="007C0222"/>
    <w:rsid w:val="0081681D"/>
    <w:rsid w:val="00865285"/>
    <w:rsid w:val="00880A75"/>
    <w:rsid w:val="009E221F"/>
    <w:rsid w:val="00A02BC5"/>
    <w:rsid w:val="00A929B4"/>
    <w:rsid w:val="00AC7F3E"/>
    <w:rsid w:val="00B602B9"/>
    <w:rsid w:val="00B628C3"/>
    <w:rsid w:val="00B71AE1"/>
    <w:rsid w:val="00C02B3E"/>
    <w:rsid w:val="00CB2AD8"/>
    <w:rsid w:val="00CC7F32"/>
    <w:rsid w:val="00CE62C5"/>
    <w:rsid w:val="00D33538"/>
    <w:rsid w:val="00DD7470"/>
    <w:rsid w:val="00E22D69"/>
    <w:rsid w:val="00FF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9E36E"/>
  <w15:docId w15:val="{F2C94D39-ACEE-4965-922A-115614E18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7F3E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7F3E"/>
  </w:style>
  <w:style w:type="character" w:styleId="FootnoteReference">
    <w:name w:val="footnote reference"/>
    <w:basedOn w:val="DefaultParagraphFont"/>
    <w:uiPriority w:val="99"/>
    <w:semiHidden/>
    <w:unhideWhenUsed/>
    <w:rsid w:val="00AC7F3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5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538"/>
    <w:rPr>
      <w:rFonts w:ascii="Segoe UI" w:hAnsi="Segoe UI" w:cs="Segoe UI"/>
      <w:sz w:val="18"/>
      <w:szCs w:val="18"/>
    </w:rPr>
  </w:style>
  <w:style w:type="paragraph" w:customStyle="1" w:styleId="pdq2pgselectionanchorcontainer">
    <w:name w:val="pdq2pg_selectionanchorcontainer"/>
    <w:basedOn w:val="Normal"/>
    <w:rsid w:val="00D33538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D33538"/>
    <w:rPr>
      <w:b/>
      <w:bCs/>
    </w:rPr>
  </w:style>
  <w:style w:type="paragraph" w:styleId="NormalWeb">
    <w:name w:val="Normal (Web)"/>
    <w:basedOn w:val="Normal"/>
    <w:uiPriority w:val="99"/>
    <w:unhideWhenUsed/>
    <w:rsid w:val="00D33538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71AE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00E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0EA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0EA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0E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EAD"/>
    <w:rPr>
      <w:b/>
      <w:bCs/>
    </w:rPr>
  </w:style>
  <w:style w:type="paragraph" w:customStyle="1" w:styleId="danartixml">
    <w:name w:val="danarti_xml"/>
    <w:basedOn w:val="Normal"/>
    <w:autoRedefine/>
    <w:rsid w:val="004D3D67"/>
    <w:pPr>
      <w:spacing w:before="120" w:after="120"/>
      <w:jc w:val="center"/>
      <w:outlineLvl w:val="0"/>
    </w:pPr>
    <w:rPr>
      <w:rFonts w:ascii="Sylfaen" w:hAnsi="Sylfaen" w:cs="Sylfaen"/>
      <w:noProof/>
      <w:sz w:val="24"/>
      <w:szCs w:val="24"/>
      <w:lang w:val="ka-G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26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23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88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95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8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EA44B-CCFB-42B0-AA5A-723E88CE5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Zaur Abashvili</cp:lastModifiedBy>
  <cp:revision>28</cp:revision>
  <cp:lastPrinted>2026-07-27T13:36:00Z</cp:lastPrinted>
  <dcterms:created xsi:type="dcterms:W3CDTF">2026-07-27T13:24:00Z</dcterms:created>
  <dcterms:modified xsi:type="dcterms:W3CDTF">2026-08-03T12:41:00Z</dcterms:modified>
</cp:coreProperties>
</file>