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4C542" w14:textId="50577005" w:rsidR="000D6FF3" w:rsidRPr="00FC70A4" w:rsidRDefault="00FC70A4" w:rsidP="00786860">
      <w:pPr>
        <w:jc w:val="right"/>
        <w:rPr>
          <w:rFonts w:ascii="Sylfaen" w:hAnsi="Sylfaen" w:cs="Sylfaen"/>
          <w:b/>
          <w:bCs/>
          <w:i/>
          <w:iCs/>
          <w:sz w:val="20"/>
          <w:szCs w:val="20"/>
          <w:lang w:val="ka-GE"/>
        </w:rPr>
      </w:pPr>
      <w:bookmarkStart w:id="0" w:name="_Hlk229403325"/>
      <w:r w:rsidRPr="00FC70A4">
        <w:rPr>
          <w:rFonts w:ascii="Sylfaen" w:hAnsi="Sylfaen" w:cs="Sylfaen"/>
          <w:b/>
          <w:bCs/>
          <w:i/>
          <w:iCs/>
          <w:sz w:val="20"/>
          <w:szCs w:val="20"/>
          <w:lang w:val="ka-GE"/>
        </w:rPr>
        <w:t>დანართი №</w:t>
      </w:r>
      <w:r>
        <w:rPr>
          <w:rFonts w:ascii="Sylfaen" w:hAnsi="Sylfaen" w:cs="Sylfaen"/>
          <w:b/>
          <w:bCs/>
          <w:i/>
          <w:iCs/>
          <w:sz w:val="20"/>
          <w:szCs w:val="20"/>
          <w:lang w:val="ka-GE"/>
        </w:rPr>
        <w:t xml:space="preserve"> 129</w:t>
      </w:r>
    </w:p>
    <w:p w14:paraId="3DDC9462" w14:textId="691A6AE3" w:rsidR="000D6FF3" w:rsidRDefault="000D6FF3" w:rsidP="000D6FF3">
      <w:pPr>
        <w:jc w:val="center"/>
        <w:rPr>
          <w:rFonts w:ascii="Sylfaen" w:hAnsi="Sylfaen" w:cs="Sylfaen"/>
          <w:b/>
          <w:bCs/>
          <w:sz w:val="20"/>
          <w:szCs w:val="20"/>
        </w:rPr>
      </w:pPr>
      <w:r>
        <w:rPr>
          <w:rFonts w:ascii="Sylfaen" w:hAnsi="Sylfaen" w:cs="Sylfaen"/>
          <w:b/>
          <w:bCs/>
          <w:noProof/>
          <w:sz w:val="20"/>
          <w:szCs w:val="20"/>
        </w:rPr>
        <w:drawing>
          <wp:inline distT="0" distB="0" distL="0" distR="0" wp14:anchorId="3EA5BBE7" wp14:editId="72B01B76">
            <wp:extent cx="389890" cy="560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890" cy="560705"/>
                    </a:xfrm>
                    <a:prstGeom prst="rect">
                      <a:avLst/>
                    </a:prstGeom>
                    <a:noFill/>
                  </pic:spPr>
                </pic:pic>
              </a:graphicData>
            </a:graphic>
          </wp:inline>
        </w:drawing>
      </w:r>
    </w:p>
    <w:p w14:paraId="1BA68C3A" w14:textId="3F125891" w:rsidR="000D6FF3" w:rsidRPr="000D6FF3" w:rsidRDefault="00F155CC" w:rsidP="000D6FF3">
      <w:pPr>
        <w:jc w:val="center"/>
        <w:rPr>
          <w:rFonts w:ascii="Sylfaen" w:hAnsi="Sylfaen"/>
          <w:b/>
          <w:bCs/>
          <w:sz w:val="20"/>
          <w:szCs w:val="20"/>
        </w:rPr>
      </w:pPr>
      <w:r w:rsidRPr="000D6FF3">
        <w:rPr>
          <w:rFonts w:ascii="Sylfaen" w:hAnsi="Sylfaen" w:cs="Sylfaen"/>
          <w:b/>
          <w:bCs/>
          <w:sz w:val="20"/>
          <w:szCs w:val="20"/>
        </w:rPr>
        <w:t>ვეტერინარული</w:t>
      </w:r>
      <w:r w:rsidRPr="000D6FF3">
        <w:rPr>
          <w:rFonts w:ascii="Sylfaen" w:hAnsi="Sylfaen"/>
          <w:b/>
          <w:bCs/>
          <w:sz w:val="20"/>
          <w:szCs w:val="20"/>
        </w:rPr>
        <w:t xml:space="preserve"> </w:t>
      </w:r>
      <w:r w:rsidR="000D6FF3" w:rsidRPr="000D6FF3">
        <w:rPr>
          <w:rFonts w:ascii="Sylfaen" w:hAnsi="Sylfaen"/>
          <w:b/>
          <w:bCs/>
          <w:sz w:val="20"/>
          <w:szCs w:val="20"/>
          <w:lang w:val="ka-GE"/>
        </w:rPr>
        <w:t>(</w:t>
      </w:r>
      <w:r w:rsidRPr="000D6FF3">
        <w:rPr>
          <w:rFonts w:ascii="Sylfaen" w:hAnsi="Sylfaen" w:cs="Sylfaen"/>
          <w:b/>
          <w:bCs/>
          <w:sz w:val="20"/>
          <w:szCs w:val="20"/>
        </w:rPr>
        <w:t>ჯანმრთელობის</w:t>
      </w:r>
      <w:r w:rsidR="000D6FF3" w:rsidRPr="000D6FF3">
        <w:rPr>
          <w:rFonts w:ascii="Sylfaen" w:hAnsi="Sylfaen" w:cs="Sylfaen"/>
          <w:b/>
          <w:bCs/>
          <w:sz w:val="20"/>
          <w:szCs w:val="20"/>
          <w:lang w:val="ka-GE"/>
        </w:rPr>
        <w:t>)</w:t>
      </w:r>
      <w:r w:rsidRPr="000D6FF3">
        <w:rPr>
          <w:rFonts w:ascii="Sylfaen" w:hAnsi="Sylfaen"/>
          <w:b/>
          <w:bCs/>
          <w:sz w:val="20"/>
          <w:szCs w:val="20"/>
        </w:rPr>
        <w:t xml:space="preserve"> </w:t>
      </w:r>
      <w:r w:rsidRPr="000D6FF3">
        <w:rPr>
          <w:rFonts w:ascii="Sylfaen" w:hAnsi="Sylfaen" w:cs="Sylfaen"/>
          <w:b/>
          <w:bCs/>
          <w:sz w:val="20"/>
          <w:szCs w:val="20"/>
        </w:rPr>
        <w:t>სერტიფიკატი</w:t>
      </w:r>
    </w:p>
    <w:p w14:paraId="404350FC" w14:textId="1F5F86EE" w:rsidR="000D6FF3" w:rsidRPr="000D6FF3" w:rsidRDefault="000D6FF3" w:rsidP="000D6FF3">
      <w:pPr>
        <w:jc w:val="center"/>
        <w:rPr>
          <w:rFonts w:ascii="Sylfaen" w:hAnsi="Sylfaen"/>
          <w:b/>
          <w:bCs/>
          <w:sz w:val="20"/>
          <w:szCs w:val="20"/>
        </w:rPr>
      </w:pPr>
      <w:r w:rsidRPr="000D6FF3">
        <w:rPr>
          <w:rFonts w:ascii="Sylfaen" w:hAnsi="Sylfaen"/>
          <w:b/>
          <w:bCs/>
          <w:sz w:val="20"/>
          <w:szCs w:val="20"/>
        </w:rPr>
        <w:t>VETERINARY HEALTH CERTIFICATE</w:t>
      </w:r>
    </w:p>
    <w:p w14:paraId="4E0E2A5F" w14:textId="77777777" w:rsidR="000D6FF3" w:rsidRPr="000D6FF3" w:rsidRDefault="000D6FF3" w:rsidP="000D6FF3">
      <w:pPr>
        <w:jc w:val="center"/>
        <w:rPr>
          <w:rFonts w:ascii="Sylfaen" w:hAnsi="Sylfaen"/>
          <w:b/>
          <w:bCs/>
          <w:sz w:val="20"/>
          <w:szCs w:val="20"/>
        </w:rPr>
      </w:pPr>
      <w:r w:rsidRPr="000D6FF3">
        <w:rPr>
          <w:rFonts w:ascii="Sylfaen" w:hAnsi="Sylfaen"/>
          <w:b/>
          <w:bCs/>
          <w:sz w:val="20"/>
          <w:szCs w:val="20"/>
        </w:rPr>
        <w:t>VETERİNER SAĞLIK SERTİFİKASI</w:t>
      </w:r>
    </w:p>
    <w:p w14:paraId="3F275F3F" w14:textId="77777777" w:rsidR="000B4E8A" w:rsidRPr="000B4E8A" w:rsidRDefault="000B4E8A" w:rsidP="000D6FF3">
      <w:pPr>
        <w:jc w:val="center"/>
        <w:rPr>
          <w:rFonts w:ascii="Sylfaen" w:hAnsi="Sylfaen"/>
          <w:b/>
          <w:bCs/>
          <w:sz w:val="20"/>
          <w:szCs w:val="20"/>
          <w:lang w:val="ka-GE"/>
        </w:rPr>
      </w:pPr>
      <w:r w:rsidRPr="000B4E8A">
        <w:rPr>
          <w:rFonts w:ascii="Sylfaen" w:hAnsi="Sylfaen"/>
          <w:b/>
          <w:bCs/>
          <w:sz w:val="20"/>
          <w:szCs w:val="20"/>
          <w:lang w:val="ka-GE"/>
        </w:rPr>
        <w:t>№000000</w:t>
      </w:r>
    </w:p>
    <w:p w14:paraId="0880002E" w14:textId="62465492" w:rsidR="00F155CC" w:rsidRPr="000D6FF3" w:rsidRDefault="00F155CC" w:rsidP="000D6FF3">
      <w:pPr>
        <w:jc w:val="center"/>
        <w:rPr>
          <w:rFonts w:ascii="Sylfaen" w:hAnsi="Sylfaen" w:cs="Sylfaen"/>
          <w:b/>
          <w:bCs/>
          <w:sz w:val="20"/>
          <w:szCs w:val="20"/>
        </w:rPr>
      </w:pPr>
      <w:r w:rsidRPr="000D6FF3">
        <w:rPr>
          <w:rFonts w:ascii="Sylfaen" w:hAnsi="Sylfaen" w:cs="Sylfaen"/>
          <w:b/>
          <w:bCs/>
          <w:sz w:val="20"/>
          <w:szCs w:val="20"/>
        </w:rPr>
        <w:t>ვეტერინარულ</w:t>
      </w:r>
      <w:r w:rsidRPr="000D6FF3">
        <w:rPr>
          <w:rFonts w:ascii="Sylfaen" w:hAnsi="Sylfaen"/>
          <w:b/>
          <w:bCs/>
          <w:sz w:val="20"/>
          <w:szCs w:val="20"/>
        </w:rPr>
        <w:t xml:space="preserve"> </w:t>
      </w:r>
      <w:r w:rsidRPr="000D6FF3">
        <w:rPr>
          <w:rFonts w:ascii="Sylfaen" w:hAnsi="Sylfaen" w:cs="Sylfaen"/>
          <w:b/>
          <w:bCs/>
          <w:sz w:val="20"/>
          <w:szCs w:val="20"/>
        </w:rPr>
        <w:t>კონტროლს</w:t>
      </w:r>
      <w:r w:rsidRPr="000D6FF3">
        <w:rPr>
          <w:rFonts w:ascii="Sylfaen" w:hAnsi="Sylfaen"/>
          <w:b/>
          <w:bCs/>
          <w:sz w:val="20"/>
          <w:szCs w:val="20"/>
        </w:rPr>
        <w:t xml:space="preserve"> </w:t>
      </w:r>
      <w:r w:rsidRPr="000D6FF3">
        <w:rPr>
          <w:rFonts w:ascii="Sylfaen" w:hAnsi="Sylfaen" w:cs="Sylfaen"/>
          <w:b/>
          <w:bCs/>
          <w:sz w:val="20"/>
          <w:szCs w:val="20"/>
        </w:rPr>
        <w:t>დაქვემდებარებული</w:t>
      </w:r>
      <w:r w:rsidRPr="000D6FF3">
        <w:rPr>
          <w:rFonts w:ascii="Sylfaen" w:hAnsi="Sylfaen"/>
          <w:b/>
          <w:bCs/>
          <w:sz w:val="20"/>
          <w:szCs w:val="20"/>
        </w:rPr>
        <w:t xml:space="preserve"> </w:t>
      </w:r>
      <w:r w:rsidRPr="000D6FF3">
        <w:rPr>
          <w:rFonts w:ascii="Sylfaen" w:hAnsi="Sylfaen" w:cs="Sylfaen"/>
          <w:b/>
          <w:bCs/>
          <w:sz w:val="20"/>
          <w:szCs w:val="20"/>
        </w:rPr>
        <w:t>პროდუქტების</w:t>
      </w:r>
      <w:r w:rsidRPr="000D6FF3">
        <w:rPr>
          <w:rFonts w:ascii="Sylfaen" w:hAnsi="Sylfaen"/>
          <w:b/>
          <w:bCs/>
          <w:sz w:val="20"/>
          <w:szCs w:val="20"/>
        </w:rPr>
        <w:t xml:space="preserve"> </w:t>
      </w:r>
      <w:r w:rsidRPr="000D6FF3">
        <w:rPr>
          <w:rFonts w:ascii="Sylfaen" w:hAnsi="Sylfaen" w:cs="Sylfaen"/>
          <w:b/>
          <w:bCs/>
          <w:sz w:val="20"/>
          <w:szCs w:val="20"/>
        </w:rPr>
        <w:t>თურქეთის</w:t>
      </w:r>
      <w:r w:rsidRPr="000D6FF3">
        <w:rPr>
          <w:rFonts w:ascii="Sylfaen" w:hAnsi="Sylfaen"/>
          <w:b/>
          <w:bCs/>
          <w:sz w:val="20"/>
          <w:szCs w:val="20"/>
        </w:rPr>
        <w:t xml:space="preserve"> </w:t>
      </w:r>
      <w:r w:rsidRPr="000D6FF3">
        <w:rPr>
          <w:rFonts w:ascii="Sylfaen" w:hAnsi="Sylfaen" w:cs="Sylfaen"/>
          <w:b/>
          <w:bCs/>
          <w:sz w:val="20"/>
          <w:szCs w:val="20"/>
        </w:rPr>
        <w:t>რესპუბლიკის</w:t>
      </w:r>
      <w:r w:rsidRPr="000D6FF3">
        <w:rPr>
          <w:rFonts w:ascii="Sylfaen" w:hAnsi="Sylfaen"/>
          <w:b/>
          <w:bCs/>
          <w:sz w:val="20"/>
          <w:szCs w:val="20"/>
        </w:rPr>
        <w:t xml:space="preserve"> </w:t>
      </w:r>
      <w:r w:rsidRPr="000D6FF3">
        <w:rPr>
          <w:rFonts w:ascii="Sylfaen" w:hAnsi="Sylfaen" w:cs="Sylfaen"/>
          <w:b/>
          <w:bCs/>
          <w:sz w:val="20"/>
          <w:szCs w:val="20"/>
        </w:rPr>
        <w:t>ტერიტორიის</w:t>
      </w:r>
      <w:r w:rsidRPr="000D6FF3">
        <w:rPr>
          <w:rFonts w:ascii="Sylfaen" w:hAnsi="Sylfaen"/>
          <w:b/>
          <w:bCs/>
          <w:sz w:val="20"/>
          <w:szCs w:val="20"/>
        </w:rPr>
        <w:t xml:space="preserve"> </w:t>
      </w:r>
      <w:r w:rsidRPr="000D6FF3">
        <w:rPr>
          <w:rFonts w:ascii="Sylfaen" w:hAnsi="Sylfaen" w:cs="Sylfaen"/>
          <w:b/>
          <w:bCs/>
          <w:sz w:val="20"/>
          <w:szCs w:val="20"/>
        </w:rPr>
        <w:t>გავლით</w:t>
      </w:r>
      <w:r w:rsidRPr="000D6FF3">
        <w:rPr>
          <w:rFonts w:ascii="Sylfaen" w:hAnsi="Sylfaen"/>
          <w:b/>
          <w:bCs/>
          <w:sz w:val="20"/>
          <w:szCs w:val="20"/>
        </w:rPr>
        <w:t xml:space="preserve"> </w:t>
      </w:r>
      <w:r w:rsidRPr="000D6FF3">
        <w:rPr>
          <w:rFonts w:ascii="Sylfaen" w:hAnsi="Sylfaen" w:cs="Sylfaen"/>
          <w:b/>
          <w:bCs/>
          <w:sz w:val="20"/>
          <w:szCs w:val="20"/>
        </w:rPr>
        <w:t>პირდაპირი</w:t>
      </w:r>
      <w:r w:rsidRPr="000D6FF3">
        <w:rPr>
          <w:rFonts w:ascii="Sylfaen" w:hAnsi="Sylfaen"/>
          <w:b/>
          <w:bCs/>
          <w:sz w:val="20"/>
          <w:szCs w:val="20"/>
        </w:rPr>
        <w:t xml:space="preserve"> </w:t>
      </w:r>
      <w:r w:rsidRPr="000D6FF3">
        <w:rPr>
          <w:rFonts w:ascii="Sylfaen" w:hAnsi="Sylfaen" w:cs="Sylfaen"/>
          <w:b/>
          <w:bCs/>
          <w:sz w:val="20"/>
          <w:szCs w:val="20"/>
        </w:rPr>
        <w:t>ტრანზიტისთვის</w:t>
      </w:r>
      <w:r w:rsidRPr="000D6FF3">
        <w:rPr>
          <w:rFonts w:ascii="Sylfaen" w:hAnsi="Sylfaen"/>
          <w:b/>
          <w:bCs/>
          <w:sz w:val="20"/>
          <w:szCs w:val="20"/>
        </w:rPr>
        <w:t xml:space="preserve"> </w:t>
      </w:r>
      <w:r w:rsidRPr="000D6FF3">
        <w:rPr>
          <w:rFonts w:ascii="Sylfaen" w:hAnsi="Sylfaen" w:cs="Sylfaen"/>
          <w:b/>
          <w:bCs/>
          <w:sz w:val="20"/>
          <w:szCs w:val="20"/>
        </w:rPr>
        <w:t>ან</w:t>
      </w:r>
      <w:r w:rsidRPr="000D6FF3">
        <w:rPr>
          <w:rFonts w:ascii="Sylfaen" w:hAnsi="Sylfaen"/>
          <w:b/>
          <w:bCs/>
          <w:sz w:val="20"/>
          <w:szCs w:val="20"/>
        </w:rPr>
        <w:t xml:space="preserve"> </w:t>
      </w:r>
      <w:r w:rsidRPr="000D6FF3">
        <w:rPr>
          <w:rFonts w:ascii="Sylfaen" w:hAnsi="Sylfaen" w:cs="Sylfaen"/>
          <w:b/>
          <w:bCs/>
          <w:sz w:val="20"/>
          <w:szCs w:val="20"/>
        </w:rPr>
        <w:t>სხვა</w:t>
      </w:r>
      <w:r w:rsidRPr="000D6FF3">
        <w:rPr>
          <w:rFonts w:ascii="Sylfaen" w:hAnsi="Sylfaen"/>
          <w:b/>
          <w:bCs/>
          <w:sz w:val="20"/>
          <w:szCs w:val="20"/>
        </w:rPr>
        <w:t xml:space="preserve"> </w:t>
      </w:r>
      <w:r w:rsidRPr="000D6FF3">
        <w:rPr>
          <w:rFonts w:ascii="Sylfaen" w:hAnsi="Sylfaen" w:cs="Sylfaen"/>
          <w:b/>
          <w:bCs/>
          <w:sz w:val="20"/>
          <w:szCs w:val="20"/>
        </w:rPr>
        <w:t>ქვეყანაში</w:t>
      </w:r>
      <w:r w:rsidRPr="000D6FF3">
        <w:rPr>
          <w:rFonts w:ascii="Sylfaen" w:hAnsi="Sylfaen"/>
          <w:b/>
          <w:bCs/>
          <w:sz w:val="20"/>
          <w:szCs w:val="20"/>
        </w:rPr>
        <w:t>/</w:t>
      </w:r>
      <w:r w:rsidRPr="000D6FF3">
        <w:rPr>
          <w:rFonts w:ascii="Sylfaen" w:hAnsi="Sylfaen" w:cs="Sylfaen"/>
          <w:b/>
          <w:bCs/>
          <w:sz w:val="20"/>
          <w:szCs w:val="20"/>
        </w:rPr>
        <w:t>გემზე</w:t>
      </w:r>
      <w:r w:rsidRPr="000D6FF3">
        <w:rPr>
          <w:rFonts w:ascii="Sylfaen" w:hAnsi="Sylfaen"/>
          <w:b/>
          <w:bCs/>
          <w:sz w:val="20"/>
          <w:szCs w:val="20"/>
        </w:rPr>
        <w:t xml:space="preserve"> </w:t>
      </w:r>
      <w:r w:rsidRPr="000D6FF3">
        <w:rPr>
          <w:rFonts w:ascii="Sylfaen" w:hAnsi="Sylfaen" w:cs="Sylfaen"/>
          <w:b/>
          <w:bCs/>
          <w:sz w:val="20"/>
          <w:szCs w:val="20"/>
        </w:rPr>
        <w:t>გასაგზავნად</w:t>
      </w:r>
      <w:r w:rsidRPr="000D6FF3">
        <w:rPr>
          <w:rFonts w:ascii="Sylfaen" w:hAnsi="Sylfaen"/>
          <w:b/>
          <w:bCs/>
          <w:sz w:val="20"/>
          <w:szCs w:val="20"/>
        </w:rPr>
        <w:t xml:space="preserve"> </w:t>
      </w:r>
      <w:r w:rsidRPr="000D6FF3">
        <w:rPr>
          <w:rFonts w:ascii="Sylfaen" w:hAnsi="Sylfaen" w:cs="Sylfaen"/>
          <w:b/>
          <w:bCs/>
          <w:sz w:val="20"/>
          <w:szCs w:val="20"/>
        </w:rPr>
        <w:t>დროებითი</w:t>
      </w:r>
      <w:r w:rsidRPr="000D6FF3">
        <w:rPr>
          <w:rFonts w:ascii="Sylfaen" w:hAnsi="Sylfaen"/>
          <w:b/>
          <w:bCs/>
          <w:sz w:val="20"/>
          <w:szCs w:val="20"/>
        </w:rPr>
        <w:t xml:space="preserve"> </w:t>
      </w:r>
      <w:r w:rsidRPr="000D6FF3">
        <w:rPr>
          <w:rFonts w:ascii="Sylfaen" w:hAnsi="Sylfaen" w:cs="Sylfaen"/>
          <w:b/>
          <w:bCs/>
          <w:sz w:val="20"/>
          <w:szCs w:val="20"/>
        </w:rPr>
        <w:t>შენახვისთვის</w:t>
      </w:r>
    </w:p>
    <w:p w14:paraId="6D549DE6" w14:textId="57549986" w:rsidR="00F155CC" w:rsidRPr="000D6FF3" w:rsidRDefault="00F155CC" w:rsidP="000D6FF3">
      <w:pPr>
        <w:jc w:val="center"/>
        <w:rPr>
          <w:rFonts w:ascii="Sylfaen" w:hAnsi="Sylfaen"/>
          <w:b/>
          <w:bCs/>
          <w:sz w:val="20"/>
          <w:szCs w:val="20"/>
        </w:rPr>
      </w:pPr>
      <w:bookmarkStart w:id="1" w:name="_Hlk229403396"/>
      <w:r w:rsidRPr="000D6FF3">
        <w:rPr>
          <w:rFonts w:ascii="Sylfaen" w:hAnsi="Sylfaen"/>
          <w:b/>
          <w:bCs/>
          <w:sz w:val="20"/>
          <w:szCs w:val="20"/>
        </w:rPr>
        <w:t>FOR PRODUCTS SUBJECT TO VETERINARY CONTROLS FOR DIRECT</w:t>
      </w:r>
      <w:r w:rsidRPr="000D6FF3">
        <w:rPr>
          <w:rFonts w:ascii="Sylfaen" w:hAnsi="Sylfaen"/>
          <w:b/>
          <w:bCs/>
          <w:spacing w:val="-1"/>
          <w:sz w:val="20"/>
          <w:szCs w:val="20"/>
        </w:rPr>
        <w:t xml:space="preserve"> </w:t>
      </w:r>
      <w:r w:rsidRPr="000D6FF3">
        <w:rPr>
          <w:rFonts w:ascii="Sylfaen" w:hAnsi="Sylfaen"/>
          <w:b/>
          <w:bCs/>
          <w:sz w:val="20"/>
          <w:szCs w:val="20"/>
        </w:rPr>
        <w:t>TRANSIT</w:t>
      </w:r>
      <w:r w:rsidRPr="000D6FF3">
        <w:rPr>
          <w:rFonts w:ascii="Sylfaen" w:hAnsi="Sylfaen"/>
          <w:b/>
          <w:bCs/>
          <w:spacing w:val="-3"/>
          <w:sz w:val="20"/>
          <w:szCs w:val="20"/>
        </w:rPr>
        <w:t xml:space="preserve"> </w:t>
      </w:r>
      <w:r w:rsidRPr="000D6FF3">
        <w:rPr>
          <w:rFonts w:ascii="Sylfaen" w:hAnsi="Sylfaen"/>
          <w:b/>
          <w:bCs/>
          <w:sz w:val="20"/>
          <w:szCs w:val="20"/>
        </w:rPr>
        <w:t>THROUGH</w:t>
      </w:r>
      <w:r w:rsidRPr="000D6FF3">
        <w:rPr>
          <w:rFonts w:ascii="Sylfaen" w:hAnsi="Sylfaen"/>
          <w:b/>
          <w:bCs/>
          <w:spacing w:val="-4"/>
          <w:sz w:val="20"/>
          <w:szCs w:val="20"/>
        </w:rPr>
        <w:t xml:space="preserve"> </w:t>
      </w:r>
      <w:r w:rsidRPr="000D6FF3">
        <w:rPr>
          <w:rFonts w:ascii="Sylfaen" w:hAnsi="Sylfaen"/>
          <w:b/>
          <w:bCs/>
          <w:sz w:val="20"/>
          <w:szCs w:val="20"/>
        </w:rPr>
        <w:t>REPUBLIC</w:t>
      </w:r>
      <w:r w:rsidRPr="000D6FF3">
        <w:rPr>
          <w:rFonts w:ascii="Sylfaen" w:hAnsi="Sylfaen"/>
          <w:b/>
          <w:bCs/>
          <w:spacing w:val="-5"/>
          <w:sz w:val="20"/>
          <w:szCs w:val="20"/>
        </w:rPr>
        <w:t xml:space="preserve"> </w:t>
      </w:r>
      <w:r w:rsidRPr="000D6FF3">
        <w:rPr>
          <w:rFonts w:ascii="Sylfaen" w:hAnsi="Sylfaen"/>
          <w:b/>
          <w:bCs/>
          <w:sz w:val="20"/>
          <w:szCs w:val="20"/>
        </w:rPr>
        <w:t>OF</w:t>
      </w:r>
      <w:r w:rsidRPr="000D6FF3">
        <w:rPr>
          <w:rFonts w:ascii="Sylfaen" w:hAnsi="Sylfaen"/>
          <w:b/>
          <w:bCs/>
          <w:spacing w:val="-5"/>
          <w:sz w:val="20"/>
          <w:szCs w:val="20"/>
        </w:rPr>
        <w:t xml:space="preserve"> </w:t>
      </w:r>
      <w:r w:rsidRPr="000D6FF3">
        <w:rPr>
          <w:rFonts w:ascii="Sylfaen" w:hAnsi="Sylfaen"/>
          <w:b/>
          <w:bCs/>
          <w:sz w:val="20"/>
          <w:szCs w:val="20"/>
        </w:rPr>
        <w:t>TÜRKİYE</w:t>
      </w:r>
      <w:r w:rsidRPr="000D6FF3">
        <w:rPr>
          <w:rFonts w:ascii="Sylfaen" w:hAnsi="Sylfaen"/>
          <w:b/>
          <w:bCs/>
          <w:spacing w:val="-4"/>
          <w:sz w:val="20"/>
          <w:szCs w:val="20"/>
        </w:rPr>
        <w:t xml:space="preserve"> </w:t>
      </w:r>
      <w:r w:rsidRPr="000D6FF3">
        <w:rPr>
          <w:rFonts w:ascii="Sylfaen" w:hAnsi="Sylfaen"/>
          <w:b/>
          <w:bCs/>
          <w:sz w:val="20"/>
          <w:szCs w:val="20"/>
        </w:rPr>
        <w:t>OR</w:t>
      </w:r>
      <w:r w:rsidRPr="000D6FF3">
        <w:rPr>
          <w:rFonts w:ascii="Sylfaen" w:hAnsi="Sylfaen"/>
          <w:b/>
          <w:bCs/>
          <w:spacing w:val="-5"/>
          <w:sz w:val="20"/>
          <w:szCs w:val="20"/>
        </w:rPr>
        <w:t xml:space="preserve"> </w:t>
      </w:r>
      <w:r w:rsidRPr="000D6FF3">
        <w:rPr>
          <w:rFonts w:ascii="Sylfaen" w:hAnsi="Sylfaen"/>
          <w:b/>
          <w:bCs/>
          <w:sz w:val="20"/>
          <w:szCs w:val="20"/>
        </w:rPr>
        <w:t>FOR</w:t>
      </w:r>
      <w:r w:rsidRPr="000D6FF3">
        <w:rPr>
          <w:rFonts w:ascii="Sylfaen" w:hAnsi="Sylfaen"/>
          <w:b/>
          <w:bCs/>
          <w:spacing w:val="-5"/>
          <w:sz w:val="20"/>
          <w:szCs w:val="20"/>
        </w:rPr>
        <w:t xml:space="preserve"> </w:t>
      </w:r>
      <w:r w:rsidRPr="000D6FF3">
        <w:rPr>
          <w:rFonts w:ascii="Sylfaen" w:hAnsi="Sylfaen"/>
          <w:b/>
          <w:bCs/>
          <w:sz w:val="20"/>
          <w:szCs w:val="20"/>
        </w:rPr>
        <w:t>TEMPORARY</w:t>
      </w:r>
      <w:r w:rsidRPr="000D6FF3">
        <w:rPr>
          <w:rFonts w:ascii="Sylfaen" w:hAnsi="Sylfaen"/>
          <w:b/>
          <w:bCs/>
          <w:spacing w:val="-4"/>
          <w:sz w:val="20"/>
          <w:szCs w:val="20"/>
        </w:rPr>
        <w:t xml:space="preserve"> </w:t>
      </w:r>
      <w:r w:rsidRPr="000D6FF3">
        <w:rPr>
          <w:rFonts w:ascii="Sylfaen" w:hAnsi="Sylfaen"/>
          <w:b/>
          <w:bCs/>
          <w:sz w:val="20"/>
          <w:szCs w:val="20"/>
        </w:rPr>
        <w:t>STORAGE</w:t>
      </w:r>
      <w:r w:rsidRPr="000D6FF3">
        <w:rPr>
          <w:rFonts w:ascii="Sylfaen" w:hAnsi="Sylfaen"/>
          <w:b/>
          <w:bCs/>
          <w:spacing w:val="-4"/>
          <w:sz w:val="20"/>
          <w:szCs w:val="20"/>
        </w:rPr>
        <w:t xml:space="preserve"> </w:t>
      </w:r>
      <w:r w:rsidRPr="000D6FF3">
        <w:rPr>
          <w:rFonts w:ascii="Sylfaen" w:hAnsi="Sylfaen"/>
          <w:b/>
          <w:bCs/>
          <w:sz w:val="20"/>
          <w:szCs w:val="20"/>
        </w:rPr>
        <w:t>INTENDED</w:t>
      </w:r>
      <w:r w:rsidRPr="000D6FF3">
        <w:rPr>
          <w:rFonts w:ascii="Sylfaen" w:hAnsi="Sylfaen"/>
          <w:b/>
          <w:bCs/>
          <w:spacing w:val="-4"/>
          <w:sz w:val="20"/>
          <w:szCs w:val="20"/>
        </w:rPr>
        <w:t xml:space="preserve"> </w:t>
      </w:r>
      <w:r w:rsidRPr="000D6FF3">
        <w:rPr>
          <w:rFonts w:ascii="Sylfaen" w:hAnsi="Sylfaen"/>
          <w:b/>
          <w:bCs/>
          <w:sz w:val="20"/>
          <w:szCs w:val="20"/>
        </w:rPr>
        <w:t>FOR DISPATCH TO ANOTHER COUNTRY/SHIP</w:t>
      </w:r>
      <w:bookmarkEnd w:id="1"/>
    </w:p>
    <w:p w14:paraId="41313C3F" w14:textId="107C6B63" w:rsidR="00F155CC" w:rsidRPr="000D6FF3" w:rsidRDefault="00F155CC" w:rsidP="000D6FF3">
      <w:pPr>
        <w:jc w:val="center"/>
        <w:rPr>
          <w:rFonts w:ascii="Sylfaen" w:hAnsi="Sylfaen"/>
          <w:b/>
          <w:bCs/>
          <w:sz w:val="20"/>
          <w:szCs w:val="20"/>
        </w:rPr>
      </w:pPr>
      <w:bookmarkStart w:id="2" w:name="_Hlk229403438"/>
      <w:r w:rsidRPr="000D6FF3">
        <w:rPr>
          <w:rFonts w:ascii="Sylfaen" w:hAnsi="Sylfaen"/>
          <w:b/>
          <w:bCs/>
          <w:sz w:val="20"/>
          <w:szCs w:val="20"/>
        </w:rPr>
        <w:t>VETERİNER KONTROLÜNE TABİ ÜRÜNLERİN TÜRKİYE CUMHURİYETİ ÜZERİNDEN DİREKT TRANSİTİ VEYA BAŞKA BİR ÜLKEYE/GEMİYE TRANSİT GÖNDERİLMESİ AMACIYLA GEÇİCİ DEPOLANMASI İÇİN</w:t>
      </w:r>
      <w:bookmarkEnd w:id="2"/>
    </w:p>
    <w:p w14:paraId="26D6D1D6" w14:textId="51AEBE11" w:rsidR="00F155CC" w:rsidRPr="00B41E8C" w:rsidRDefault="00F155CC" w:rsidP="00A004D3">
      <w:pPr>
        <w:rPr>
          <w:rFonts w:ascii="Sylfaen" w:hAnsi="Sylfaen"/>
          <w:sz w:val="20"/>
          <w:szCs w:val="20"/>
        </w:rPr>
      </w:pPr>
    </w:p>
    <w:tbl>
      <w:tblPr>
        <w:tblW w:w="11262"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4"/>
        <w:gridCol w:w="1292"/>
        <w:gridCol w:w="172"/>
        <w:gridCol w:w="151"/>
        <w:gridCol w:w="164"/>
        <w:gridCol w:w="692"/>
        <w:gridCol w:w="105"/>
        <w:gridCol w:w="76"/>
        <w:gridCol w:w="134"/>
        <w:gridCol w:w="392"/>
        <w:gridCol w:w="278"/>
        <w:gridCol w:w="126"/>
        <w:gridCol w:w="203"/>
        <w:gridCol w:w="175"/>
        <w:gridCol w:w="200"/>
        <w:gridCol w:w="975"/>
        <w:gridCol w:w="1091"/>
        <w:gridCol w:w="3352"/>
      </w:tblGrid>
      <w:tr w:rsidR="00CF623F" w:rsidRPr="00B41E8C" w14:paraId="7C677FC6" w14:textId="1A68E99B" w:rsidTr="00CF623F">
        <w:trPr>
          <w:trHeight w:val="388"/>
        </w:trPr>
        <w:tc>
          <w:tcPr>
            <w:tcW w:w="5666" w:type="dxa"/>
            <w:gridSpan w:val="15"/>
            <w:vMerge w:val="restart"/>
          </w:tcPr>
          <w:p w14:paraId="1472F8C8" w14:textId="2240FAAF" w:rsidR="00F155CC" w:rsidRPr="00B41E8C" w:rsidRDefault="00F155CC" w:rsidP="00A004D3">
            <w:pPr>
              <w:pStyle w:val="TableParagraph"/>
              <w:rPr>
                <w:rFonts w:ascii="Sylfaen" w:hAnsi="Sylfaen"/>
                <w:b/>
                <w:i/>
                <w:spacing w:val="40"/>
                <w:sz w:val="20"/>
                <w:szCs w:val="20"/>
              </w:rPr>
            </w:pPr>
            <w:r w:rsidRPr="00B41E8C">
              <w:rPr>
                <w:rFonts w:ascii="Sylfaen" w:hAnsi="Sylfaen"/>
                <w:sz w:val="20"/>
                <w:szCs w:val="20"/>
              </w:rPr>
              <w:t>I.1</w:t>
            </w:r>
            <w:r w:rsidRPr="00B41E8C">
              <w:rPr>
                <w:rFonts w:ascii="Sylfaen" w:hAnsi="Sylfaen"/>
                <w:spacing w:val="-10"/>
                <w:sz w:val="20"/>
                <w:szCs w:val="20"/>
              </w:rPr>
              <w:t xml:space="preserve"> </w:t>
            </w:r>
            <w:r w:rsidR="00C97B42">
              <w:rPr>
                <w:rFonts w:ascii="Sylfaen" w:hAnsi="Sylfaen"/>
                <w:spacing w:val="-10"/>
                <w:sz w:val="20"/>
                <w:szCs w:val="20"/>
                <w:lang w:val="ka-GE"/>
              </w:rPr>
              <w:t>გამგზავნი/</w:t>
            </w:r>
            <w:r w:rsidRPr="00B41E8C">
              <w:rPr>
                <w:rFonts w:ascii="Sylfaen" w:hAnsi="Sylfaen"/>
                <w:sz w:val="20"/>
                <w:szCs w:val="20"/>
              </w:rPr>
              <w:t>Consignor</w:t>
            </w:r>
            <w:r w:rsidR="00C97B42">
              <w:rPr>
                <w:rFonts w:ascii="Sylfaen" w:hAnsi="Sylfaen"/>
                <w:spacing w:val="16"/>
                <w:sz w:val="20"/>
                <w:szCs w:val="20"/>
              </w:rPr>
              <w:t>/</w:t>
            </w:r>
            <w:r w:rsidRPr="00B41E8C">
              <w:rPr>
                <w:rFonts w:ascii="Sylfaen" w:hAnsi="Sylfaen"/>
                <w:bCs/>
                <w:i/>
                <w:sz w:val="20"/>
                <w:szCs w:val="20"/>
              </w:rPr>
              <w:t>Gönderen:</w:t>
            </w:r>
            <w:r w:rsidRPr="00B41E8C">
              <w:rPr>
                <w:rFonts w:ascii="Sylfaen" w:hAnsi="Sylfaen"/>
                <w:b/>
                <w:i/>
                <w:spacing w:val="40"/>
                <w:sz w:val="20"/>
                <w:szCs w:val="20"/>
              </w:rPr>
              <w:t xml:space="preserve"> </w:t>
            </w:r>
          </w:p>
          <w:p w14:paraId="1A2DE7EC" w14:textId="77777777" w:rsidR="00A004D3" w:rsidRPr="00B41E8C" w:rsidRDefault="00A004D3" w:rsidP="00A004D3">
            <w:pPr>
              <w:pStyle w:val="TableParagraph"/>
              <w:rPr>
                <w:rFonts w:ascii="Sylfaen" w:hAnsi="Sylfaen"/>
                <w:sz w:val="20"/>
                <w:szCs w:val="20"/>
              </w:rPr>
            </w:pPr>
          </w:p>
          <w:p w14:paraId="47A21093" w14:textId="067A833F" w:rsidR="00F155CC" w:rsidRPr="00B41E8C" w:rsidRDefault="00C97B42" w:rsidP="00A004D3">
            <w:pPr>
              <w:pStyle w:val="TableParagraph"/>
              <w:rPr>
                <w:rFonts w:ascii="Sylfaen" w:hAnsi="Sylfaen"/>
                <w:bCs/>
                <w:sz w:val="20"/>
                <w:szCs w:val="20"/>
              </w:rPr>
            </w:pPr>
            <w:r>
              <w:rPr>
                <w:rFonts w:ascii="Sylfaen" w:hAnsi="Sylfaen"/>
                <w:sz w:val="20"/>
                <w:szCs w:val="20"/>
                <w:lang w:val="ka-GE"/>
              </w:rPr>
              <w:t>დასახელება/</w:t>
            </w:r>
            <w:r w:rsidR="00F155CC" w:rsidRPr="00B41E8C">
              <w:rPr>
                <w:rFonts w:ascii="Sylfaen" w:hAnsi="Sylfaen"/>
                <w:sz w:val="20"/>
                <w:szCs w:val="20"/>
              </w:rPr>
              <w:t>Name</w:t>
            </w:r>
            <w:r>
              <w:rPr>
                <w:rFonts w:ascii="Sylfaen" w:hAnsi="Sylfaen"/>
                <w:sz w:val="20"/>
                <w:szCs w:val="20"/>
                <w:lang w:val="ka-GE"/>
              </w:rPr>
              <w:t>/</w:t>
            </w:r>
            <w:r w:rsidR="00F155CC" w:rsidRPr="00B41E8C">
              <w:rPr>
                <w:rFonts w:ascii="Sylfaen" w:hAnsi="Sylfaen"/>
                <w:bCs/>
                <w:i/>
                <w:sz w:val="20"/>
                <w:szCs w:val="20"/>
              </w:rPr>
              <w:t>Adı</w:t>
            </w:r>
            <w:r w:rsidR="00F155CC" w:rsidRPr="00B41E8C">
              <w:rPr>
                <w:rFonts w:ascii="Sylfaen" w:hAnsi="Sylfaen"/>
                <w:bCs/>
                <w:sz w:val="20"/>
                <w:szCs w:val="20"/>
              </w:rPr>
              <w:t>:</w:t>
            </w:r>
          </w:p>
          <w:p w14:paraId="0E7222AA" w14:textId="77777777" w:rsidR="00A004D3" w:rsidRPr="00B41E8C" w:rsidRDefault="00A004D3" w:rsidP="00A004D3">
            <w:pPr>
              <w:rPr>
                <w:rFonts w:ascii="Sylfaen" w:hAnsi="Sylfaen" w:cs="Times New Roman"/>
                <w:sz w:val="20"/>
                <w:szCs w:val="20"/>
                <w:lang w:val="ka-GE"/>
              </w:rPr>
            </w:pPr>
          </w:p>
          <w:p w14:paraId="0877F10F" w14:textId="2E4E30F9" w:rsidR="00F155CC" w:rsidRPr="00B41E8C" w:rsidRDefault="00C97B42" w:rsidP="00A004D3">
            <w:pPr>
              <w:rPr>
                <w:rFonts w:ascii="Sylfaen" w:hAnsi="Sylfaen"/>
                <w:sz w:val="20"/>
                <w:szCs w:val="20"/>
                <w:lang w:val="ka-GE"/>
              </w:rPr>
            </w:pPr>
            <w:r>
              <w:rPr>
                <w:rFonts w:ascii="Sylfaen" w:hAnsi="Sylfaen" w:cs="Times New Roman"/>
                <w:sz w:val="20"/>
                <w:szCs w:val="20"/>
                <w:lang w:val="ka-GE"/>
              </w:rPr>
              <w:t>მისამართი/</w:t>
            </w:r>
            <w:r w:rsidR="00F155CC" w:rsidRPr="00B41E8C">
              <w:rPr>
                <w:rFonts w:ascii="Sylfaen" w:hAnsi="Sylfaen" w:cs="Times New Roman"/>
                <w:sz w:val="20"/>
                <w:szCs w:val="20"/>
              </w:rPr>
              <w:t>Address</w:t>
            </w:r>
            <w:r w:rsidR="00F155CC" w:rsidRPr="00B41E8C">
              <w:rPr>
                <w:rFonts w:ascii="Sylfaen" w:hAnsi="Sylfaen"/>
                <w:sz w:val="20"/>
                <w:szCs w:val="20"/>
              </w:rPr>
              <w:t>/</w:t>
            </w:r>
            <w:r w:rsidR="00F155CC" w:rsidRPr="00B41E8C">
              <w:rPr>
                <w:rFonts w:ascii="Sylfaen" w:hAnsi="Sylfaen"/>
                <w:bCs/>
                <w:i/>
                <w:spacing w:val="-2"/>
                <w:sz w:val="20"/>
                <w:szCs w:val="20"/>
              </w:rPr>
              <w:t>Adresi</w:t>
            </w:r>
            <w:r w:rsidR="00F155CC" w:rsidRPr="00B41E8C">
              <w:rPr>
                <w:rFonts w:ascii="Sylfaen" w:hAnsi="Sylfaen"/>
                <w:bCs/>
                <w:spacing w:val="-2"/>
                <w:sz w:val="20"/>
                <w:szCs w:val="20"/>
              </w:rPr>
              <w:t>:</w:t>
            </w:r>
            <w:r w:rsidR="00F155CC" w:rsidRPr="00B41E8C">
              <w:rPr>
                <w:rFonts w:ascii="Sylfaen" w:hAnsi="Sylfaen"/>
                <w:bCs/>
                <w:spacing w:val="-2"/>
                <w:sz w:val="20"/>
                <w:szCs w:val="20"/>
                <w:lang w:val="ka-GE"/>
              </w:rPr>
              <w:t xml:space="preserve"> </w:t>
            </w:r>
          </w:p>
        </w:tc>
        <w:tc>
          <w:tcPr>
            <w:tcW w:w="5596" w:type="dxa"/>
            <w:gridSpan w:val="3"/>
          </w:tcPr>
          <w:p w14:paraId="17E1BDE9" w14:textId="7B25B34D" w:rsidR="00F155CC" w:rsidRPr="00B41E8C" w:rsidRDefault="00F155CC" w:rsidP="00A004D3">
            <w:pPr>
              <w:rPr>
                <w:rFonts w:ascii="Sylfaen" w:eastAsia="Times New Roman" w:hAnsi="Sylfaen" w:cs="Times New Roman"/>
                <w:i/>
                <w:spacing w:val="-5"/>
                <w:sz w:val="20"/>
                <w:szCs w:val="20"/>
                <w:lang w:val="ka-GE"/>
              </w:rPr>
            </w:pPr>
            <w:r w:rsidRPr="00B41E8C">
              <w:rPr>
                <w:rFonts w:ascii="Sylfaen" w:eastAsia="Times New Roman" w:hAnsi="Sylfaen" w:cs="Times New Roman"/>
                <w:sz w:val="20"/>
                <w:szCs w:val="20"/>
              </w:rPr>
              <w:t>I.2</w:t>
            </w:r>
            <w:r w:rsidR="00C97B42" w:rsidRPr="00B41E8C">
              <w:rPr>
                <w:rFonts w:ascii="Sylfaen" w:eastAsia="Times New Roman" w:hAnsi="Sylfaen" w:cs="Times New Roman"/>
                <w:spacing w:val="-4"/>
                <w:sz w:val="20"/>
                <w:szCs w:val="20"/>
              </w:rPr>
              <w:t xml:space="preserve"> </w:t>
            </w:r>
            <w:r w:rsidR="00C97B42" w:rsidRPr="00B41E8C">
              <w:rPr>
                <w:rFonts w:ascii="Sylfaen" w:hAnsi="Sylfaen"/>
                <w:sz w:val="20"/>
                <w:szCs w:val="20"/>
              </w:rPr>
              <w:t>სერტიფიკატის ნომერი</w:t>
            </w:r>
            <w:r w:rsidR="00C97B42" w:rsidRPr="00B41E8C">
              <w:rPr>
                <w:rFonts w:ascii="Sylfaen" w:hAnsi="Sylfaen"/>
                <w:sz w:val="20"/>
                <w:szCs w:val="20"/>
                <w:lang w:val="ka-GE"/>
              </w:rPr>
              <w:t>/</w:t>
            </w:r>
            <w:r w:rsidRPr="00B41E8C">
              <w:rPr>
                <w:rFonts w:ascii="Sylfaen" w:eastAsia="Times New Roman" w:hAnsi="Sylfaen" w:cs="Times New Roman"/>
                <w:sz w:val="20"/>
                <w:szCs w:val="20"/>
              </w:rPr>
              <w:t>Certificate</w:t>
            </w:r>
            <w:r w:rsidRPr="00B41E8C">
              <w:rPr>
                <w:rFonts w:ascii="Sylfaen" w:eastAsia="Times New Roman" w:hAnsi="Sylfaen" w:cs="Times New Roman"/>
                <w:spacing w:val="-7"/>
                <w:sz w:val="20"/>
                <w:szCs w:val="20"/>
              </w:rPr>
              <w:t xml:space="preserve"> </w:t>
            </w:r>
            <w:r w:rsidRPr="00B41E8C">
              <w:rPr>
                <w:rFonts w:ascii="Sylfaen" w:eastAsia="Times New Roman" w:hAnsi="Sylfaen" w:cs="Times New Roman"/>
                <w:sz w:val="20"/>
                <w:szCs w:val="20"/>
              </w:rPr>
              <w:t>reference</w:t>
            </w:r>
            <w:r w:rsidRPr="00B41E8C">
              <w:rPr>
                <w:rFonts w:ascii="Sylfaen" w:eastAsia="Times New Roman" w:hAnsi="Sylfaen" w:cs="Times New Roman"/>
                <w:spacing w:val="-4"/>
                <w:sz w:val="20"/>
                <w:szCs w:val="20"/>
              </w:rPr>
              <w:t xml:space="preserve"> </w:t>
            </w:r>
            <w:r w:rsidRPr="00B41E8C">
              <w:rPr>
                <w:rFonts w:ascii="Sylfaen" w:eastAsia="Times New Roman" w:hAnsi="Sylfaen" w:cs="Times New Roman"/>
                <w:sz w:val="20"/>
                <w:szCs w:val="20"/>
              </w:rPr>
              <w:t>no</w:t>
            </w:r>
            <w:r w:rsidR="00C97B42">
              <w:rPr>
                <w:rFonts w:ascii="Sylfaen" w:eastAsia="Times New Roman" w:hAnsi="Sylfaen" w:cs="Times New Roman"/>
                <w:sz w:val="20"/>
                <w:szCs w:val="20"/>
                <w:lang w:val="ka-GE"/>
              </w:rPr>
              <w:t xml:space="preserve">/ </w:t>
            </w:r>
            <w:r w:rsidRPr="00B41E8C">
              <w:rPr>
                <w:rFonts w:ascii="Sylfaen" w:eastAsia="Times New Roman" w:hAnsi="Sylfaen" w:cs="Times New Roman"/>
                <w:i/>
                <w:sz w:val="20"/>
                <w:szCs w:val="20"/>
              </w:rPr>
              <w:t>Sertifika</w:t>
            </w:r>
            <w:r w:rsidRPr="00B41E8C">
              <w:rPr>
                <w:rFonts w:ascii="Sylfaen" w:eastAsia="Times New Roman" w:hAnsi="Sylfaen" w:cs="Times New Roman"/>
                <w:i/>
                <w:spacing w:val="-6"/>
                <w:sz w:val="20"/>
                <w:szCs w:val="20"/>
              </w:rPr>
              <w:t xml:space="preserve"> </w:t>
            </w:r>
            <w:r w:rsidRPr="00B41E8C">
              <w:rPr>
                <w:rFonts w:ascii="Sylfaen" w:eastAsia="Times New Roman" w:hAnsi="Sylfaen" w:cs="Times New Roman"/>
                <w:i/>
                <w:sz w:val="20"/>
                <w:szCs w:val="20"/>
              </w:rPr>
              <w:t>referans</w:t>
            </w:r>
            <w:r w:rsidRPr="00B41E8C">
              <w:rPr>
                <w:rFonts w:ascii="Sylfaen" w:eastAsia="Times New Roman" w:hAnsi="Sylfaen" w:cs="Times New Roman"/>
                <w:i/>
                <w:spacing w:val="-5"/>
                <w:sz w:val="20"/>
                <w:szCs w:val="20"/>
              </w:rPr>
              <w:t xml:space="preserve"> no:</w:t>
            </w:r>
            <w:r w:rsidRPr="00B41E8C">
              <w:rPr>
                <w:rFonts w:ascii="Sylfaen" w:eastAsia="Times New Roman" w:hAnsi="Sylfaen" w:cs="Times New Roman"/>
                <w:i/>
                <w:spacing w:val="-5"/>
                <w:sz w:val="20"/>
                <w:szCs w:val="20"/>
                <w:lang w:val="ka-GE"/>
              </w:rPr>
              <w:t xml:space="preserve"> </w:t>
            </w:r>
          </w:p>
          <w:p w14:paraId="45D69615" w14:textId="03957623" w:rsidR="00F155CC" w:rsidRPr="00B41E8C" w:rsidRDefault="00F155CC" w:rsidP="00A004D3">
            <w:pPr>
              <w:rPr>
                <w:rFonts w:ascii="Sylfaen" w:hAnsi="Sylfaen"/>
                <w:sz w:val="20"/>
                <w:szCs w:val="20"/>
                <w:lang w:val="ka-GE"/>
              </w:rPr>
            </w:pPr>
          </w:p>
        </w:tc>
      </w:tr>
      <w:tr w:rsidR="00CF623F" w:rsidRPr="00B41E8C" w14:paraId="3851E565" w14:textId="77777777" w:rsidTr="00CF623F">
        <w:trPr>
          <w:trHeight w:val="363"/>
        </w:trPr>
        <w:tc>
          <w:tcPr>
            <w:tcW w:w="5666" w:type="dxa"/>
            <w:gridSpan w:val="15"/>
            <w:vMerge/>
          </w:tcPr>
          <w:p w14:paraId="383F072B" w14:textId="77777777" w:rsidR="00F155CC" w:rsidRPr="00B41E8C" w:rsidRDefault="00F155CC" w:rsidP="00A004D3">
            <w:pPr>
              <w:pStyle w:val="TableParagraph"/>
              <w:rPr>
                <w:rFonts w:ascii="Sylfaen" w:hAnsi="Sylfaen"/>
                <w:sz w:val="20"/>
                <w:szCs w:val="20"/>
              </w:rPr>
            </w:pPr>
          </w:p>
        </w:tc>
        <w:tc>
          <w:tcPr>
            <w:tcW w:w="5596" w:type="dxa"/>
            <w:gridSpan w:val="3"/>
          </w:tcPr>
          <w:p w14:paraId="7B474305" w14:textId="4888FE37" w:rsidR="00F155CC" w:rsidRPr="00B41E8C" w:rsidRDefault="00F155CC" w:rsidP="00A004D3">
            <w:pPr>
              <w:rPr>
                <w:rFonts w:ascii="Sylfaen" w:hAnsi="Sylfaen"/>
                <w:i/>
                <w:spacing w:val="-2"/>
                <w:sz w:val="20"/>
                <w:szCs w:val="20"/>
              </w:rPr>
            </w:pPr>
            <w:r w:rsidRPr="00B41E8C">
              <w:rPr>
                <w:rFonts w:ascii="Sylfaen" w:hAnsi="Sylfaen"/>
                <w:sz w:val="20"/>
                <w:szCs w:val="20"/>
              </w:rPr>
              <w:t>I.3</w:t>
            </w:r>
            <w:r w:rsidRPr="00B41E8C">
              <w:rPr>
                <w:rFonts w:ascii="Sylfaen" w:hAnsi="Sylfaen"/>
                <w:spacing w:val="-4"/>
                <w:sz w:val="20"/>
                <w:szCs w:val="20"/>
              </w:rPr>
              <w:t xml:space="preserve"> </w:t>
            </w:r>
            <w:r w:rsidR="00C97B42" w:rsidRPr="00B41E8C">
              <w:rPr>
                <w:rFonts w:ascii="Sylfaen" w:hAnsi="Sylfaen"/>
                <w:sz w:val="20"/>
                <w:szCs w:val="20"/>
              </w:rPr>
              <w:t xml:space="preserve">ცენტრალური </w:t>
            </w:r>
            <w:r w:rsidR="00C97B42" w:rsidRPr="00B41E8C">
              <w:rPr>
                <w:rFonts w:ascii="Sylfaen" w:hAnsi="Sylfaen"/>
                <w:sz w:val="20"/>
                <w:szCs w:val="20"/>
                <w:lang w:val="ka-GE"/>
              </w:rPr>
              <w:t>კომპეტენტური</w:t>
            </w:r>
            <w:r w:rsidR="00C97B42" w:rsidRPr="00B41E8C">
              <w:rPr>
                <w:rFonts w:ascii="Sylfaen" w:hAnsi="Sylfaen"/>
                <w:sz w:val="20"/>
                <w:szCs w:val="20"/>
              </w:rPr>
              <w:t xml:space="preserve"> ორგანო</w:t>
            </w:r>
            <w:r w:rsidR="00C97B42" w:rsidRPr="00B41E8C">
              <w:rPr>
                <w:rFonts w:ascii="Sylfaen" w:hAnsi="Sylfaen"/>
                <w:sz w:val="20"/>
                <w:szCs w:val="20"/>
                <w:lang w:val="ka-GE"/>
              </w:rPr>
              <w:t>/</w:t>
            </w:r>
            <w:r w:rsidRPr="00B41E8C">
              <w:rPr>
                <w:rFonts w:ascii="Sylfaen" w:hAnsi="Sylfaen" w:cs="Times New Roman"/>
                <w:sz w:val="20"/>
                <w:szCs w:val="20"/>
              </w:rPr>
              <w:t>Central</w:t>
            </w:r>
            <w:r w:rsidRPr="00B41E8C">
              <w:rPr>
                <w:rFonts w:ascii="Sylfaen" w:hAnsi="Sylfaen" w:cs="Times New Roman"/>
                <w:spacing w:val="-8"/>
                <w:sz w:val="20"/>
                <w:szCs w:val="20"/>
              </w:rPr>
              <w:t xml:space="preserve"> </w:t>
            </w:r>
            <w:r w:rsidRPr="00B41E8C">
              <w:rPr>
                <w:rFonts w:ascii="Sylfaen" w:hAnsi="Sylfaen" w:cs="Times New Roman"/>
                <w:sz w:val="20"/>
                <w:szCs w:val="20"/>
              </w:rPr>
              <w:t>competent</w:t>
            </w:r>
            <w:r w:rsidRPr="00B41E8C">
              <w:rPr>
                <w:rFonts w:ascii="Sylfaen" w:hAnsi="Sylfaen" w:cs="Times New Roman"/>
                <w:spacing w:val="-3"/>
                <w:sz w:val="20"/>
                <w:szCs w:val="20"/>
              </w:rPr>
              <w:t xml:space="preserve"> </w:t>
            </w:r>
            <w:r w:rsidRPr="00B41E8C">
              <w:rPr>
                <w:rFonts w:ascii="Sylfaen" w:hAnsi="Sylfaen" w:cs="Times New Roman"/>
                <w:sz w:val="20"/>
                <w:szCs w:val="20"/>
              </w:rPr>
              <w:t>authority</w:t>
            </w:r>
            <w:r w:rsidR="00C20173">
              <w:rPr>
                <w:rFonts w:ascii="Sylfaen" w:hAnsi="Sylfaen" w:cs="Times New Roman"/>
                <w:sz w:val="20"/>
                <w:szCs w:val="20"/>
                <w:lang w:val="ka-GE"/>
              </w:rPr>
              <w:t>/</w:t>
            </w:r>
            <w:r w:rsidRPr="00B41E8C">
              <w:rPr>
                <w:rFonts w:ascii="Sylfaen" w:hAnsi="Sylfaen"/>
                <w:i/>
                <w:sz w:val="20"/>
                <w:szCs w:val="20"/>
              </w:rPr>
              <w:t>Merkez</w:t>
            </w:r>
            <w:r w:rsidRPr="00B41E8C">
              <w:rPr>
                <w:rFonts w:ascii="Sylfaen" w:hAnsi="Sylfaen"/>
                <w:i/>
                <w:spacing w:val="-6"/>
                <w:sz w:val="20"/>
                <w:szCs w:val="20"/>
              </w:rPr>
              <w:t xml:space="preserve"> </w:t>
            </w:r>
            <w:r w:rsidRPr="00B41E8C">
              <w:rPr>
                <w:rFonts w:ascii="Sylfaen" w:hAnsi="Sylfaen"/>
                <w:i/>
                <w:sz w:val="20"/>
                <w:szCs w:val="20"/>
              </w:rPr>
              <w:t>yetkili</w:t>
            </w:r>
            <w:r w:rsidRPr="00B41E8C">
              <w:rPr>
                <w:rFonts w:ascii="Sylfaen" w:hAnsi="Sylfaen"/>
                <w:i/>
                <w:spacing w:val="-5"/>
                <w:sz w:val="20"/>
                <w:szCs w:val="20"/>
              </w:rPr>
              <w:t xml:space="preserve"> </w:t>
            </w:r>
            <w:r w:rsidRPr="00B41E8C">
              <w:rPr>
                <w:rFonts w:ascii="Sylfaen" w:hAnsi="Sylfaen"/>
                <w:i/>
                <w:spacing w:val="-2"/>
                <w:sz w:val="20"/>
                <w:szCs w:val="20"/>
              </w:rPr>
              <w:t>otorite:</w:t>
            </w:r>
          </w:p>
          <w:p w14:paraId="6502D27D" w14:textId="4A3F5907" w:rsidR="00F155CC" w:rsidRPr="00B41E8C" w:rsidRDefault="00F155CC" w:rsidP="00A004D3">
            <w:pPr>
              <w:rPr>
                <w:rFonts w:ascii="Sylfaen" w:eastAsia="Times New Roman" w:hAnsi="Sylfaen" w:cs="Times New Roman"/>
                <w:sz w:val="20"/>
                <w:szCs w:val="20"/>
              </w:rPr>
            </w:pPr>
          </w:p>
        </w:tc>
      </w:tr>
      <w:tr w:rsidR="00CF623F" w:rsidRPr="00B41E8C" w14:paraId="156EAD48" w14:textId="77777777" w:rsidTr="00CF623F">
        <w:trPr>
          <w:trHeight w:val="363"/>
        </w:trPr>
        <w:tc>
          <w:tcPr>
            <w:tcW w:w="5666" w:type="dxa"/>
            <w:gridSpan w:val="15"/>
            <w:vMerge/>
          </w:tcPr>
          <w:p w14:paraId="15D80B3E" w14:textId="77777777" w:rsidR="00F155CC" w:rsidRPr="00B41E8C" w:rsidRDefault="00F155CC" w:rsidP="00A004D3">
            <w:pPr>
              <w:pStyle w:val="TableParagraph"/>
              <w:rPr>
                <w:rFonts w:ascii="Sylfaen" w:hAnsi="Sylfaen"/>
                <w:sz w:val="20"/>
                <w:szCs w:val="20"/>
              </w:rPr>
            </w:pPr>
          </w:p>
        </w:tc>
        <w:tc>
          <w:tcPr>
            <w:tcW w:w="5596" w:type="dxa"/>
            <w:gridSpan w:val="3"/>
          </w:tcPr>
          <w:p w14:paraId="4B938F69" w14:textId="11394584" w:rsidR="00F155CC" w:rsidRPr="00B41E8C" w:rsidRDefault="00F155CC" w:rsidP="00A004D3">
            <w:pPr>
              <w:rPr>
                <w:rFonts w:ascii="Sylfaen" w:eastAsia="Times New Roman" w:hAnsi="Sylfaen" w:cs="Times New Roman"/>
                <w:sz w:val="20"/>
                <w:szCs w:val="20"/>
              </w:rPr>
            </w:pPr>
            <w:r w:rsidRPr="00B41E8C">
              <w:rPr>
                <w:rFonts w:ascii="Sylfaen" w:hAnsi="Sylfaen"/>
                <w:sz w:val="20"/>
                <w:szCs w:val="20"/>
              </w:rPr>
              <w:t>I.4.</w:t>
            </w:r>
            <w:r w:rsidR="00C97B42" w:rsidRPr="00B41E8C">
              <w:rPr>
                <w:rFonts w:ascii="Sylfaen" w:hAnsi="Sylfaen"/>
                <w:sz w:val="20"/>
                <w:szCs w:val="20"/>
              </w:rPr>
              <w:t xml:space="preserve"> ადგილობრივი </w:t>
            </w:r>
            <w:r w:rsidR="00C97B42" w:rsidRPr="00B41E8C">
              <w:rPr>
                <w:rFonts w:ascii="Sylfaen" w:hAnsi="Sylfaen"/>
                <w:sz w:val="20"/>
                <w:szCs w:val="20"/>
                <w:lang w:val="ka-GE"/>
              </w:rPr>
              <w:t>კომპეტენტური</w:t>
            </w:r>
            <w:r w:rsidR="00C97B42" w:rsidRPr="00B41E8C">
              <w:rPr>
                <w:rFonts w:ascii="Sylfaen" w:hAnsi="Sylfaen"/>
                <w:sz w:val="20"/>
                <w:szCs w:val="20"/>
              </w:rPr>
              <w:t xml:space="preserve"> ორგანო</w:t>
            </w:r>
            <w:r w:rsidR="00C97B42" w:rsidRPr="00B41E8C">
              <w:rPr>
                <w:rFonts w:ascii="Sylfaen" w:hAnsi="Sylfaen"/>
                <w:sz w:val="20"/>
                <w:szCs w:val="20"/>
                <w:lang w:val="ka-GE"/>
              </w:rPr>
              <w:t>/</w:t>
            </w:r>
            <w:r w:rsidRPr="00B41E8C">
              <w:rPr>
                <w:rFonts w:ascii="Sylfaen" w:hAnsi="Sylfaen" w:cs="Times New Roman"/>
                <w:sz w:val="20"/>
                <w:szCs w:val="20"/>
              </w:rPr>
              <w:t>Local</w:t>
            </w:r>
            <w:r w:rsidRPr="00B41E8C">
              <w:rPr>
                <w:rFonts w:ascii="Sylfaen" w:hAnsi="Sylfaen" w:cs="Times New Roman"/>
                <w:spacing w:val="-5"/>
                <w:sz w:val="20"/>
                <w:szCs w:val="20"/>
              </w:rPr>
              <w:t xml:space="preserve"> </w:t>
            </w:r>
            <w:r w:rsidRPr="00B41E8C">
              <w:rPr>
                <w:rFonts w:ascii="Sylfaen" w:hAnsi="Sylfaen" w:cs="Times New Roman"/>
                <w:sz w:val="20"/>
                <w:szCs w:val="20"/>
              </w:rPr>
              <w:t>competent</w:t>
            </w:r>
            <w:r w:rsidRPr="00B41E8C">
              <w:rPr>
                <w:rFonts w:ascii="Sylfaen" w:hAnsi="Sylfaen" w:cs="Times New Roman"/>
                <w:spacing w:val="-5"/>
                <w:sz w:val="20"/>
                <w:szCs w:val="20"/>
              </w:rPr>
              <w:t xml:space="preserve"> </w:t>
            </w:r>
            <w:r w:rsidRPr="00B41E8C">
              <w:rPr>
                <w:rFonts w:ascii="Sylfaen" w:hAnsi="Sylfaen" w:cs="Times New Roman"/>
                <w:sz w:val="20"/>
                <w:szCs w:val="20"/>
              </w:rPr>
              <w:t>authority</w:t>
            </w:r>
            <w:r w:rsidRPr="00B41E8C">
              <w:rPr>
                <w:rFonts w:ascii="Sylfaen" w:hAnsi="Sylfaen"/>
                <w:sz w:val="20"/>
                <w:szCs w:val="20"/>
              </w:rPr>
              <w:t>/</w:t>
            </w:r>
            <w:r w:rsidRPr="00B41E8C">
              <w:rPr>
                <w:rFonts w:ascii="Sylfaen" w:hAnsi="Sylfaen"/>
                <w:i/>
                <w:sz w:val="20"/>
                <w:szCs w:val="20"/>
              </w:rPr>
              <w:t>Yerel</w:t>
            </w:r>
            <w:r w:rsidRPr="00B41E8C">
              <w:rPr>
                <w:rFonts w:ascii="Sylfaen" w:hAnsi="Sylfaen"/>
                <w:i/>
                <w:spacing w:val="-5"/>
                <w:sz w:val="20"/>
                <w:szCs w:val="20"/>
              </w:rPr>
              <w:t xml:space="preserve"> </w:t>
            </w:r>
            <w:r w:rsidRPr="00B41E8C">
              <w:rPr>
                <w:rFonts w:ascii="Sylfaen" w:hAnsi="Sylfaen"/>
                <w:i/>
                <w:sz w:val="20"/>
                <w:szCs w:val="20"/>
              </w:rPr>
              <w:t>yetkili</w:t>
            </w:r>
            <w:r w:rsidRPr="00B41E8C">
              <w:rPr>
                <w:rFonts w:ascii="Sylfaen" w:hAnsi="Sylfaen"/>
                <w:i/>
                <w:spacing w:val="-5"/>
                <w:sz w:val="20"/>
                <w:szCs w:val="20"/>
              </w:rPr>
              <w:t xml:space="preserve"> </w:t>
            </w:r>
            <w:r w:rsidRPr="00B41E8C">
              <w:rPr>
                <w:rFonts w:ascii="Sylfaen" w:hAnsi="Sylfaen"/>
                <w:i/>
                <w:spacing w:val="-2"/>
                <w:sz w:val="20"/>
                <w:szCs w:val="20"/>
              </w:rPr>
              <w:t>otorite:</w:t>
            </w:r>
          </w:p>
          <w:p w14:paraId="1C34174D" w14:textId="4CAE08C7" w:rsidR="00F155CC" w:rsidRPr="00B41E8C" w:rsidRDefault="00F155CC" w:rsidP="00A004D3">
            <w:pPr>
              <w:rPr>
                <w:rFonts w:ascii="Sylfaen" w:eastAsia="Times New Roman" w:hAnsi="Sylfaen" w:cs="Times New Roman"/>
                <w:sz w:val="20"/>
                <w:szCs w:val="20"/>
              </w:rPr>
            </w:pPr>
          </w:p>
        </w:tc>
      </w:tr>
      <w:tr w:rsidR="00CF623F" w:rsidRPr="00B41E8C" w14:paraId="57FEF4F8" w14:textId="77777777" w:rsidTr="00CF623F">
        <w:trPr>
          <w:trHeight w:val="1015"/>
        </w:trPr>
        <w:tc>
          <w:tcPr>
            <w:tcW w:w="5666" w:type="dxa"/>
            <w:gridSpan w:val="15"/>
          </w:tcPr>
          <w:p w14:paraId="172BE9BB" w14:textId="09646147" w:rsidR="00F155CC" w:rsidRPr="00B41E8C" w:rsidRDefault="00F155CC" w:rsidP="00A004D3">
            <w:pPr>
              <w:pStyle w:val="TableParagraph"/>
              <w:rPr>
                <w:rFonts w:ascii="Sylfaen" w:hAnsi="Sylfaen"/>
                <w:i/>
                <w:spacing w:val="40"/>
                <w:sz w:val="20"/>
                <w:szCs w:val="20"/>
                <w:lang w:val="ka-GE"/>
              </w:rPr>
            </w:pPr>
            <w:r w:rsidRPr="00B41E8C">
              <w:rPr>
                <w:rFonts w:ascii="Sylfaen" w:hAnsi="Sylfaen"/>
                <w:sz w:val="20"/>
                <w:szCs w:val="20"/>
              </w:rPr>
              <w:t>I.5</w:t>
            </w:r>
            <w:r w:rsidRPr="00B41E8C">
              <w:rPr>
                <w:rFonts w:ascii="Sylfaen" w:hAnsi="Sylfaen"/>
                <w:spacing w:val="-10"/>
                <w:sz w:val="20"/>
                <w:szCs w:val="20"/>
              </w:rPr>
              <w:t xml:space="preserve"> </w:t>
            </w:r>
            <w:r w:rsidR="00C97B42" w:rsidRPr="00B41E8C">
              <w:rPr>
                <w:rFonts w:ascii="Sylfaen" w:hAnsi="Sylfaen"/>
                <w:sz w:val="20"/>
                <w:szCs w:val="20"/>
                <w:lang w:val="ka-GE"/>
              </w:rPr>
              <w:t>ტვირთის მიმღები/</w:t>
            </w:r>
            <w:r w:rsidRPr="00B41E8C">
              <w:rPr>
                <w:rFonts w:ascii="Sylfaen" w:hAnsi="Sylfaen"/>
                <w:sz w:val="20"/>
                <w:szCs w:val="20"/>
              </w:rPr>
              <w:t>Consignee</w:t>
            </w:r>
            <w:r w:rsidR="00C97B42">
              <w:rPr>
                <w:rFonts w:ascii="Sylfaen" w:hAnsi="Sylfaen"/>
                <w:spacing w:val="-10"/>
                <w:sz w:val="20"/>
                <w:szCs w:val="20"/>
                <w:lang w:val="ka-GE"/>
              </w:rPr>
              <w:t>/</w:t>
            </w:r>
            <w:r w:rsidRPr="00B41E8C">
              <w:rPr>
                <w:rFonts w:ascii="Sylfaen" w:hAnsi="Sylfaen"/>
                <w:i/>
                <w:sz w:val="20"/>
                <w:szCs w:val="20"/>
              </w:rPr>
              <w:t>Alı</w:t>
            </w:r>
            <w:r w:rsidRPr="00B41E8C">
              <w:rPr>
                <w:rFonts w:ascii="Sylfaen" w:hAnsi="Sylfaen"/>
                <w:i/>
                <w:sz w:val="20"/>
                <w:szCs w:val="20"/>
                <w:lang w:val="ka-GE"/>
              </w:rPr>
              <w:t>:</w:t>
            </w:r>
          </w:p>
          <w:p w14:paraId="5193C823" w14:textId="6FD739F3" w:rsidR="00C97B42" w:rsidRDefault="00C97B42" w:rsidP="00C97B42">
            <w:pPr>
              <w:pStyle w:val="TableParagraph"/>
              <w:rPr>
                <w:rFonts w:ascii="Sylfaen" w:hAnsi="Sylfaen"/>
                <w:bCs/>
                <w:sz w:val="20"/>
                <w:szCs w:val="20"/>
              </w:rPr>
            </w:pPr>
            <w:r>
              <w:rPr>
                <w:rFonts w:ascii="Sylfaen" w:hAnsi="Sylfaen"/>
                <w:sz w:val="20"/>
                <w:szCs w:val="20"/>
                <w:lang w:val="ka-GE"/>
              </w:rPr>
              <w:t>დასახელება/</w:t>
            </w:r>
            <w:r w:rsidRPr="00B41E8C">
              <w:rPr>
                <w:rFonts w:ascii="Sylfaen" w:hAnsi="Sylfaen"/>
                <w:sz w:val="20"/>
                <w:szCs w:val="20"/>
              </w:rPr>
              <w:t>Name</w:t>
            </w:r>
            <w:r>
              <w:rPr>
                <w:rFonts w:ascii="Sylfaen" w:hAnsi="Sylfaen"/>
                <w:sz w:val="20"/>
                <w:szCs w:val="20"/>
                <w:lang w:val="ka-GE"/>
              </w:rPr>
              <w:t>/</w:t>
            </w:r>
            <w:r w:rsidRPr="00B41E8C">
              <w:rPr>
                <w:rFonts w:ascii="Sylfaen" w:hAnsi="Sylfaen"/>
                <w:bCs/>
                <w:i/>
                <w:sz w:val="20"/>
                <w:szCs w:val="20"/>
              </w:rPr>
              <w:t>Adı</w:t>
            </w:r>
            <w:r w:rsidRPr="00B41E8C">
              <w:rPr>
                <w:rFonts w:ascii="Sylfaen" w:hAnsi="Sylfaen"/>
                <w:bCs/>
                <w:sz w:val="20"/>
                <w:szCs w:val="20"/>
              </w:rPr>
              <w:t>:</w:t>
            </w:r>
          </w:p>
          <w:p w14:paraId="5FF2BA9D" w14:textId="77777777" w:rsidR="00C97B42" w:rsidRPr="00C97B42" w:rsidRDefault="00C97B42" w:rsidP="00C97B42">
            <w:pPr>
              <w:pStyle w:val="TableParagraph"/>
              <w:rPr>
                <w:rFonts w:ascii="Sylfaen" w:hAnsi="Sylfaen"/>
                <w:bCs/>
                <w:sz w:val="20"/>
                <w:szCs w:val="20"/>
              </w:rPr>
            </w:pPr>
          </w:p>
          <w:p w14:paraId="36D5326E" w14:textId="2BD57157" w:rsidR="00C97B42" w:rsidRDefault="00C97B42" w:rsidP="00C97B42">
            <w:pPr>
              <w:rPr>
                <w:rFonts w:ascii="Sylfaen" w:hAnsi="Sylfaen"/>
                <w:spacing w:val="-2"/>
                <w:sz w:val="20"/>
                <w:szCs w:val="20"/>
                <w:lang w:val="ka-GE"/>
              </w:rPr>
            </w:pPr>
            <w:r>
              <w:rPr>
                <w:rFonts w:ascii="Sylfaen" w:hAnsi="Sylfaen" w:cs="Times New Roman"/>
                <w:sz w:val="20"/>
                <w:szCs w:val="20"/>
                <w:lang w:val="ka-GE"/>
              </w:rPr>
              <w:t>მისამართი/</w:t>
            </w:r>
            <w:r w:rsidRPr="00B41E8C">
              <w:rPr>
                <w:rFonts w:ascii="Sylfaen" w:hAnsi="Sylfaen" w:cs="Times New Roman"/>
                <w:sz w:val="20"/>
                <w:szCs w:val="20"/>
              </w:rPr>
              <w:t>Address</w:t>
            </w:r>
            <w:r w:rsidRPr="00B41E8C">
              <w:rPr>
                <w:rFonts w:ascii="Sylfaen" w:hAnsi="Sylfaen"/>
                <w:sz w:val="20"/>
                <w:szCs w:val="20"/>
              </w:rPr>
              <w:t>/</w:t>
            </w:r>
            <w:r w:rsidRPr="00B41E8C">
              <w:rPr>
                <w:rFonts w:ascii="Sylfaen" w:hAnsi="Sylfaen"/>
                <w:bCs/>
                <w:i/>
                <w:spacing w:val="-2"/>
                <w:sz w:val="20"/>
                <w:szCs w:val="20"/>
              </w:rPr>
              <w:t>Adresi</w:t>
            </w:r>
            <w:r w:rsidRPr="00B41E8C">
              <w:rPr>
                <w:rFonts w:ascii="Sylfaen" w:hAnsi="Sylfaen"/>
                <w:bCs/>
                <w:spacing w:val="-2"/>
                <w:sz w:val="20"/>
                <w:szCs w:val="20"/>
              </w:rPr>
              <w:t>:</w:t>
            </w:r>
            <w:r w:rsidRPr="00B41E8C">
              <w:rPr>
                <w:rFonts w:ascii="Sylfaen" w:hAnsi="Sylfaen"/>
                <w:bCs/>
                <w:spacing w:val="-2"/>
                <w:sz w:val="20"/>
                <w:szCs w:val="20"/>
                <w:lang w:val="ka-GE"/>
              </w:rPr>
              <w:t xml:space="preserve"> </w:t>
            </w:r>
            <w:r w:rsidR="00F155CC" w:rsidRPr="00B41E8C">
              <w:rPr>
                <w:rFonts w:ascii="Sylfaen" w:hAnsi="Sylfaen"/>
                <w:spacing w:val="-2"/>
                <w:sz w:val="20"/>
                <w:szCs w:val="20"/>
                <w:lang w:val="ka-GE"/>
              </w:rPr>
              <w:t xml:space="preserve">   </w:t>
            </w:r>
          </w:p>
          <w:p w14:paraId="2DE43D87" w14:textId="77777777" w:rsidR="00C97B42" w:rsidRDefault="00C97B42" w:rsidP="00C97B42">
            <w:pPr>
              <w:rPr>
                <w:rFonts w:ascii="Sylfaen" w:hAnsi="Sylfaen"/>
                <w:spacing w:val="-2"/>
                <w:sz w:val="20"/>
                <w:szCs w:val="20"/>
                <w:lang w:val="ka-GE"/>
              </w:rPr>
            </w:pPr>
          </w:p>
          <w:p w14:paraId="45790476" w14:textId="3669D240" w:rsidR="00F155CC" w:rsidRDefault="00C97B42" w:rsidP="00C97B42">
            <w:pPr>
              <w:rPr>
                <w:rFonts w:ascii="Sylfaen" w:hAnsi="Sylfaen"/>
                <w:spacing w:val="-2"/>
                <w:sz w:val="20"/>
                <w:szCs w:val="20"/>
                <w:lang w:val="ka-GE"/>
              </w:rPr>
            </w:pPr>
            <w:r w:rsidRPr="00B41E8C">
              <w:rPr>
                <w:rFonts w:ascii="Sylfaen" w:hAnsi="Sylfaen"/>
                <w:spacing w:val="-2"/>
                <w:sz w:val="20"/>
                <w:szCs w:val="20"/>
                <w:lang w:val="ka-GE"/>
              </w:rPr>
              <w:t>ქვეყანა/</w:t>
            </w:r>
            <w:r w:rsidR="00F155CC" w:rsidRPr="00B41E8C">
              <w:rPr>
                <w:rFonts w:ascii="Sylfaen" w:hAnsi="Sylfaen" w:cs="Times New Roman"/>
                <w:spacing w:val="-2"/>
                <w:sz w:val="20"/>
                <w:szCs w:val="20"/>
              </w:rPr>
              <w:t>Country</w:t>
            </w:r>
            <w:r w:rsidR="00F155CC" w:rsidRPr="00B41E8C">
              <w:rPr>
                <w:rFonts w:ascii="Sylfaen" w:hAnsi="Sylfaen"/>
                <w:spacing w:val="-2"/>
                <w:sz w:val="20"/>
                <w:szCs w:val="20"/>
              </w:rPr>
              <w:t>/Ülke</w:t>
            </w:r>
            <w:r w:rsidR="00F155CC" w:rsidRPr="00B41E8C">
              <w:rPr>
                <w:rFonts w:ascii="Sylfaen" w:hAnsi="Sylfaen"/>
                <w:spacing w:val="-2"/>
                <w:sz w:val="20"/>
                <w:szCs w:val="20"/>
                <w:lang w:val="ka-GE"/>
              </w:rPr>
              <w:t xml:space="preserve">: </w:t>
            </w:r>
          </w:p>
          <w:p w14:paraId="6BFD520C" w14:textId="77777777" w:rsidR="00C97B42" w:rsidRPr="00B41E8C" w:rsidRDefault="00C97B42" w:rsidP="00C97B42">
            <w:pPr>
              <w:rPr>
                <w:rFonts w:ascii="Sylfaen" w:hAnsi="Sylfaen"/>
                <w:spacing w:val="-2"/>
                <w:sz w:val="20"/>
                <w:szCs w:val="20"/>
                <w:lang w:val="ka-GE"/>
              </w:rPr>
            </w:pPr>
          </w:p>
          <w:p w14:paraId="4ED3EA72" w14:textId="09CB361C" w:rsidR="00F155CC" w:rsidRPr="00B41E8C" w:rsidRDefault="00C97B42" w:rsidP="00A004D3">
            <w:pPr>
              <w:rPr>
                <w:rFonts w:ascii="Sylfaen" w:hAnsi="Sylfaen"/>
                <w:sz w:val="20"/>
                <w:szCs w:val="20"/>
              </w:rPr>
            </w:pPr>
            <w:r w:rsidRPr="00B41E8C">
              <w:rPr>
                <w:rFonts w:ascii="Sylfaen" w:hAnsi="Sylfaen" w:cs="Times New Roman"/>
                <w:sz w:val="20"/>
                <w:szCs w:val="20"/>
              </w:rPr>
              <w:t>ISO</w:t>
            </w:r>
            <w:r w:rsidRPr="00B41E8C">
              <w:rPr>
                <w:rFonts w:ascii="Sylfaen" w:hAnsi="Sylfaen"/>
                <w:sz w:val="20"/>
                <w:szCs w:val="20"/>
              </w:rPr>
              <w:t xml:space="preserve"> ქვეყნის კოდი/</w:t>
            </w:r>
            <w:r w:rsidR="00F155CC" w:rsidRPr="00B41E8C">
              <w:rPr>
                <w:rFonts w:ascii="Sylfaen" w:hAnsi="Sylfaen" w:cs="Times New Roman"/>
                <w:spacing w:val="-2"/>
                <w:sz w:val="20"/>
                <w:szCs w:val="20"/>
                <w:lang w:val="ka-GE"/>
              </w:rPr>
              <w:t>ISO Country code/</w:t>
            </w:r>
            <w:r w:rsidR="007F36B2">
              <w:rPr>
                <w:rFonts w:ascii="Sylfaen" w:hAnsi="Sylfaen" w:cs="Times New Roman"/>
                <w:spacing w:val="-2"/>
                <w:sz w:val="20"/>
                <w:szCs w:val="20"/>
              </w:rPr>
              <w:t>I</w:t>
            </w:r>
            <w:r w:rsidR="00F155CC" w:rsidRPr="00B41E8C">
              <w:rPr>
                <w:rFonts w:ascii="Sylfaen" w:hAnsi="Sylfaen"/>
                <w:spacing w:val="-2"/>
                <w:sz w:val="20"/>
                <w:szCs w:val="20"/>
                <w:lang w:val="ka-GE"/>
              </w:rPr>
              <w:t>SO ülke kodu</w:t>
            </w:r>
            <w:r w:rsidR="00F155CC" w:rsidRPr="00B41E8C">
              <w:rPr>
                <w:rFonts w:ascii="Sylfaen" w:hAnsi="Sylfaen"/>
                <w:spacing w:val="-2"/>
                <w:sz w:val="20"/>
                <w:szCs w:val="20"/>
              </w:rPr>
              <w:t xml:space="preserve">: </w:t>
            </w:r>
          </w:p>
        </w:tc>
        <w:tc>
          <w:tcPr>
            <w:tcW w:w="5596" w:type="dxa"/>
            <w:gridSpan w:val="3"/>
            <w:tcBorders>
              <w:tr2bl w:val="single" w:sz="4" w:space="0" w:color="auto"/>
            </w:tcBorders>
          </w:tcPr>
          <w:p w14:paraId="32D60808" w14:textId="26AEB8D0" w:rsidR="00F155CC" w:rsidRPr="00057C23" w:rsidRDefault="00057C23" w:rsidP="00A004D3">
            <w:pPr>
              <w:rPr>
                <w:rFonts w:ascii="Sylfaen" w:hAnsi="Sylfaen"/>
                <w:sz w:val="20"/>
                <w:szCs w:val="20"/>
              </w:rPr>
            </w:pPr>
            <w:r>
              <w:rPr>
                <w:rFonts w:ascii="Sylfaen" w:hAnsi="Sylfaen"/>
                <w:sz w:val="20"/>
                <w:szCs w:val="20"/>
              </w:rPr>
              <w:t>I.6.</w:t>
            </w:r>
          </w:p>
        </w:tc>
      </w:tr>
      <w:tr w:rsidR="00CF623F" w:rsidRPr="00B41E8C" w14:paraId="652F723B" w14:textId="599E613C" w:rsidTr="00CF623F">
        <w:trPr>
          <w:trHeight w:val="1015"/>
        </w:trPr>
        <w:tc>
          <w:tcPr>
            <w:tcW w:w="1685" w:type="dxa"/>
          </w:tcPr>
          <w:p w14:paraId="2465091B" w14:textId="63984DF4" w:rsidR="00945195" w:rsidRPr="007F36B2" w:rsidRDefault="00945195" w:rsidP="00A004D3">
            <w:pPr>
              <w:pStyle w:val="TableParagraph"/>
              <w:rPr>
                <w:rFonts w:ascii="Sylfaen" w:hAnsi="Sylfaen"/>
                <w:sz w:val="20"/>
                <w:szCs w:val="20"/>
                <w:lang w:val="ka-GE"/>
              </w:rPr>
            </w:pPr>
            <w:r w:rsidRPr="00B41E8C">
              <w:rPr>
                <w:rFonts w:ascii="Sylfaen" w:hAnsi="Sylfaen"/>
                <w:sz w:val="20"/>
                <w:szCs w:val="20"/>
              </w:rPr>
              <w:t>I.7</w:t>
            </w:r>
            <w:r w:rsidRPr="00B41E8C">
              <w:rPr>
                <w:rFonts w:ascii="Sylfaen" w:hAnsi="Sylfaen"/>
                <w:spacing w:val="80"/>
                <w:sz w:val="20"/>
                <w:szCs w:val="20"/>
              </w:rPr>
              <w:t xml:space="preserve"> </w:t>
            </w:r>
            <w:r w:rsidR="00C97B42" w:rsidRPr="00B41E8C">
              <w:rPr>
                <w:rFonts w:ascii="Sylfaen" w:hAnsi="Sylfaen"/>
                <w:sz w:val="20"/>
                <w:szCs w:val="20"/>
              </w:rPr>
              <w:t>წარმოშობის ქვეყანა/</w:t>
            </w:r>
            <w:r w:rsidRPr="00B41E8C">
              <w:rPr>
                <w:rFonts w:ascii="Sylfaen" w:hAnsi="Sylfaen"/>
                <w:sz w:val="20"/>
                <w:szCs w:val="20"/>
              </w:rPr>
              <w:t>Country</w:t>
            </w:r>
            <w:r w:rsidRPr="00B41E8C">
              <w:rPr>
                <w:rFonts w:ascii="Sylfaen" w:hAnsi="Sylfaen"/>
                <w:spacing w:val="80"/>
                <w:sz w:val="20"/>
                <w:szCs w:val="20"/>
              </w:rPr>
              <w:t xml:space="preserve"> </w:t>
            </w:r>
            <w:r w:rsidRPr="00B41E8C">
              <w:rPr>
                <w:rFonts w:ascii="Sylfaen" w:hAnsi="Sylfaen"/>
                <w:sz w:val="20"/>
                <w:szCs w:val="20"/>
              </w:rPr>
              <w:t>of</w:t>
            </w:r>
            <w:r w:rsidRPr="00B41E8C">
              <w:rPr>
                <w:rFonts w:ascii="Sylfaen" w:hAnsi="Sylfaen"/>
                <w:spacing w:val="40"/>
                <w:sz w:val="20"/>
                <w:szCs w:val="20"/>
              </w:rPr>
              <w:t xml:space="preserve"> </w:t>
            </w:r>
            <w:r w:rsidRPr="00B41E8C">
              <w:rPr>
                <w:rFonts w:ascii="Sylfaen" w:hAnsi="Sylfaen"/>
                <w:spacing w:val="-2"/>
                <w:sz w:val="20"/>
                <w:szCs w:val="20"/>
              </w:rPr>
              <w:t>origin</w:t>
            </w:r>
            <w:r w:rsidR="00C97B42">
              <w:rPr>
                <w:rFonts w:ascii="Sylfaen" w:hAnsi="Sylfaen"/>
                <w:spacing w:val="-2"/>
                <w:sz w:val="20"/>
                <w:szCs w:val="20"/>
                <w:lang w:val="ka-GE"/>
              </w:rPr>
              <w:t>/</w:t>
            </w:r>
            <w:r w:rsidRPr="00B41E8C">
              <w:rPr>
                <w:rFonts w:ascii="Sylfaen" w:hAnsi="Sylfaen"/>
                <w:i/>
                <w:spacing w:val="-2"/>
                <w:sz w:val="20"/>
                <w:szCs w:val="20"/>
              </w:rPr>
              <w:t>Orijin</w:t>
            </w:r>
            <w:r w:rsidRPr="00B41E8C">
              <w:rPr>
                <w:rFonts w:ascii="Sylfaen" w:hAnsi="Sylfaen"/>
                <w:i/>
                <w:spacing w:val="40"/>
                <w:sz w:val="20"/>
                <w:szCs w:val="20"/>
              </w:rPr>
              <w:t xml:space="preserve"> </w:t>
            </w:r>
            <w:r w:rsidRPr="00B41E8C">
              <w:rPr>
                <w:rFonts w:ascii="Sylfaen" w:hAnsi="Sylfaen"/>
                <w:i/>
                <w:spacing w:val="-2"/>
                <w:sz w:val="20"/>
                <w:szCs w:val="20"/>
              </w:rPr>
              <w:t xml:space="preserve">Ülke: </w:t>
            </w:r>
          </w:p>
          <w:p w14:paraId="52404AFF" w14:textId="77777777" w:rsidR="00945195" w:rsidRPr="00B41E8C" w:rsidRDefault="00945195" w:rsidP="00A004D3">
            <w:pPr>
              <w:pStyle w:val="TableParagraph"/>
              <w:rPr>
                <w:rFonts w:ascii="Sylfaen" w:hAnsi="Sylfaen"/>
                <w:sz w:val="20"/>
                <w:szCs w:val="20"/>
              </w:rPr>
            </w:pPr>
          </w:p>
          <w:p w14:paraId="52C8FCC0" w14:textId="77777777" w:rsidR="00945195" w:rsidRPr="00B41E8C" w:rsidRDefault="00945195" w:rsidP="00A004D3">
            <w:pPr>
              <w:pStyle w:val="TableParagraph"/>
              <w:rPr>
                <w:rFonts w:ascii="Sylfaen" w:hAnsi="Sylfaen"/>
                <w:sz w:val="20"/>
                <w:szCs w:val="20"/>
              </w:rPr>
            </w:pPr>
          </w:p>
          <w:p w14:paraId="0C8DD357" w14:textId="77777777" w:rsidR="00945195" w:rsidRPr="00B41E8C" w:rsidRDefault="00945195" w:rsidP="00A004D3">
            <w:pPr>
              <w:pStyle w:val="TableParagraph"/>
              <w:rPr>
                <w:rFonts w:ascii="Sylfaen" w:hAnsi="Sylfaen"/>
                <w:sz w:val="20"/>
                <w:szCs w:val="20"/>
              </w:rPr>
            </w:pPr>
          </w:p>
          <w:p w14:paraId="116AB503" w14:textId="03952A8B" w:rsidR="00945195" w:rsidRPr="00B41E8C" w:rsidRDefault="00945195" w:rsidP="00A004D3">
            <w:pPr>
              <w:pStyle w:val="TableParagraph"/>
              <w:rPr>
                <w:rFonts w:ascii="Sylfaen" w:hAnsi="Sylfaen"/>
                <w:sz w:val="20"/>
                <w:szCs w:val="20"/>
              </w:rPr>
            </w:pPr>
          </w:p>
        </w:tc>
        <w:tc>
          <w:tcPr>
            <w:tcW w:w="1305" w:type="dxa"/>
          </w:tcPr>
          <w:p w14:paraId="3883BC9D" w14:textId="120AE7F5" w:rsidR="00945195" w:rsidRPr="00B41E8C" w:rsidRDefault="00C97B42" w:rsidP="00A004D3">
            <w:pPr>
              <w:pStyle w:val="TableParagraph"/>
              <w:rPr>
                <w:rFonts w:ascii="Sylfaen" w:hAnsi="Sylfaen"/>
                <w:sz w:val="20"/>
                <w:szCs w:val="20"/>
              </w:rPr>
            </w:pPr>
            <w:r w:rsidRPr="00B41E8C">
              <w:rPr>
                <w:rFonts w:ascii="Sylfaen" w:hAnsi="Sylfaen"/>
                <w:sz w:val="20"/>
                <w:szCs w:val="20"/>
              </w:rPr>
              <w:t>ISO ქვეყნის კოდი/</w:t>
            </w:r>
            <w:r w:rsidR="00945195" w:rsidRPr="00B41E8C">
              <w:rPr>
                <w:rFonts w:ascii="Sylfaen" w:hAnsi="Sylfaen"/>
                <w:sz w:val="20"/>
                <w:szCs w:val="20"/>
              </w:rPr>
              <w:t>ISO Country</w:t>
            </w:r>
            <w:r w:rsidR="00945195" w:rsidRPr="00B41E8C">
              <w:rPr>
                <w:rFonts w:ascii="Sylfaen" w:hAnsi="Sylfaen"/>
                <w:spacing w:val="40"/>
                <w:sz w:val="20"/>
                <w:szCs w:val="20"/>
              </w:rPr>
              <w:t xml:space="preserve"> </w:t>
            </w:r>
            <w:r w:rsidR="00945195" w:rsidRPr="00B41E8C">
              <w:rPr>
                <w:rFonts w:ascii="Sylfaen" w:hAnsi="Sylfaen"/>
                <w:sz w:val="20"/>
                <w:szCs w:val="20"/>
              </w:rPr>
              <w:t>code/</w:t>
            </w:r>
            <w:r w:rsidR="00945195" w:rsidRPr="00B41E8C">
              <w:rPr>
                <w:rFonts w:ascii="Sylfaen" w:hAnsi="Sylfaen"/>
                <w:bCs/>
                <w:i/>
                <w:sz w:val="20"/>
                <w:szCs w:val="20"/>
              </w:rPr>
              <w:t>ISO Ülke</w:t>
            </w:r>
            <w:r w:rsidR="00945195" w:rsidRPr="00B41E8C">
              <w:rPr>
                <w:rFonts w:ascii="Sylfaen" w:hAnsi="Sylfaen"/>
                <w:bCs/>
                <w:i/>
                <w:spacing w:val="40"/>
                <w:sz w:val="20"/>
                <w:szCs w:val="20"/>
              </w:rPr>
              <w:t xml:space="preserve"> </w:t>
            </w:r>
            <w:r w:rsidR="00945195" w:rsidRPr="00B41E8C">
              <w:rPr>
                <w:rFonts w:ascii="Sylfaen" w:hAnsi="Sylfaen"/>
                <w:bCs/>
                <w:i/>
                <w:spacing w:val="-2"/>
                <w:sz w:val="20"/>
                <w:szCs w:val="20"/>
              </w:rPr>
              <w:t>kodu:</w:t>
            </w:r>
          </w:p>
        </w:tc>
        <w:tc>
          <w:tcPr>
            <w:tcW w:w="1633" w:type="dxa"/>
            <w:gridSpan w:val="8"/>
          </w:tcPr>
          <w:p w14:paraId="472CC6D5" w14:textId="5F960340" w:rsidR="00945195" w:rsidRPr="00B41E8C" w:rsidRDefault="00945195" w:rsidP="00A004D3">
            <w:pPr>
              <w:pStyle w:val="TableParagraph"/>
              <w:rPr>
                <w:rFonts w:ascii="Sylfaen" w:hAnsi="Sylfaen"/>
                <w:sz w:val="20"/>
                <w:szCs w:val="20"/>
              </w:rPr>
            </w:pPr>
            <w:r w:rsidRPr="00B41E8C">
              <w:rPr>
                <w:rFonts w:ascii="Sylfaen" w:hAnsi="Sylfaen"/>
                <w:sz w:val="20"/>
                <w:szCs w:val="20"/>
              </w:rPr>
              <w:t>I.8</w:t>
            </w:r>
            <w:r w:rsidRPr="00B41E8C">
              <w:rPr>
                <w:rFonts w:ascii="Sylfaen" w:hAnsi="Sylfaen"/>
                <w:spacing w:val="80"/>
                <w:sz w:val="20"/>
                <w:szCs w:val="20"/>
              </w:rPr>
              <w:t xml:space="preserve"> </w:t>
            </w:r>
            <w:r w:rsidRPr="00B41E8C">
              <w:rPr>
                <w:rFonts w:ascii="Sylfaen" w:hAnsi="Sylfaen"/>
                <w:sz w:val="20"/>
                <w:szCs w:val="20"/>
              </w:rPr>
              <w:t>Region</w:t>
            </w:r>
            <w:r w:rsidRPr="00B41E8C">
              <w:rPr>
                <w:rFonts w:ascii="Sylfaen" w:hAnsi="Sylfaen"/>
                <w:spacing w:val="124"/>
                <w:sz w:val="20"/>
                <w:szCs w:val="20"/>
              </w:rPr>
              <w:t xml:space="preserve"> </w:t>
            </w:r>
            <w:r w:rsidRPr="00B41E8C">
              <w:rPr>
                <w:rFonts w:ascii="Sylfaen" w:hAnsi="Sylfaen"/>
                <w:sz w:val="20"/>
                <w:szCs w:val="20"/>
              </w:rPr>
              <w:t>of</w:t>
            </w:r>
            <w:r w:rsidRPr="00B41E8C">
              <w:rPr>
                <w:rFonts w:ascii="Sylfaen" w:hAnsi="Sylfaen"/>
                <w:spacing w:val="40"/>
                <w:sz w:val="20"/>
                <w:szCs w:val="20"/>
              </w:rPr>
              <w:t xml:space="preserve"> </w:t>
            </w:r>
            <w:r w:rsidRPr="00B41E8C">
              <w:rPr>
                <w:rFonts w:ascii="Sylfaen" w:hAnsi="Sylfaen"/>
                <w:spacing w:val="-2"/>
                <w:sz w:val="20"/>
                <w:szCs w:val="20"/>
              </w:rPr>
              <w:t>origin/</w:t>
            </w:r>
            <w:r w:rsidRPr="00B41E8C">
              <w:rPr>
                <w:rFonts w:ascii="Sylfaen" w:hAnsi="Sylfaen"/>
                <w:sz w:val="20"/>
                <w:szCs w:val="20"/>
              </w:rPr>
              <w:t>წარმოშობის რეგიონი/</w:t>
            </w:r>
            <w:r w:rsidRPr="00B41E8C">
              <w:rPr>
                <w:rFonts w:ascii="Sylfaen" w:hAnsi="Sylfaen"/>
                <w:i/>
                <w:spacing w:val="-2"/>
                <w:sz w:val="20"/>
                <w:szCs w:val="20"/>
              </w:rPr>
              <w:t>Orijin</w:t>
            </w:r>
            <w:r w:rsidRPr="00B41E8C">
              <w:rPr>
                <w:rFonts w:ascii="Sylfaen" w:hAnsi="Sylfaen"/>
                <w:i/>
                <w:spacing w:val="40"/>
                <w:sz w:val="20"/>
                <w:szCs w:val="20"/>
              </w:rPr>
              <w:t xml:space="preserve"> </w:t>
            </w:r>
            <w:r w:rsidRPr="00B41E8C">
              <w:rPr>
                <w:rFonts w:ascii="Sylfaen" w:hAnsi="Sylfaen"/>
                <w:i/>
                <w:spacing w:val="-2"/>
                <w:sz w:val="20"/>
                <w:szCs w:val="20"/>
              </w:rPr>
              <w:t>bölge:</w:t>
            </w:r>
          </w:p>
        </w:tc>
        <w:tc>
          <w:tcPr>
            <w:tcW w:w="1043" w:type="dxa"/>
            <w:gridSpan w:val="5"/>
          </w:tcPr>
          <w:p w14:paraId="6B2CD59D" w14:textId="77777777" w:rsidR="00945195" w:rsidRPr="00B41E8C" w:rsidRDefault="00945195">
            <w:pPr>
              <w:rPr>
                <w:rFonts w:ascii="Sylfaen" w:eastAsia="Times New Roman" w:hAnsi="Sylfaen" w:cs="Times New Roman"/>
                <w:sz w:val="20"/>
                <w:szCs w:val="20"/>
              </w:rPr>
            </w:pPr>
          </w:p>
          <w:p w14:paraId="320BE5EA" w14:textId="77777777" w:rsidR="00945195" w:rsidRPr="00B41E8C" w:rsidRDefault="00945195">
            <w:pPr>
              <w:rPr>
                <w:rFonts w:ascii="Sylfaen" w:eastAsia="Times New Roman" w:hAnsi="Sylfaen" w:cs="Times New Roman"/>
                <w:sz w:val="20"/>
                <w:szCs w:val="20"/>
              </w:rPr>
            </w:pPr>
          </w:p>
          <w:p w14:paraId="50A52943" w14:textId="77777777" w:rsidR="00945195" w:rsidRPr="00B41E8C" w:rsidRDefault="00945195" w:rsidP="00A004D3">
            <w:pPr>
              <w:pStyle w:val="TableParagraph"/>
              <w:rPr>
                <w:rFonts w:ascii="Sylfaen" w:hAnsi="Sylfaen"/>
                <w:sz w:val="20"/>
                <w:szCs w:val="20"/>
              </w:rPr>
            </w:pPr>
          </w:p>
        </w:tc>
        <w:tc>
          <w:tcPr>
            <w:tcW w:w="2101" w:type="dxa"/>
            <w:gridSpan w:val="2"/>
          </w:tcPr>
          <w:p w14:paraId="45AEFD12" w14:textId="3C3DCFCC" w:rsidR="00945195" w:rsidRPr="00B41E8C" w:rsidRDefault="00945195" w:rsidP="00A004D3">
            <w:pPr>
              <w:rPr>
                <w:rFonts w:ascii="Sylfaen" w:hAnsi="Sylfaen"/>
                <w:sz w:val="20"/>
                <w:szCs w:val="20"/>
              </w:rPr>
            </w:pPr>
            <w:r w:rsidRPr="00B41E8C">
              <w:rPr>
                <w:rFonts w:ascii="Sylfaen" w:hAnsi="Sylfaen" w:cs="Times New Roman"/>
                <w:sz w:val="20"/>
                <w:szCs w:val="20"/>
              </w:rPr>
              <w:t>I.9</w:t>
            </w:r>
            <w:r w:rsidRPr="00B41E8C">
              <w:rPr>
                <w:rFonts w:ascii="Sylfaen" w:hAnsi="Sylfaen" w:cs="Times New Roman"/>
                <w:spacing w:val="-10"/>
                <w:sz w:val="20"/>
                <w:szCs w:val="20"/>
              </w:rPr>
              <w:t xml:space="preserve"> </w:t>
            </w:r>
            <w:r w:rsidR="00C97B42" w:rsidRPr="00B41E8C">
              <w:rPr>
                <w:rFonts w:ascii="Sylfaen" w:hAnsi="Sylfaen"/>
                <w:sz w:val="20"/>
                <w:szCs w:val="20"/>
              </w:rPr>
              <w:t>დანიშნულების ქვეყანა/</w:t>
            </w:r>
            <w:r w:rsidRPr="00B41E8C">
              <w:rPr>
                <w:rFonts w:ascii="Sylfaen" w:hAnsi="Sylfaen" w:cs="Times New Roman"/>
                <w:sz w:val="20"/>
                <w:szCs w:val="20"/>
              </w:rPr>
              <w:t>Country</w:t>
            </w:r>
            <w:r w:rsidRPr="00B41E8C">
              <w:rPr>
                <w:rFonts w:ascii="Sylfaen" w:hAnsi="Sylfaen" w:cs="Times New Roman"/>
                <w:spacing w:val="-10"/>
                <w:sz w:val="20"/>
                <w:szCs w:val="20"/>
              </w:rPr>
              <w:t xml:space="preserve"> </w:t>
            </w:r>
            <w:r w:rsidRPr="00B41E8C">
              <w:rPr>
                <w:rFonts w:ascii="Sylfaen" w:hAnsi="Sylfaen" w:cs="Times New Roman"/>
                <w:sz w:val="20"/>
                <w:szCs w:val="20"/>
              </w:rPr>
              <w:t>of</w:t>
            </w:r>
            <w:r w:rsidRPr="00B41E8C">
              <w:rPr>
                <w:rFonts w:ascii="Sylfaen" w:hAnsi="Sylfaen" w:cs="Times New Roman"/>
                <w:spacing w:val="-10"/>
                <w:sz w:val="20"/>
                <w:szCs w:val="20"/>
              </w:rPr>
              <w:t xml:space="preserve"> </w:t>
            </w:r>
            <w:r w:rsidRPr="00B41E8C">
              <w:rPr>
                <w:rFonts w:ascii="Sylfaen" w:hAnsi="Sylfaen" w:cs="Times New Roman"/>
                <w:sz w:val="20"/>
                <w:szCs w:val="20"/>
              </w:rPr>
              <w:t>destination</w:t>
            </w:r>
            <w:r w:rsidRPr="00B41E8C">
              <w:rPr>
                <w:rFonts w:ascii="Sylfaen" w:hAnsi="Sylfaen"/>
                <w:spacing w:val="-9"/>
                <w:sz w:val="20"/>
                <w:szCs w:val="20"/>
              </w:rPr>
              <w:t xml:space="preserve"> </w:t>
            </w:r>
            <w:r w:rsidR="00C97B42">
              <w:rPr>
                <w:rFonts w:ascii="Sylfaen" w:hAnsi="Sylfaen"/>
                <w:spacing w:val="-9"/>
                <w:sz w:val="20"/>
                <w:szCs w:val="20"/>
                <w:lang w:val="ka-GE"/>
              </w:rPr>
              <w:t>/</w:t>
            </w:r>
            <w:r w:rsidRPr="00B41E8C">
              <w:rPr>
                <w:rFonts w:ascii="Sylfaen" w:hAnsi="Sylfaen"/>
                <w:bCs/>
                <w:i/>
                <w:sz w:val="20"/>
                <w:szCs w:val="20"/>
              </w:rPr>
              <w:t>Varış</w:t>
            </w:r>
            <w:r w:rsidRPr="00B41E8C">
              <w:rPr>
                <w:rFonts w:ascii="Sylfaen" w:hAnsi="Sylfaen"/>
                <w:bCs/>
                <w:i/>
                <w:spacing w:val="-9"/>
                <w:sz w:val="20"/>
                <w:szCs w:val="20"/>
              </w:rPr>
              <w:t xml:space="preserve"> </w:t>
            </w:r>
            <w:r w:rsidRPr="00B41E8C">
              <w:rPr>
                <w:rFonts w:ascii="Sylfaen" w:hAnsi="Sylfaen"/>
                <w:bCs/>
                <w:i/>
                <w:spacing w:val="-2"/>
                <w:sz w:val="20"/>
                <w:szCs w:val="20"/>
              </w:rPr>
              <w:t>ülkesi:</w:t>
            </w:r>
          </w:p>
        </w:tc>
        <w:tc>
          <w:tcPr>
            <w:tcW w:w="3495" w:type="dxa"/>
          </w:tcPr>
          <w:p w14:paraId="2C0533A8" w14:textId="477160B8" w:rsidR="00945195" w:rsidRPr="00B41E8C" w:rsidRDefault="00C97B42" w:rsidP="00A004D3">
            <w:pPr>
              <w:rPr>
                <w:rFonts w:ascii="Sylfaen" w:hAnsi="Sylfaen"/>
                <w:sz w:val="20"/>
                <w:szCs w:val="20"/>
              </w:rPr>
            </w:pPr>
            <w:r w:rsidRPr="00B41E8C">
              <w:rPr>
                <w:rFonts w:ascii="Sylfaen" w:hAnsi="Sylfaen" w:cs="Times New Roman"/>
                <w:sz w:val="20"/>
                <w:szCs w:val="20"/>
              </w:rPr>
              <w:t>ISO</w:t>
            </w:r>
            <w:r w:rsidRPr="00B41E8C">
              <w:rPr>
                <w:rFonts w:ascii="Sylfaen" w:hAnsi="Sylfaen"/>
                <w:sz w:val="20"/>
                <w:szCs w:val="20"/>
              </w:rPr>
              <w:t xml:space="preserve"> ქვეყნის კოდი/</w:t>
            </w:r>
            <w:r w:rsidR="00945195" w:rsidRPr="00B41E8C">
              <w:rPr>
                <w:rFonts w:ascii="Sylfaen" w:hAnsi="Sylfaen" w:cs="Times New Roman"/>
                <w:sz w:val="20"/>
                <w:szCs w:val="20"/>
              </w:rPr>
              <w:t>ISO</w:t>
            </w:r>
            <w:r w:rsidR="00945195" w:rsidRPr="00B41E8C">
              <w:rPr>
                <w:rFonts w:ascii="Sylfaen" w:hAnsi="Sylfaen" w:cs="Times New Roman"/>
                <w:spacing w:val="-7"/>
                <w:sz w:val="20"/>
                <w:szCs w:val="20"/>
              </w:rPr>
              <w:t xml:space="preserve"> </w:t>
            </w:r>
            <w:r w:rsidR="00945195" w:rsidRPr="00B41E8C">
              <w:rPr>
                <w:rFonts w:ascii="Sylfaen" w:hAnsi="Sylfaen" w:cs="Times New Roman"/>
                <w:sz w:val="20"/>
                <w:szCs w:val="20"/>
              </w:rPr>
              <w:t>Country</w:t>
            </w:r>
            <w:r w:rsidR="00945195" w:rsidRPr="00B41E8C">
              <w:rPr>
                <w:rFonts w:ascii="Sylfaen" w:hAnsi="Sylfaen" w:cs="Times New Roman"/>
                <w:spacing w:val="-7"/>
                <w:sz w:val="20"/>
                <w:szCs w:val="20"/>
              </w:rPr>
              <w:t xml:space="preserve"> </w:t>
            </w:r>
            <w:r w:rsidR="00945195" w:rsidRPr="00B41E8C">
              <w:rPr>
                <w:rFonts w:ascii="Sylfaen" w:hAnsi="Sylfaen" w:cs="Times New Roman"/>
                <w:spacing w:val="-2"/>
                <w:sz w:val="20"/>
                <w:szCs w:val="20"/>
              </w:rPr>
              <w:t>Code/</w:t>
            </w:r>
            <w:r w:rsidR="00945195" w:rsidRPr="00B41E8C">
              <w:rPr>
                <w:rFonts w:ascii="Sylfaen" w:hAnsi="Sylfaen"/>
                <w:sz w:val="20"/>
                <w:szCs w:val="20"/>
              </w:rPr>
              <w:t>ISO</w:t>
            </w:r>
            <w:r w:rsidR="00945195" w:rsidRPr="00B41E8C">
              <w:rPr>
                <w:rFonts w:ascii="Sylfaen" w:hAnsi="Sylfaen"/>
                <w:spacing w:val="-6"/>
                <w:sz w:val="20"/>
                <w:szCs w:val="20"/>
              </w:rPr>
              <w:t xml:space="preserve"> </w:t>
            </w:r>
            <w:r w:rsidR="00945195" w:rsidRPr="00B41E8C">
              <w:rPr>
                <w:rFonts w:ascii="Sylfaen" w:hAnsi="Sylfaen"/>
                <w:sz w:val="20"/>
                <w:szCs w:val="20"/>
              </w:rPr>
              <w:t>ülke</w:t>
            </w:r>
            <w:r w:rsidR="00945195" w:rsidRPr="00B41E8C">
              <w:rPr>
                <w:rFonts w:ascii="Sylfaen" w:hAnsi="Sylfaen"/>
                <w:spacing w:val="-1"/>
                <w:sz w:val="20"/>
                <w:szCs w:val="20"/>
              </w:rPr>
              <w:t xml:space="preserve"> </w:t>
            </w:r>
            <w:r w:rsidR="00945195" w:rsidRPr="00B41E8C">
              <w:rPr>
                <w:rFonts w:ascii="Sylfaen" w:hAnsi="Sylfaen"/>
                <w:spacing w:val="-2"/>
                <w:sz w:val="20"/>
                <w:szCs w:val="20"/>
              </w:rPr>
              <w:t>k</w:t>
            </w:r>
            <w:r w:rsidR="00945195" w:rsidRPr="00B41E8C">
              <w:rPr>
                <w:rFonts w:ascii="Sylfaen" w:hAnsi="Sylfaen"/>
                <w:i/>
                <w:spacing w:val="-2"/>
                <w:sz w:val="20"/>
                <w:szCs w:val="20"/>
              </w:rPr>
              <w:t>odu:</w:t>
            </w:r>
          </w:p>
        </w:tc>
      </w:tr>
      <w:bookmarkEnd w:id="0"/>
      <w:tr w:rsidR="00CF623F" w:rsidRPr="00B41E8C" w14:paraId="631C332C"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657"/>
        </w:trPr>
        <w:tc>
          <w:tcPr>
            <w:tcW w:w="4918" w:type="dxa"/>
            <w:gridSpan w:val="11"/>
            <w:tcBorders>
              <w:bottom w:val="single" w:sz="4" w:space="0" w:color="auto"/>
              <w:right w:val="nil"/>
            </w:tcBorders>
          </w:tcPr>
          <w:p w14:paraId="0CEBBE05" w14:textId="1D9D9CA2" w:rsidR="005A4A78" w:rsidRPr="00B41E8C" w:rsidRDefault="00050141" w:rsidP="00A004D3">
            <w:pPr>
              <w:pStyle w:val="TableParagraph"/>
              <w:rPr>
                <w:rFonts w:ascii="Sylfaen" w:hAnsi="Sylfaen"/>
                <w:i/>
                <w:spacing w:val="-4"/>
                <w:sz w:val="20"/>
                <w:szCs w:val="20"/>
              </w:rPr>
            </w:pPr>
            <w:r w:rsidRPr="00B41E8C">
              <w:rPr>
                <w:rFonts w:ascii="Sylfaen" w:hAnsi="Sylfaen"/>
                <w:sz w:val="20"/>
                <w:szCs w:val="20"/>
              </w:rPr>
              <w:lastRenderedPageBreak/>
              <w:t>I.10</w:t>
            </w:r>
            <w:r w:rsidRPr="00B41E8C">
              <w:rPr>
                <w:rFonts w:ascii="Sylfaen" w:hAnsi="Sylfaen"/>
                <w:spacing w:val="-6"/>
                <w:sz w:val="20"/>
                <w:szCs w:val="20"/>
              </w:rPr>
              <w:t xml:space="preserve"> </w:t>
            </w:r>
            <w:r w:rsidR="00C97B42" w:rsidRPr="00B41E8C">
              <w:rPr>
                <w:rFonts w:ascii="Sylfaen" w:hAnsi="Sylfaen"/>
                <w:sz w:val="20"/>
                <w:szCs w:val="20"/>
              </w:rPr>
              <w:t>გაგზავნის ადგილი/</w:t>
            </w:r>
            <w:r w:rsidRPr="00B41E8C">
              <w:rPr>
                <w:rFonts w:ascii="Sylfaen" w:hAnsi="Sylfaen"/>
                <w:sz w:val="20"/>
                <w:szCs w:val="20"/>
              </w:rPr>
              <w:t>Place</w:t>
            </w:r>
            <w:r w:rsidRPr="00B41E8C">
              <w:rPr>
                <w:rFonts w:ascii="Sylfaen" w:hAnsi="Sylfaen"/>
                <w:spacing w:val="-6"/>
                <w:sz w:val="20"/>
                <w:szCs w:val="20"/>
              </w:rPr>
              <w:t xml:space="preserve"> </w:t>
            </w:r>
            <w:r w:rsidRPr="00B41E8C">
              <w:rPr>
                <w:rFonts w:ascii="Sylfaen" w:hAnsi="Sylfaen"/>
                <w:sz w:val="20"/>
                <w:szCs w:val="20"/>
              </w:rPr>
              <w:t>of</w:t>
            </w:r>
            <w:r w:rsidRPr="00B41E8C">
              <w:rPr>
                <w:rFonts w:ascii="Sylfaen" w:hAnsi="Sylfaen"/>
                <w:spacing w:val="-6"/>
                <w:sz w:val="20"/>
                <w:szCs w:val="20"/>
              </w:rPr>
              <w:t xml:space="preserve"> </w:t>
            </w:r>
            <w:r w:rsidRPr="00B41E8C">
              <w:rPr>
                <w:rFonts w:ascii="Sylfaen" w:hAnsi="Sylfaen"/>
                <w:sz w:val="20"/>
                <w:szCs w:val="20"/>
              </w:rPr>
              <w:t>dispatch</w:t>
            </w:r>
            <w:r w:rsidRPr="00B41E8C">
              <w:rPr>
                <w:rFonts w:ascii="Sylfaen" w:hAnsi="Sylfaen"/>
                <w:spacing w:val="-6"/>
                <w:sz w:val="20"/>
                <w:szCs w:val="20"/>
              </w:rPr>
              <w:t xml:space="preserve"> </w:t>
            </w:r>
            <w:r w:rsidRPr="00B41E8C">
              <w:rPr>
                <w:rFonts w:ascii="Sylfaen" w:hAnsi="Sylfaen"/>
                <w:sz w:val="20"/>
                <w:szCs w:val="20"/>
              </w:rPr>
              <w:t>/</w:t>
            </w:r>
            <w:r w:rsidR="005A4A78" w:rsidRPr="00B41E8C">
              <w:rPr>
                <w:rFonts w:ascii="Sylfaen" w:hAnsi="Sylfaen"/>
                <w:i/>
                <w:sz w:val="20"/>
                <w:szCs w:val="20"/>
              </w:rPr>
              <w:t>Gönderildiği</w:t>
            </w:r>
            <w:r w:rsidR="005A4A78" w:rsidRPr="00B41E8C">
              <w:rPr>
                <w:rFonts w:ascii="Sylfaen" w:hAnsi="Sylfaen"/>
                <w:i/>
                <w:spacing w:val="-7"/>
                <w:sz w:val="20"/>
                <w:szCs w:val="20"/>
              </w:rPr>
              <w:t xml:space="preserve"> </w:t>
            </w:r>
            <w:r w:rsidR="005A4A78" w:rsidRPr="00B41E8C">
              <w:rPr>
                <w:rFonts w:ascii="Sylfaen" w:hAnsi="Sylfaen"/>
                <w:i/>
                <w:spacing w:val="-4"/>
                <w:sz w:val="20"/>
                <w:szCs w:val="20"/>
              </w:rPr>
              <w:t>yer:</w:t>
            </w:r>
          </w:p>
          <w:p w14:paraId="61A07F3D" w14:textId="6895EABE" w:rsidR="00C97B42" w:rsidRDefault="00C97B42" w:rsidP="00C97B42">
            <w:pPr>
              <w:pStyle w:val="TableParagraph"/>
              <w:rPr>
                <w:rFonts w:ascii="Sylfaen" w:hAnsi="Sylfaen"/>
                <w:bCs/>
                <w:sz w:val="20"/>
                <w:szCs w:val="20"/>
              </w:rPr>
            </w:pPr>
            <w:r>
              <w:rPr>
                <w:rFonts w:ascii="Sylfaen" w:hAnsi="Sylfaen"/>
                <w:sz w:val="20"/>
                <w:szCs w:val="20"/>
                <w:lang w:val="ka-GE"/>
              </w:rPr>
              <w:t>დასახელება/</w:t>
            </w:r>
            <w:r w:rsidRPr="00B41E8C">
              <w:rPr>
                <w:rFonts w:ascii="Sylfaen" w:hAnsi="Sylfaen"/>
                <w:sz w:val="20"/>
                <w:szCs w:val="20"/>
              </w:rPr>
              <w:t>Name</w:t>
            </w:r>
            <w:r>
              <w:rPr>
                <w:rFonts w:ascii="Sylfaen" w:hAnsi="Sylfaen"/>
                <w:sz w:val="20"/>
                <w:szCs w:val="20"/>
                <w:lang w:val="ka-GE"/>
              </w:rPr>
              <w:t>/</w:t>
            </w:r>
            <w:r w:rsidRPr="00B41E8C">
              <w:rPr>
                <w:rFonts w:ascii="Sylfaen" w:hAnsi="Sylfaen"/>
                <w:bCs/>
                <w:i/>
                <w:sz w:val="20"/>
                <w:szCs w:val="20"/>
              </w:rPr>
              <w:t>Adı</w:t>
            </w:r>
            <w:r w:rsidRPr="00B41E8C">
              <w:rPr>
                <w:rFonts w:ascii="Sylfaen" w:hAnsi="Sylfaen"/>
                <w:bCs/>
                <w:sz w:val="20"/>
                <w:szCs w:val="20"/>
              </w:rPr>
              <w:t>:</w:t>
            </w:r>
          </w:p>
          <w:p w14:paraId="653E26D7" w14:textId="77777777" w:rsidR="00C97B42" w:rsidRPr="00C97B42" w:rsidRDefault="00C97B42" w:rsidP="00C97B42">
            <w:pPr>
              <w:pStyle w:val="TableParagraph"/>
              <w:rPr>
                <w:rFonts w:ascii="Sylfaen" w:hAnsi="Sylfaen"/>
                <w:bCs/>
                <w:sz w:val="20"/>
                <w:szCs w:val="20"/>
              </w:rPr>
            </w:pPr>
          </w:p>
          <w:p w14:paraId="1C650496" w14:textId="5B09F3BC" w:rsidR="00C97B42" w:rsidRDefault="00C97B42" w:rsidP="00C97B42">
            <w:pPr>
              <w:rPr>
                <w:rFonts w:ascii="Sylfaen" w:hAnsi="Sylfaen"/>
                <w:spacing w:val="-2"/>
                <w:sz w:val="20"/>
                <w:szCs w:val="20"/>
                <w:lang w:val="ka-GE"/>
              </w:rPr>
            </w:pPr>
            <w:r>
              <w:rPr>
                <w:rFonts w:ascii="Sylfaen" w:hAnsi="Sylfaen" w:cs="Times New Roman"/>
                <w:sz w:val="20"/>
                <w:szCs w:val="20"/>
                <w:lang w:val="ka-GE"/>
              </w:rPr>
              <w:t>მისამართი/</w:t>
            </w:r>
            <w:r w:rsidRPr="00B41E8C">
              <w:rPr>
                <w:rFonts w:ascii="Sylfaen" w:hAnsi="Sylfaen" w:cs="Times New Roman"/>
                <w:sz w:val="20"/>
                <w:szCs w:val="20"/>
              </w:rPr>
              <w:t>Address</w:t>
            </w:r>
            <w:r w:rsidRPr="00B41E8C">
              <w:rPr>
                <w:rFonts w:ascii="Sylfaen" w:hAnsi="Sylfaen"/>
                <w:sz w:val="20"/>
                <w:szCs w:val="20"/>
              </w:rPr>
              <w:t>/</w:t>
            </w:r>
            <w:r w:rsidRPr="00B41E8C">
              <w:rPr>
                <w:rFonts w:ascii="Sylfaen" w:hAnsi="Sylfaen"/>
                <w:bCs/>
                <w:i/>
                <w:spacing w:val="-2"/>
                <w:sz w:val="20"/>
                <w:szCs w:val="20"/>
              </w:rPr>
              <w:t>Adresi</w:t>
            </w:r>
            <w:r w:rsidRPr="00B41E8C">
              <w:rPr>
                <w:rFonts w:ascii="Sylfaen" w:hAnsi="Sylfaen"/>
                <w:bCs/>
                <w:spacing w:val="-2"/>
                <w:sz w:val="20"/>
                <w:szCs w:val="20"/>
              </w:rPr>
              <w:t>:</w:t>
            </w:r>
            <w:r w:rsidRPr="00B41E8C">
              <w:rPr>
                <w:rFonts w:ascii="Sylfaen" w:hAnsi="Sylfaen"/>
                <w:bCs/>
                <w:spacing w:val="-2"/>
                <w:sz w:val="20"/>
                <w:szCs w:val="20"/>
                <w:lang w:val="ka-GE"/>
              </w:rPr>
              <w:t xml:space="preserve"> </w:t>
            </w:r>
            <w:r w:rsidRPr="00B41E8C">
              <w:rPr>
                <w:rFonts w:ascii="Sylfaen" w:hAnsi="Sylfaen"/>
                <w:spacing w:val="-2"/>
                <w:sz w:val="20"/>
                <w:szCs w:val="20"/>
                <w:lang w:val="ka-GE"/>
              </w:rPr>
              <w:t xml:space="preserve">   </w:t>
            </w:r>
          </w:p>
          <w:p w14:paraId="330FC2CC" w14:textId="77777777" w:rsidR="005A4A78" w:rsidRPr="00B41E8C" w:rsidRDefault="005A4A78" w:rsidP="00A004D3">
            <w:pPr>
              <w:pStyle w:val="TableParagraph"/>
              <w:rPr>
                <w:rFonts w:ascii="Sylfaen" w:hAnsi="Sylfaen"/>
                <w:sz w:val="20"/>
                <w:szCs w:val="20"/>
              </w:rPr>
            </w:pPr>
          </w:p>
          <w:p w14:paraId="4EAEB312" w14:textId="27D8560E" w:rsidR="00050141" w:rsidRPr="00B41E8C" w:rsidRDefault="00C97B42" w:rsidP="00A004D3">
            <w:pPr>
              <w:pStyle w:val="TableParagraph"/>
              <w:rPr>
                <w:rFonts w:ascii="Sylfaen" w:hAnsi="Sylfaen"/>
                <w:i/>
                <w:spacing w:val="-5"/>
                <w:sz w:val="20"/>
                <w:szCs w:val="20"/>
              </w:rPr>
            </w:pPr>
            <w:r w:rsidRPr="00B41E8C">
              <w:rPr>
                <w:rFonts w:ascii="Sylfaen" w:hAnsi="Sylfaen"/>
                <w:sz w:val="20"/>
                <w:szCs w:val="20"/>
              </w:rPr>
              <w:t>რეგისტრაციის/</w:t>
            </w:r>
            <w:r w:rsidRPr="00B41E8C">
              <w:rPr>
                <w:rFonts w:ascii="Sylfaen" w:hAnsi="Sylfaen"/>
                <w:sz w:val="20"/>
                <w:szCs w:val="20"/>
                <w:lang w:val="ka-GE"/>
              </w:rPr>
              <w:t xml:space="preserve">აღიარების </w:t>
            </w:r>
            <w:r w:rsidRPr="00B41E8C">
              <w:rPr>
                <w:rFonts w:ascii="Sylfaen" w:hAnsi="Sylfaen"/>
                <w:sz w:val="20"/>
                <w:szCs w:val="20"/>
              </w:rPr>
              <w:t>ნომერი/</w:t>
            </w:r>
            <w:r w:rsidR="00050141" w:rsidRPr="00B41E8C">
              <w:rPr>
                <w:rFonts w:ascii="Sylfaen" w:hAnsi="Sylfaen"/>
                <w:sz w:val="20"/>
                <w:szCs w:val="20"/>
              </w:rPr>
              <w:t>Registration/</w:t>
            </w:r>
            <w:r w:rsidR="00050141" w:rsidRPr="00B41E8C">
              <w:rPr>
                <w:rFonts w:ascii="Sylfaen" w:hAnsi="Sylfaen"/>
                <w:spacing w:val="-8"/>
                <w:sz w:val="20"/>
                <w:szCs w:val="20"/>
              </w:rPr>
              <w:t xml:space="preserve"> </w:t>
            </w:r>
            <w:r w:rsidR="00050141" w:rsidRPr="00B41E8C">
              <w:rPr>
                <w:rFonts w:ascii="Sylfaen" w:hAnsi="Sylfaen"/>
                <w:sz w:val="20"/>
                <w:szCs w:val="20"/>
              </w:rPr>
              <w:t>Approval</w:t>
            </w:r>
            <w:r w:rsidR="00050141" w:rsidRPr="00B41E8C">
              <w:rPr>
                <w:rFonts w:ascii="Sylfaen" w:hAnsi="Sylfaen"/>
                <w:spacing w:val="-10"/>
                <w:sz w:val="20"/>
                <w:szCs w:val="20"/>
              </w:rPr>
              <w:t xml:space="preserve"> </w:t>
            </w:r>
            <w:r w:rsidR="00050141" w:rsidRPr="00B41E8C">
              <w:rPr>
                <w:rFonts w:ascii="Sylfaen" w:hAnsi="Sylfaen"/>
                <w:sz w:val="20"/>
                <w:szCs w:val="20"/>
              </w:rPr>
              <w:t>number/</w:t>
            </w:r>
            <w:r w:rsidR="00050141" w:rsidRPr="00B41E8C">
              <w:rPr>
                <w:rFonts w:ascii="Sylfaen" w:hAnsi="Sylfaen"/>
                <w:i/>
                <w:sz w:val="20"/>
                <w:szCs w:val="20"/>
              </w:rPr>
              <w:t>Kayıt/Onay</w:t>
            </w:r>
            <w:r w:rsidR="00050141" w:rsidRPr="00B41E8C">
              <w:rPr>
                <w:rFonts w:ascii="Sylfaen" w:hAnsi="Sylfaen"/>
                <w:i/>
                <w:spacing w:val="-10"/>
                <w:sz w:val="20"/>
                <w:szCs w:val="20"/>
              </w:rPr>
              <w:t xml:space="preserve"> </w:t>
            </w:r>
            <w:r w:rsidR="00050141" w:rsidRPr="00B41E8C">
              <w:rPr>
                <w:rFonts w:ascii="Sylfaen" w:hAnsi="Sylfaen"/>
                <w:i/>
                <w:spacing w:val="-5"/>
                <w:sz w:val="20"/>
                <w:szCs w:val="20"/>
              </w:rPr>
              <w:t>no:</w:t>
            </w:r>
          </w:p>
          <w:p w14:paraId="59C27C5B" w14:textId="77777777" w:rsidR="005A4A78" w:rsidRPr="00B41E8C" w:rsidRDefault="005A4A78" w:rsidP="00A004D3">
            <w:pPr>
              <w:pStyle w:val="TableParagraph"/>
              <w:rPr>
                <w:rFonts w:ascii="Sylfaen" w:hAnsi="Sylfaen"/>
                <w:i/>
                <w:sz w:val="20"/>
                <w:szCs w:val="20"/>
              </w:rPr>
            </w:pPr>
          </w:p>
          <w:p w14:paraId="6616F250" w14:textId="316A1A00" w:rsidR="00C97B42" w:rsidRDefault="00C97B42" w:rsidP="00C97B42">
            <w:pPr>
              <w:rPr>
                <w:rFonts w:ascii="Sylfaen" w:hAnsi="Sylfaen"/>
                <w:spacing w:val="-2"/>
                <w:sz w:val="20"/>
                <w:szCs w:val="20"/>
                <w:lang w:val="ka-GE"/>
              </w:rPr>
            </w:pPr>
            <w:r w:rsidRPr="00B41E8C">
              <w:rPr>
                <w:rFonts w:ascii="Sylfaen" w:hAnsi="Sylfaen"/>
                <w:spacing w:val="-2"/>
                <w:sz w:val="20"/>
                <w:szCs w:val="20"/>
                <w:lang w:val="ka-GE"/>
              </w:rPr>
              <w:t>ქვეყანა/</w:t>
            </w:r>
            <w:r w:rsidRPr="00B41E8C">
              <w:rPr>
                <w:rFonts w:ascii="Sylfaen" w:hAnsi="Sylfaen" w:cs="Times New Roman"/>
                <w:spacing w:val="-2"/>
                <w:sz w:val="20"/>
                <w:szCs w:val="20"/>
              </w:rPr>
              <w:t>Country</w:t>
            </w:r>
            <w:r w:rsidRPr="00B41E8C">
              <w:rPr>
                <w:rFonts w:ascii="Sylfaen" w:hAnsi="Sylfaen"/>
                <w:spacing w:val="-2"/>
                <w:sz w:val="20"/>
                <w:szCs w:val="20"/>
              </w:rPr>
              <w:t>/Ülke</w:t>
            </w:r>
            <w:r w:rsidRPr="00B41E8C">
              <w:rPr>
                <w:rFonts w:ascii="Sylfaen" w:hAnsi="Sylfaen"/>
                <w:spacing w:val="-2"/>
                <w:sz w:val="20"/>
                <w:szCs w:val="20"/>
                <w:lang w:val="ka-GE"/>
              </w:rPr>
              <w:t xml:space="preserve">: </w:t>
            </w:r>
          </w:p>
          <w:p w14:paraId="195ADF1A" w14:textId="77777777" w:rsidR="00C97B42" w:rsidRPr="00B41E8C" w:rsidRDefault="00C97B42" w:rsidP="00C97B42">
            <w:pPr>
              <w:rPr>
                <w:rFonts w:ascii="Sylfaen" w:hAnsi="Sylfaen"/>
                <w:spacing w:val="-2"/>
                <w:sz w:val="20"/>
                <w:szCs w:val="20"/>
                <w:lang w:val="ka-GE"/>
              </w:rPr>
            </w:pPr>
          </w:p>
          <w:p w14:paraId="1F18ABF5" w14:textId="11942C47" w:rsidR="005A4A78" w:rsidRPr="00C97B42" w:rsidRDefault="00C97B42" w:rsidP="00A004D3">
            <w:pPr>
              <w:pStyle w:val="TableParagraph"/>
              <w:rPr>
                <w:rFonts w:ascii="Sylfaen" w:hAnsi="Sylfaen"/>
                <w:i/>
                <w:spacing w:val="-8"/>
                <w:sz w:val="20"/>
                <w:szCs w:val="20"/>
              </w:rPr>
            </w:pPr>
            <w:r w:rsidRPr="00B41E8C">
              <w:rPr>
                <w:rFonts w:ascii="Sylfaen" w:hAnsi="Sylfaen"/>
                <w:sz w:val="20"/>
                <w:szCs w:val="20"/>
              </w:rPr>
              <w:t>ISO ქვეყნის კოდი/</w:t>
            </w:r>
            <w:r w:rsidRPr="00B41E8C">
              <w:rPr>
                <w:rFonts w:ascii="Sylfaen" w:hAnsi="Sylfaen"/>
                <w:spacing w:val="-2"/>
                <w:sz w:val="20"/>
                <w:szCs w:val="20"/>
                <w:lang w:val="ka-GE"/>
              </w:rPr>
              <w:t>ISO Country code/</w:t>
            </w:r>
            <w:r w:rsidR="00226DA7">
              <w:rPr>
                <w:rFonts w:ascii="Sylfaen" w:hAnsi="Sylfaen"/>
                <w:spacing w:val="-2"/>
                <w:sz w:val="20"/>
                <w:szCs w:val="20"/>
              </w:rPr>
              <w:t>I</w:t>
            </w:r>
            <w:r w:rsidRPr="00B41E8C">
              <w:rPr>
                <w:rFonts w:ascii="Sylfaen" w:hAnsi="Sylfaen"/>
                <w:spacing w:val="-2"/>
                <w:sz w:val="20"/>
                <w:szCs w:val="20"/>
                <w:lang w:val="ka-GE"/>
              </w:rPr>
              <w:t>SO ülke kodu</w:t>
            </w:r>
            <w:r w:rsidRPr="00B41E8C">
              <w:rPr>
                <w:rFonts w:ascii="Sylfaen" w:hAnsi="Sylfaen"/>
                <w:spacing w:val="-2"/>
                <w:sz w:val="20"/>
                <w:szCs w:val="20"/>
              </w:rPr>
              <w:t xml:space="preserve">: </w:t>
            </w:r>
          </w:p>
        </w:tc>
        <w:tc>
          <w:tcPr>
            <w:tcW w:w="133" w:type="dxa"/>
            <w:tcBorders>
              <w:left w:val="nil"/>
              <w:bottom w:val="single" w:sz="4" w:space="0" w:color="auto"/>
              <w:right w:val="nil"/>
            </w:tcBorders>
          </w:tcPr>
          <w:p w14:paraId="1089977F" w14:textId="77777777" w:rsidR="00050141" w:rsidRPr="00B41E8C" w:rsidRDefault="00050141" w:rsidP="00F82CFB">
            <w:pPr>
              <w:pStyle w:val="TableParagraph"/>
              <w:rPr>
                <w:rFonts w:ascii="Sylfaen" w:hAnsi="Sylfaen"/>
                <w:sz w:val="20"/>
                <w:szCs w:val="20"/>
              </w:rPr>
            </w:pPr>
          </w:p>
        </w:tc>
        <w:tc>
          <w:tcPr>
            <w:tcW w:w="216" w:type="dxa"/>
            <w:tcBorders>
              <w:left w:val="nil"/>
              <w:bottom w:val="single" w:sz="4" w:space="0" w:color="auto"/>
              <w:right w:val="nil"/>
            </w:tcBorders>
          </w:tcPr>
          <w:p w14:paraId="09858D2D" w14:textId="77777777" w:rsidR="00050141" w:rsidRPr="00B41E8C" w:rsidRDefault="00050141" w:rsidP="00F82CFB">
            <w:pPr>
              <w:pStyle w:val="TableParagraph"/>
              <w:rPr>
                <w:rFonts w:ascii="Sylfaen" w:hAnsi="Sylfaen"/>
                <w:sz w:val="20"/>
                <w:szCs w:val="20"/>
              </w:rPr>
            </w:pPr>
          </w:p>
        </w:tc>
        <w:tc>
          <w:tcPr>
            <w:tcW w:w="186" w:type="dxa"/>
            <w:tcBorders>
              <w:left w:val="nil"/>
              <w:bottom w:val="single" w:sz="4" w:space="0" w:color="auto"/>
              <w:right w:val="nil"/>
            </w:tcBorders>
          </w:tcPr>
          <w:p w14:paraId="6385A700" w14:textId="77777777" w:rsidR="00050141" w:rsidRPr="00B41E8C" w:rsidRDefault="00050141" w:rsidP="00F82CFB">
            <w:pPr>
              <w:pStyle w:val="TableParagraph"/>
              <w:rPr>
                <w:rFonts w:ascii="Sylfaen" w:hAnsi="Sylfaen"/>
                <w:sz w:val="20"/>
                <w:szCs w:val="20"/>
              </w:rPr>
            </w:pPr>
          </w:p>
        </w:tc>
        <w:tc>
          <w:tcPr>
            <w:tcW w:w="208" w:type="dxa"/>
            <w:tcBorders>
              <w:left w:val="nil"/>
              <w:bottom w:val="single" w:sz="4" w:space="0" w:color="auto"/>
            </w:tcBorders>
          </w:tcPr>
          <w:p w14:paraId="196498EC" w14:textId="77777777" w:rsidR="00050141" w:rsidRPr="00B41E8C" w:rsidRDefault="00050141" w:rsidP="00F82CFB">
            <w:pPr>
              <w:pStyle w:val="TableParagraph"/>
              <w:rPr>
                <w:rFonts w:ascii="Sylfaen" w:hAnsi="Sylfaen"/>
                <w:sz w:val="20"/>
                <w:szCs w:val="20"/>
              </w:rPr>
            </w:pPr>
          </w:p>
        </w:tc>
        <w:tc>
          <w:tcPr>
            <w:tcW w:w="5601" w:type="dxa"/>
            <w:gridSpan w:val="3"/>
          </w:tcPr>
          <w:p w14:paraId="434B5B1E" w14:textId="2EC0C3EC" w:rsidR="00050141" w:rsidRPr="00B41E8C" w:rsidRDefault="00050141" w:rsidP="00A004D3">
            <w:pPr>
              <w:pStyle w:val="TableParagraph"/>
              <w:rPr>
                <w:rFonts w:ascii="Sylfaen" w:hAnsi="Sylfaen"/>
                <w:i/>
                <w:sz w:val="20"/>
                <w:szCs w:val="20"/>
              </w:rPr>
            </w:pPr>
            <w:r w:rsidRPr="00B41E8C">
              <w:rPr>
                <w:rFonts w:ascii="Sylfaen" w:hAnsi="Sylfaen"/>
                <w:sz w:val="20"/>
                <w:szCs w:val="20"/>
              </w:rPr>
              <w:t>I.11</w:t>
            </w:r>
            <w:r w:rsidRPr="00B41E8C">
              <w:rPr>
                <w:rFonts w:ascii="Sylfaen" w:hAnsi="Sylfaen"/>
                <w:spacing w:val="-3"/>
                <w:sz w:val="20"/>
                <w:szCs w:val="20"/>
              </w:rPr>
              <w:t xml:space="preserve"> </w:t>
            </w:r>
            <w:r w:rsidR="00C97B42" w:rsidRPr="00B41E8C">
              <w:rPr>
                <w:rFonts w:ascii="Sylfaen" w:hAnsi="Sylfaen"/>
                <w:sz w:val="20"/>
                <w:szCs w:val="20"/>
              </w:rPr>
              <w:t>დანიშნულების ადგილი/</w:t>
            </w:r>
            <w:r w:rsidRPr="00B41E8C">
              <w:rPr>
                <w:rFonts w:ascii="Sylfaen" w:hAnsi="Sylfaen"/>
                <w:sz w:val="20"/>
                <w:szCs w:val="20"/>
              </w:rPr>
              <w:t>Place</w:t>
            </w:r>
            <w:r w:rsidRPr="00B41E8C">
              <w:rPr>
                <w:rFonts w:ascii="Sylfaen" w:hAnsi="Sylfaen"/>
                <w:spacing w:val="-5"/>
                <w:sz w:val="20"/>
                <w:szCs w:val="20"/>
              </w:rPr>
              <w:t xml:space="preserve"> </w:t>
            </w:r>
            <w:r w:rsidRPr="00B41E8C">
              <w:rPr>
                <w:rFonts w:ascii="Sylfaen" w:hAnsi="Sylfaen"/>
                <w:sz w:val="20"/>
                <w:szCs w:val="20"/>
              </w:rPr>
              <w:t>of</w:t>
            </w:r>
            <w:r w:rsidRPr="00B41E8C">
              <w:rPr>
                <w:rFonts w:ascii="Sylfaen" w:hAnsi="Sylfaen"/>
                <w:spacing w:val="-5"/>
                <w:sz w:val="20"/>
                <w:szCs w:val="20"/>
              </w:rPr>
              <w:t xml:space="preserve"> </w:t>
            </w:r>
            <w:r w:rsidRPr="00B41E8C">
              <w:rPr>
                <w:rFonts w:ascii="Sylfaen" w:hAnsi="Sylfaen"/>
                <w:sz w:val="20"/>
                <w:szCs w:val="20"/>
              </w:rPr>
              <w:t>destination</w:t>
            </w:r>
            <w:r w:rsidR="00C97B42">
              <w:rPr>
                <w:rFonts w:ascii="Sylfaen" w:hAnsi="Sylfaen"/>
                <w:spacing w:val="-5"/>
                <w:sz w:val="20"/>
                <w:szCs w:val="20"/>
                <w:lang w:val="ka-GE"/>
              </w:rPr>
              <w:t>/</w:t>
            </w:r>
            <w:r w:rsidRPr="00B41E8C">
              <w:rPr>
                <w:rFonts w:ascii="Sylfaen" w:hAnsi="Sylfaen"/>
                <w:i/>
                <w:sz w:val="20"/>
                <w:szCs w:val="20"/>
              </w:rPr>
              <w:t>Varış</w:t>
            </w:r>
            <w:r w:rsidRPr="00B41E8C">
              <w:rPr>
                <w:rFonts w:ascii="Sylfaen" w:hAnsi="Sylfaen"/>
                <w:i/>
                <w:spacing w:val="-5"/>
                <w:sz w:val="20"/>
                <w:szCs w:val="20"/>
              </w:rPr>
              <w:t xml:space="preserve"> </w:t>
            </w:r>
            <w:r w:rsidRPr="00B41E8C">
              <w:rPr>
                <w:rFonts w:ascii="Sylfaen" w:hAnsi="Sylfaen"/>
                <w:i/>
                <w:spacing w:val="-2"/>
                <w:sz w:val="20"/>
                <w:szCs w:val="20"/>
              </w:rPr>
              <w:t>yeri:</w:t>
            </w:r>
          </w:p>
          <w:p w14:paraId="0B7FCC1F" w14:textId="77777777" w:rsidR="005A4A78" w:rsidRPr="00B41E8C" w:rsidRDefault="005A4A78" w:rsidP="00A004D3">
            <w:pPr>
              <w:pStyle w:val="TableParagraph"/>
              <w:rPr>
                <w:rFonts w:ascii="Sylfaen" w:hAnsi="Sylfaen"/>
                <w:sz w:val="20"/>
                <w:szCs w:val="20"/>
              </w:rPr>
            </w:pPr>
          </w:p>
          <w:p w14:paraId="14E178B7" w14:textId="1CB9B71D" w:rsidR="00C97B42" w:rsidRDefault="00C97B42" w:rsidP="00C97B42">
            <w:pPr>
              <w:pStyle w:val="TableParagraph"/>
              <w:rPr>
                <w:rFonts w:ascii="Sylfaen" w:hAnsi="Sylfaen"/>
                <w:bCs/>
                <w:sz w:val="20"/>
                <w:szCs w:val="20"/>
              </w:rPr>
            </w:pPr>
            <w:r>
              <w:rPr>
                <w:rFonts w:ascii="Sylfaen" w:hAnsi="Sylfaen"/>
                <w:sz w:val="20"/>
                <w:szCs w:val="20"/>
                <w:lang w:val="ka-GE"/>
              </w:rPr>
              <w:t>დასახელება/</w:t>
            </w:r>
            <w:r w:rsidRPr="00B41E8C">
              <w:rPr>
                <w:rFonts w:ascii="Sylfaen" w:hAnsi="Sylfaen"/>
                <w:sz w:val="20"/>
                <w:szCs w:val="20"/>
              </w:rPr>
              <w:t>Name</w:t>
            </w:r>
            <w:r>
              <w:rPr>
                <w:rFonts w:ascii="Sylfaen" w:hAnsi="Sylfaen"/>
                <w:sz w:val="20"/>
                <w:szCs w:val="20"/>
                <w:lang w:val="ka-GE"/>
              </w:rPr>
              <w:t>/</w:t>
            </w:r>
            <w:r w:rsidRPr="00B41E8C">
              <w:rPr>
                <w:rFonts w:ascii="Sylfaen" w:hAnsi="Sylfaen"/>
                <w:bCs/>
                <w:i/>
                <w:sz w:val="20"/>
                <w:szCs w:val="20"/>
              </w:rPr>
              <w:t>Adı</w:t>
            </w:r>
            <w:r w:rsidRPr="00B41E8C">
              <w:rPr>
                <w:rFonts w:ascii="Sylfaen" w:hAnsi="Sylfaen"/>
                <w:bCs/>
                <w:sz w:val="20"/>
                <w:szCs w:val="20"/>
              </w:rPr>
              <w:t>:</w:t>
            </w:r>
          </w:p>
          <w:p w14:paraId="28E0B795" w14:textId="77777777" w:rsidR="00C97B42" w:rsidRPr="00C97B42" w:rsidRDefault="00C97B42" w:rsidP="00C97B42">
            <w:pPr>
              <w:pStyle w:val="TableParagraph"/>
              <w:rPr>
                <w:rFonts w:ascii="Sylfaen" w:hAnsi="Sylfaen"/>
                <w:bCs/>
                <w:sz w:val="20"/>
                <w:szCs w:val="20"/>
              </w:rPr>
            </w:pPr>
          </w:p>
          <w:p w14:paraId="4FEFA452" w14:textId="033DC012" w:rsidR="00C97B42" w:rsidRDefault="00C97B42" w:rsidP="00C97B42">
            <w:pPr>
              <w:rPr>
                <w:rFonts w:ascii="Sylfaen" w:hAnsi="Sylfaen"/>
                <w:spacing w:val="-2"/>
                <w:sz w:val="20"/>
                <w:szCs w:val="20"/>
                <w:lang w:val="ka-GE"/>
              </w:rPr>
            </w:pPr>
            <w:r>
              <w:rPr>
                <w:rFonts w:ascii="Sylfaen" w:hAnsi="Sylfaen" w:cs="Times New Roman"/>
                <w:sz w:val="20"/>
                <w:szCs w:val="20"/>
                <w:lang w:val="ka-GE"/>
              </w:rPr>
              <w:t>მისამართი/</w:t>
            </w:r>
            <w:r w:rsidRPr="00B41E8C">
              <w:rPr>
                <w:rFonts w:ascii="Sylfaen" w:hAnsi="Sylfaen" w:cs="Times New Roman"/>
                <w:sz w:val="20"/>
                <w:szCs w:val="20"/>
              </w:rPr>
              <w:t>Address</w:t>
            </w:r>
            <w:r w:rsidRPr="00B41E8C">
              <w:rPr>
                <w:rFonts w:ascii="Sylfaen" w:hAnsi="Sylfaen"/>
                <w:sz w:val="20"/>
                <w:szCs w:val="20"/>
              </w:rPr>
              <w:t>/</w:t>
            </w:r>
            <w:r w:rsidRPr="00B41E8C">
              <w:rPr>
                <w:rFonts w:ascii="Sylfaen" w:hAnsi="Sylfaen"/>
                <w:bCs/>
                <w:i/>
                <w:spacing w:val="-2"/>
                <w:sz w:val="20"/>
                <w:szCs w:val="20"/>
              </w:rPr>
              <w:t>Adresi</w:t>
            </w:r>
            <w:r w:rsidRPr="00B41E8C">
              <w:rPr>
                <w:rFonts w:ascii="Sylfaen" w:hAnsi="Sylfaen"/>
                <w:bCs/>
                <w:spacing w:val="-2"/>
                <w:sz w:val="20"/>
                <w:szCs w:val="20"/>
              </w:rPr>
              <w:t>:</w:t>
            </w:r>
            <w:r w:rsidRPr="00B41E8C">
              <w:rPr>
                <w:rFonts w:ascii="Sylfaen" w:hAnsi="Sylfaen"/>
                <w:bCs/>
                <w:spacing w:val="-2"/>
                <w:sz w:val="20"/>
                <w:szCs w:val="20"/>
                <w:lang w:val="ka-GE"/>
              </w:rPr>
              <w:t xml:space="preserve"> </w:t>
            </w:r>
            <w:r w:rsidRPr="00B41E8C">
              <w:rPr>
                <w:rFonts w:ascii="Sylfaen" w:hAnsi="Sylfaen"/>
                <w:spacing w:val="-2"/>
                <w:sz w:val="20"/>
                <w:szCs w:val="20"/>
                <w:lang w:val="ka-GE"/>
              </w:rPr>
              <w:t xml:space="preserve">   </w:t>
            </w:r>
          </w:p>
          <w:p w14:paraId="5D28DEF9" w14:textId="77777777" w:rsidR="00050141" w:rsidRPr="00B41E8C" w:rsidRDefault="00050141" w:rsidP="00A004D3">
            <w:pPr>
              <w:pStyle w:val="TableParagraph"/>
              <w:rPr>
                <w:rFonts w:ascii="Sylfaen" w:hAnsi="Sylfaen"/>
                <w:sz w:val="20"/>
                <w:szCs w:val="20"/>
              </w:rPr>
            </w:pPr>
          </w:p>
          <w:p w14:paraId="1004E04B" w14:textId="72FE1BE6" w:rsidR="00C97B42" w:rsidRDefault="00C97B42" w:rsidP="00C97B42">
            <w:pPr>
              <w:rPr>
                <w:rFonts w:ascii="Sylfaen" w:hAnsi="Sylfaen"/>
                <w:spacing w:val="-2"/>
                <w:sz w:val="20"/>
                <w:szCs w:val="20"/>
                <w:lang w:val="ka-GE"/>
              </w:rPr>
            </w:pPr>
            <w:r w:rsidRPr="00B41E8C">
              <w:rPr>
                <w:rFonts w:ascii="Sylfaen" w:hAnsi="Sylfaen"/>
                <w:spacing w:val="-2"/>
                <w:sz w:val="20"/>
                <w:szCs w:val="20"/>
                <w:lang w:val="ka-GE"/>
              </w:rPr>
              <w:t>ქვეყანა/</w:t>
            </w:r>
            <w:r w:rsidRPr="00B41E8C">
              <w:rPr>
                <w:rFonts w:ascii="Sylfaen" w:hAnsi="Sylfaen" w:cs="Times New Roman"/>
                <w:spacing w:val="-2"/>
                <w:sz w:val="20"/>
                <w:szCs w:val="20"/>
              </w:rPr>
              <w:t>Country</w:t>
            </w:r>
            <w:r w:rsidRPr="00B41E8C">
              <w:rPr>
                <w:rFonts w:ascii="Sylfaen" w:hAnsi="Sylfaen"/>
                <w:spacing w:val="-2"/>
                <w:sz w:val="20"/>
                <w:szCs w:val="20"/>
              </w:rPr>
              <w:t>/Ülke</w:t>
            </w:r>
            <w:r w:rsidRPr="00B41E8C">
              <w:rPr>
                <w:rFonts w:ascii="Sylfaen" w:hAnsi="Sylfaen"/>
                <w:spacing w:val="-2"/>
                <w:sz w:val="20"/>
                <w:szCs w:val="20"/>
                <w:lang w:val="ka-GE"/>
              </w:rPr>
              <w:t xml:space="preserve">: </w:t>
            </w:r>
          </w:p>
          <w:p w14:paraId="261D4E67" w14:textId="77777777" w:rsidR="00C97B42" w:rsidRPr="00B41E8C" w:rsidRDefault="00C97B42" w:rsidP="00C97B42">
            <w:pPr>
              <w:rPr>
                <w:rFonts w:ascii="Sylfaen" w:hAnsi="Sylfaen"/>
                <w:spacing w:val="-2"/>
                <w:sz w:val="20"/>
                <w:szCs w:val="20"/>
                <w:lang w:val="ka-GE"/>
              </w:rPr>
            </w:pPr>
          </w:p>
          <w:p w14:paraId="4F863552" w14:textId="3AFA6A50" w:rsidR="005A4A78" w:rsidRPr="00C97B42" w:rsidRDefault="00C97B42" w:rsidP="00A004D3">
            <w:pPr>
              <w:pStyle w:val="TableParagraph"/>
              <w:rPr>
                <w:rFonts w:ascii="Sylfaen" w:hAnsi="Sylfaen"/>
                <w:i/>
                <w:spacing w:val="-8"/>
                <w:sz w:val="20"/>
                <w:szCs w:val="20"/>
              </w:rPr>
            </w:pPr>
            <w:r w:rsidRPr="00B41E8C">
              <w:rPr>
                <w:rFonts w:ascii="Sylfaen" w:hAnsi="Sylfaen"/>
                <w:sz w:val="20"/>
                <w:szCs w:val="20"/>
              </w:rPr>
              <w:t>ISO ქვეყნის კოდი/</w:t>
            </w:r>
            <w:r w:rsidRPr="00B41E8C">
              <w:rPr>
                <w:rFonts w:ascii="Sylfaen" w:hAnsi="Sylfaen"/>
                <w:spacing w:val="-2"/>
                <w:sz w:val="20"/>
                <w:szCs w:val="20"/>
                <w:lang w:val="ka-GE"/>
              </w:rPr>
              <w:t>ISO Country code/</w:t>
            </w:r>
            <w:r w:rsidR="00226DA7">
              <w:rPr>
                <w:rFonts w:ascii="Sylfaen" w:hAnsi="Sylfaen"/>
                <w:spacing w:val="-2"/>
                <w:sz w:val="20"/>
                <w:szCs w:val="20"/>
              </w:rPr>
              <w:t>I</w:t>
            </w:r>
            <w:r w:rsidRPr="00B41E8C">
              <w:rPr>
                <w:rFonts w:ascii="Sylfaen" w:hAnsi="Sylfaen"/>
                <w:spacing w:val="-2"/>
                <w:sz w:val="20"/>
                <w:szCs w:val="20"/>
                <w:lang w:val="ka-GE"/>
              </w:rPr>
              <w:t>SO ülke kodu</w:t>
            </w:r>
            <w:r w:rsidRPr="00B41E8C">
              <w:rPr>
                <w:rFonts w:ascii="Sylfaen" w:hAnsi="Sylfaen"/>
                <w:spacing w:val="-2"/>
                <w:sz w:val="20"/>
                <w:szCs w:val="20"/>
              </w:rPr>
              <w:t xml:space="preserve">: </w:t>
            </w:r>
          </w:p>
          <w:p w14:paraId="4140CBE8" w14:textId="77777777" w:rsidR="005A4A78" w:rsidRPr="00B41E8C" w:rsidRDefault="005A4A78" w:rsidP="00A004D3">
            <w:pPr>
              <w:pStyle w:val="TableParagraph"/>
              <w:rPr>
                <w:rFonts w:ascii="Sylfaen" w:hAnsi="Sylfaen"/>
                <w:b/>
                <w:spacing w:val="-4"/>
                <w:sz w:val="20"/>
                <w:szCs w:val="20"/>
              </w:rPr>
            </w:pPr>
          </w:p>
          <w:p w14:paraId="03FEDACA" w14:textId="253424FC" w:rsidR="005A4A78" w:rsidRPr="00B41E8C" w:rsidRDefault="005A4A78" w:rsidP="00A004D3">
            <w:pPr>
              <w:pStyle w:val="TableParagraph"/>
              <w:rPr>
                <w:rFonts w:ascii="Sylfaen" w:hAnsi="Sylfaen"/>
                <w:b/>
                <w:sz w:val="20"/>
                <w:szCs w:val="20"/>
              </w:rPr>
            </w:pPr>
          </w:p>
        </w:tc>
      </w:tr>
      <w:tr w:rsidR="00050141" w:rsidRPr="00B41E8C" w14:paraId="743FF1B0"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554"/>
        </w:trPr>
        <w:tc>
          <w:tcPr>
            <w:tcW w:w="3138" w:type="dxa"/>
            <w:gridSpan w:val="3"/>
            <w:tcBorders>
              <w:top w:val="single" w:sz="6" w:space="0" w:color="000000"/>
              <w:right w:val="single" w:sz="2" w:space="0" w:color="7E7E7E"/>
            </w:tcBorders>
          </w:tcPr>
          <w:p w14:paraId="614F9730" w14:textId="1001B984" w:rsidR="00050141" w:rsidRPr="00B41E8C" w:rsidRDefault="00050141" w:rsidP="00A004D3">
            <w:pPr>
              <w:pStyle w:val="TableParagraph"/>
              <w:rPr>
                <w:rFonts w:ascii="Sylfaen" w:hAnsi="Sylfaen"/>
                <w:i/>
                <w:spacing w:val="-2"/>
                <w:sz w:val="20"/>
                <w:szCs w:val="20"/>
              </w:rPr>
            </w:pPr>
            <w:r w:rsidRPr="00B41E8C">
              <w:rPr>
                <w:rFonts w:ascii="Sylfaen" w:hAnsi="Sylfaen"/>
                <w:sz w:val="20"/>
                <w:szCs w:val="20"/>
              </w:rPr>
              <w:t>I.12</w:t>
            </w:r>
            <w:r w:rsidRPr="00B41E8C">
              <w:rPr>
                <w:rFonts w:ascii="Sylfaen" w:hAnsi="Sylfaen"/>
                <w:spacing w:val="-2"/>
                <w:sz w:val="20"/>
                <w:szCs w:val="20"/>
              </w:rPr>
              <w:t xml:space="preserve"> </w:t>
            </w:r>
            <w:r w:rsidR="00C97B42" w:rsidRPr="00B41E8C">
              <w:rPr>
                <w:rFonts w:ascii="Sylfaen" w:hAnsi="Sylfaen"/>
                <w:sz w:val="20"/>
                <w:szCs w:val="20"/>
              </w:rPr>
              <w:t>დატვირთვის ადგილი</w:t>
            </w:r>
            <w:r w:rsidR="00C97B42" w:rsidRPr="00B41E8C">
              <w:rPr>
                <w:rFonts w:ascii="Sylfaen" w:hAnsi="Sylfaen"/>
                <w:sz w:val="20"/>
                <w:szCs w:val="20"/>
                <w:lang w:val="ka-GE"/>
              </w:rPr>
              <w:t>/</w:t>
            </w:r>
            <w:r w:rsidRPr="00B41E8C">
              <w:rPr>
                <w:rFonts w:ascii="Sylfaen" w:hAnsi="Sylfaen"/>
                <w:sz w:val="20"/>
                <w:szCs w:val="20"/>
              </w:rPr>
              <w:t>Place</w:t>
            </w:r>
            <w:r w:rsidRPr="00B41E8C">
              <w:rPr>
                <w:rFonts w:ascii="Sylfaen" w:hAnsi="Sylfaen"/>
                <w:spacing w:val="-6"/>
                <w:sz w:val="20"/>
                <w:szCs w:val="20"/>
              </w:rPr>
              <w:t xml:space="preserve"> </w:t>
            </w:r>
            <w:r w:rsidRPr="00B41E8C">
              <w:rPr>
                <w:rFonts w:ascii="Sylfaen" w:hAnsi="Sylfaen"/>
                <w:sz w:val="20"/>
                <w:szCs w:val="20"/>
              </w:rPr>
              <w:t>of</w:t>
            </w:r>
            <w:r w:rsidR="000E321B">
              <w:rPr>
                <w:rFonts w:ascii="Sylfaen" w:hAnsi="Sylfaen"/>
                <w:sz w:val="20"/>
                <w:szCs w:val="20"/>
              </w:rPr>
              <w:t xml:space="preserve"> </w:t>
            </w:r>
            <w:r w:rsidRPr="00B41E8C">
              <w:rPr>
                <w:rFonts w:ascii="Sylfaen" w:hAnsi="Sylfaen"/>
                <w:sz w:val="20"/>
                <w:szCs w:val="20"/>
              </w:rPr>
              <w:t>loading/</w:t>
            </w:r>
            <w:r w:rsidRPr="00B41E8C">
              <w:rPr>
                <w:rFonts w:ascii="Sylfaen" w:hAnsi="Sylfaen"/>
                <w:i/>
                <w:sz w:val="20"/>
                <w:szCs w:val="20"/>
              </w:rPr>
              <w:t>Yükleme</w:t>
            </w:r>
            <w:r w:rsidRPr="00B41E8C">
              <w:rPr>
                <w:rFonts w:ascii="Sylfaen" w:hAnsi="Sylfaen"/>
                <w:i/>
                <w:spacing w:val="-5"/>
                <w:sz w:val="20"/>
                <w:szCs w:val="20"/>
              </w:rPr>
              <w:t xml:space="preserve"> </w:t>
            </w:r>
            <w:r w:rsidRPr="00B41E8C">
              <w:rPr>
                <w:rFonts w:ascii="Sylfaen" w:hAnsi="Sylfaen"/>
                <w:i/>
                <w:spacing w:val="-2"/>
                <w:sz w:val="20"/>
                <w:szCs w:val="20"/>
              </w:rPr>
              <w:t>yeri:</w:t>
            </w:r>
          </w:p>
          <w:p w14:paraId="4BE41D3D" w14:textId="55DF8B51" w:rsidR="00EB7F90" w:rsidRPr="00B41E8C" w:rsidRDefault="00EB7F90" w:rsidP="00A004D3">
            <w:pPr>
              <w:pStyle w:val="TableParagraph"/>
              <w:rPr>
                <w:rFonts w:ascii="Sylfaen" w:hAnsi="Sylfaen"/>
                <w:b/>
                <w:i/>
                <w:sz w:val="20"/>
                <w:szCs w:val="20"/>
              </w:rPr>
            </w:pPr>
          </w:p>
        </w:tc>
        <w:tc>
          <w:tcPr>
            <w:tcW w:w="125" w:type="dxa"/>
            <w:tcBorders>
              <w:left w:val="single" w:sz="2" w:space="0" w:color="7E7E7E"/>
              <w:right w:val="nil"/>
            </w:tcBorders>
          </w:tcPr>
          <w:p w14:paraId="0942897A" w14:textId="77777777" w:rsidR="00050141" w:rsidRPr="00B41E8C" w:rsidRDefault="00050141" w:rsidP="00F82CFB">
            <w:pPr>
              <w:pStyle w:val="TableParagraph"/>
              <w:rPr>
                <w:rFonts w:ascii="Sylfaen" w:hAnsi="Sylfaen"/>
                <w:sz w:val="20"/>
                <w:szCs w:val="20"/>
              </w:rPr>
            </w:pPr>
          </w:p>
        </w:tc>
        <w:tc>
          <w:tcPr>
            <w:tcW w:w="140" w:type="dxa"/>
            <w:tcBorders>
              <w:left w:val="nil"/>
              <w:right w:val="nil"/>
            </w:tcBorders>
          </w:tcPr>
          <w:p w14:paraId="58A0B867" w14:textId="77777777" w:rsidR="00050141" w:rsidRPr="00B41E8C" w:rsidRDefault="00050141" w:rsidP="00F82CFB">
            <w:pPr>
              <w:pStyle w:val="TableParagraph"/>
              <w:rPr>
                <w:rFonts w:ascii="Sylfaen" w:hAnsi="Sylfaen"/>
                <w:sz w:val="20"/>
                <w:szCs w:val="20"/>
              </w:rPr>
            </w:pPr>
          </w:p>
        </w:tc>
        <w:tc>
          <w:tcPr>
            <w:tcW w:w="615" w:type="dxa"/>
            <w:tcBorders>
              <w:top w:val="nil"/>
              <w:left w:val="nil"/>
              <w:right w:val="nil"/>
            </w:tcBorders>
          </w:tcPr>
          <w:p w14:paraId="7858B4B6" w14:textId="77777777" w:rsidR="00644DE1" w:rsidRPr="00B41E8C" w:rsidRDefault="00644DE1" w:rsidP="00F82CFB">
            <w:pPr>
              <w:pStyle w:val="TableParagraph"/>
              <w:rPr>
                <w:rFonts w:ascii="Sylfaen" w:hAnsi="Sylfaen"/>
                <w:sz w:val="20"/>
                <w:szCs w:val="20"/>
              </w:rPr>
            </w:pPr>
          </w:p>
          <w:p w14:paraId="28CF3244" w14:textId="7E19A2E6" w:rsidR="00644DE1" w:rsidRPr="00B41E8C" w:rsidRDefault="00644DE1" w:rsidP="00F82CFB">
            <w:pPr>
              <w:pStyle w:val="TableParagraph"/>
              <w:rPr>
                <w:rFonts w:ascii="Sylfaen" w:hAnsi="Sylfaen"/>
                <w:sz w:val="20"/>
                <w:szCs w:val="20"/>
              </w:rPr>
            </w:pPr>
          </w:p>
        </w:tc>
        <w:tc>
          <w:tcPr>
            <w:tcW w:w="86" w:type="dxa"/>
            <w:tcBorders>
              <w:left w:val="nil"/>
              <w:right w:val="nil"/>
            </w:tcBorders>
          </w:tcPr>
          <w:p w14:paraId="2FC8354B" w14:textId="77777777" w:rsidR="00050141" w:rsidRPr="00B41E8C" w:rsidRDefault="00050141" w:rsidP="00F82CFB">
            <w:pPr>
              <w:pStyle w:val="TableParagraph"/>
              <w:rPr>
                <w:rFonts w:ascii="Sylfaen" w:hAnsi="Sylfaen"/>
                <w:sz w:val="20"/>
                <w:szCs w:val="20"/>
              </w:rPr>
            </w:pPr>
          </w:p>
        </w:tc>
        <w:tc>
          <w:tcPr>
            <w:tcW w:w="174" w:type="dxa"/>
            <w:gridSpan w:val="2"/>
            <w:tcBorders>
              <w:left w:val="nil"/>
              <w:right w:val="nil"/>
            </w:tcBorders>
          </w:tcPr>
          <w:p w14:paraId="2EB148E0" w14:textId="77777777" w:rsidR="00050141" w:rsidRPr="00B41E8C" w:rsidRDefault="00050141" w:rsidP="00F82CFB">
            <w:pPr>
              <w:pStyle w:val="TableParagraph"/>
              <w:rPr>
                <w:rFonts w:ascii="Sylfaen" w:hAnsi="Sylfaen"/>
                <w:sz w:val="20"/>
                <w:szCs w:val="20"/>
              </w:rPr>
            </w:pPr>
          </w:p>
        </w:tc>
        <w:tc>
          <w:tcPr>
            <w:tcW w:w="640" w:type="dxa"/>
            <w:gridSpan w:val="2"/>
            <w:tcBorders>
              <w:left w:val="nil"/>
              <w:right w:val="nil"/>
            </w:tcBorders>
          </w:tcPr>
          <w:p w14:paraId="62458FEA" w14:textId="77777777" w:rsidR="00050141" w:rsidRPr="00B41E8C" w:rsidRDefault="00050141" w:rsidP="00F82CFB">
            <w:pPr>
              <w:pStyle w:val="TableParagraph"/>
              <w:rPr>
                <w:rFonts w:ascii="Sylfaen" w:hAnsi="Sylfaen"/>
                <w:sz w:val="20"/>
                <w:szCs w:val="20"/>
              </w:rPr>
            </w:pPr>
          </w:p>
        </w:tc>
        <w:tc>
          <w:tcPr>
            <w:tcW w:w="133" w:type="dxa"/>
            <w:tcBorders>
              <w:left w:val="nil"/>
              <w:right w:val="nil"/>
            </w:tcBorders>
          </w:tcPr>
          <w:p w14:paraId="21AEFC58" w14:textId="77777777" w:rsidR="00050141" w:rsidRPr="00B41E8C" w:rsidRDefault="00050141" w:rsidP="00F82CFB">
            <w:pPr>
              <w:pStyle w:val="TableParagraph"/>
              <w:rPr>
                <w:rFonts w:ascii="Sylfaen" w:hAnsi="Sylfaen"/>
                <w:sz w:val="20"/>
                <w:szCs w:val="20"/>
              </w:rPr>
            </w:pPr>
          </w:p>
        </w:tc>
        <w:tc>
          <w:tcPr>
            <w:tcW w:w="216" w:type="dxa"/>
            <w:tcBorders>
              <w:left w:val="nil"/>
              <w:right w:val="nil"/>
            </w:tcBorders>
          </w:tcPr>
          <w:p w14:paraId="51138ADE" w14:textId="77777777" w:rsidR="00050141" w:rsidRPr="00B41E8C" w:rsidRDefault="00050141" w:rsidP="00F82CFB">
            <w:pPr>
              <w:pStyle w:val="TableParagraph"/>
              <w:rPr>
                <w:rFonts w:ascii="Sylfaen" w:hAnsi="Sylfaen"/>
                <w:sz w:val="20"/>
                <w:szCs w:val="20"/>
              </w:rPr>
            </w:pPr>
          </w:p>
        </w:tc>
        <w:tc>
          <w:tcPr>
            <w:tcW w:w="186" w:type="dxa"/>
            <w:tcBorders>
              <w:left w:val="nil"/>
              <w:right w:val="nil"/>
            </w:tcBorders>
          </w:tcPr>
          <w:p w14:paraId="75C34AC0" w14:textId="77777777" w:rsidR="00050141" w:rsidRPr="00B41E8C" w:rsidRDefault="00050141" w:rsidP="00F82CFB">
            <w:pPr>
              <w:pStyle w:val="TableParagraph"/>
              <w:rPr>
                <w:rFonts w:ascii="Sylfaen" w:hAnsi="Sylfaen"/>
                <w:sz w:val="20"/>
                <w:szCs w:val="20"/>
              </w:rPr>
            </w:pPr>
          </w:p>
        </w:tc>
        <w:tc>
          <w:tcPr>
            <w:tcW w:w="208" w:type="dxa"/>
            <w:tcBorders>
              <w:left w:val="nil"/>
            </w:tcBorders>
          </w:tcPr>
          <w:p w14:paraId="60179B5D" w14:textId="77777777" w:rsidR="00050141" w:rsidRPr="00B41E8C" w:rsidRDefault="00050141" w:rsidP="00F82CFB">
            <w:pPr>
              <w:pStyle w:val="TableParagraph"/>
              <w:rPr>
                <w:rFonts w:ascii="Sylfaen" w:hAnsi="Sylfaen"/>
                <w:sz w:val="20"/>
                <w:szCs w:val="20"/>
              </w:rPr>
            </w:pPr>
          </w:p>
        </w:tc>
        <w:tc>
          <w:tcPr>
            <w:tcW w:w="5601" w:type="dxa"/>
            <w:gridSpan w:val="3"/>
            <w:tcBorders>
              <w:bottom w:val="single" w:sz="4" w:space="0" w:color="auto"/>
            </w:tcBorders>
          </w:tcPr>
          <w:p w14:paraId="04B0231E" w14:textId="4CAAD3CB" w:rsidR="00050141" w:rsidRPr="00B41E8C" w:rsidRDefault="00050141" w:rsidP="00A004D3">
            <w:pPr>
              <w:pStyle w:val="TableParagraph"/>
              <w:rPr>
                <w:rFonts w:ascii="Sylfaen" w:hAnsi="Sylfaen"/>
                <w:b/>
                <w:i/>
                <w:sz w:val="20"/>
                <w:szCs w:val="20"/>
              </w:rPr>
            </w:pPr>
            <w:r w:rsidRPr="00B41E8C">
              <w:rPr>
                <w:rFonts w:ascii="Sylfaen" w:hAnsi="Sylfaen"/>
                <w:sz w:val="20"/>
                <w:szCs w:val="20"/>
              </w:rPr>
              <w:t>I.13</w:t>
            </w:r>
            <w:r w:rsidRPr="00B41E8C">
              <w:rPr>
                <w:rFonts w:ascii="Sylfaen" w:hAnsi="Sylfaen"/>
                <w:spacing w:val="-1"/>
                <w:sz w:val="20"/>
                <w:szCs w:val="20"/>
              </w:rPr>
              <w:t xml:space="preserve"> </w:t>
            </w:r>
            <w:r w:rsidR="00C97B42" w:rsidRPr="00B41E8C">
              <w:rPr>
                <w:rFonts w:ascii="Sylfaen" w:hAnsi="Sylfaen"/>
                <w:sz w:val="20"/>
                <w:szCs w:val="20"/>
              </w:rPr>
              <w:t>გამგზავრების თარიღი და დრო</w:t>
            </w:r>
            <w:r w:rsidR="00C97B42">
              <w:rPr>
                <w:rFonts w:ascii="Sylfaen" w:hAnsi="Sylfaen"/>
                <w:sz w:val="20"/>
                <w:szCs w:val="20"/>
                <w:lang w:val="ka-GE"/>
              </w:rPr>
              <w:t>/</w:t>
            </w:r>
            <w:r w:rsidRPr="00B41E8C">
              <w:rPr>
                <w:rFonts w:ascii="Sylfaen" w:hAnsi="Sylfaen"/>
                <w:sz w:val="20"/>
                <w:szCs w:val="20"/>
              </w:rPr>
              <w:t>Date</w:t>
            </w:r>
            <w:r w:rsidRPr="00B41E8C">
              <w:rPr>
                <w:rFonts w:ascii="Sylfaen" w:hAnsi="Sylfaen"/>
                <w:spacing w:val="-4"/>
                <w:sz w:val="20"/>
                <w:szCs w:val="20"/>
              </w:rPr>
              <w:t xml:space="preserve"> </w:t>
            </w:r>
            <w:r w:rsidRPr="00B41E8C">
              <w:rPr>
                <w:rFonts w:ascii="Sylfaen" w:hAnsi="Sylfaen"/>
                <w:sz w:val="20"/>
                <w:szCs w:val="20"/>
              </w:rPr>
              <w:t>and</w:t>
            </w:r>
            <w:r w:rsidRPr="00B41E8C">
              <w:rPr>
                <w:rFonts w:ascii="Sylfaen" w:hAnsi="Sylfaen"/>
                <w:spacing w:val="-4"/>
                <w:sz w:val="20"/>
                <w:szCs w:val="20"/>
              </w:rPr>
              <w:t xml:space="preserve"> </w:t>
            </w:r>
            <w:r w:rsidRPr="00B41E8C">
              <w:rPr>
                <w:rFonts w:ascii="Sylfaen" w:hAnsi="Sylfaen"/>
                <w:sz w:val="20"/>
                <w:szCs w:val="20"/>
              </w:rPr>
              <w:t>time</w:t>
            </w:r>
            <w:r w:rsidRPr="00B41E8C">
              <w:rPr>
                <w:rFonts w:ascii="Sylfaen" w:hAnsi="Sylfaen"/>
                <w:spacing w:val="-4"/>
                <w:sz w:val="20"/>
                <w:szCs w:val="20"/>
              </w:rPr>
              <w:t xml:space="preserve"> </w:t>
            </w:r>
            <w:r w:rsidRPr="00B41E8C">
              <w:rPr>
                <w:rFonts w:ascii="Sylfaen" w:hAnsi="Sylfaen"/>
                <w:sz w:val="20"/>
                <w:szCs w:val="20"/>
              </w:rPr>
              <w:t>of</w:t>
            </w:r>
            <w:r w:rsidRPr="00B41E8C">
              <w:rPr>
                <w:rFonts w:ascii="Sylfaen" w:hAnsi="Sylfaen"/>
                <w:spacing w:val="-6"/>
                <w:sz w:val="20"/>
                <w:szCs w:val="20"/>
              </w:rPr>
              <w:t xml:space="preserve"> </w:t>
            </w:r>
            <w:r w:rsidRPr="00B41E8C">
              <w:rPr>
                <w:rFonts w:ascii="Sylfaen" w:hAnsi="Sylfaen"/>
                <w:sz w:val="20"/>
                <w:szCs w:val="20"/>
              </w:rPr>
              <w:t>departure</w:t>
            </w:r>
            <w:r w:rsidR="005A4A78" w:rsidRPr="00B41E8C">
              <w:rPr>
                <w:rFonts w:ascii="Sylfaen" w:hAnsi="Sylfaen"/>
                <w:sz w:val="20"/>
                <w:szCs w:val="20"/>
                <w:lang w:val="ka-GE"/>
              </w:rPr>
              <w:t>/</w:t>
            </w:r>
            <w:r w:rsidRPr="00B41E8C">
              <w:rPr>
                <w:rFonts w:ascii="Sylfaen" w:hAnsi="Sylfaen"/>
                <w:bCs/>
                <w:i/>
                <w:sz w:val="20"/>
                <w:szCs w:val="20"/>
              </w:rPr>
              <w:t>Çıkış</w:t>
            </w:r>
            <w:r w:rsidRPr="00B41E8C">
              <w:rPr>
                <w:rFonts w:ascii="Sylfaen" w:hAnsi="Sylfaen"/>
                <w:bCs/>
                <w:i/>
                <w:spacing w:val="-3"/>
                <w:sz w:val="20"/>
                <w:szCs w:val="20"/>
              </w:rPr>
              <w:t xml:space="preserve"> </w:t>
            </w:r>
            <w:r w:rsidRPr="00B41E8C">
              <w:rPr>
                <w:rFonts w:ascii="Sylfaen" w:hAnsi="Sylfaen"/>
                <w:bCs/>
                <w:i/>
                <w:sz w:val="20"/>
                <w:szCs w:val="20"/>
              </w:rPr>
              <w:t>tarihi</w:t>
            </w:r>
            <w:r w:rsidRPr="00B41E8C">
              <w:rPr>
                <w:rFonts w:ascii="Sylfaen" w:hAnsi="Sylfaen"/>
                <w:bCs/>
                <w:i/>
                <w:spacing w:val="-3"/>
                <w:sz w:val="20"/>
                <w:szCs w:val="20"/>
              </w:rPr>
              <w:t xml:space="preserve"> </w:t>
            </w:r>
            <w:r w:rsidRPr="00B41E8C">
              <w:rPr>
                <w:rFonts w:ascii="Sylfaen" w:hAnsi="Sylfaen"/>
                <w:bCs/>
                <w:i/>
                <w:sz w:val="20"/>
                <w:szCs w:val="20"/>
              </w:rPr>
              <w:t>ve</w:t>
            </w:r>
            <w:r w:rsidRPr="00B41E8C">
              <w:rPr>
                <w:rFonts w:ascii="Sylfaen" w:hAnsi="Sylfaen"/>
                <w:bCs/>
                <w:i/>
                <w:spacing w:val="-1"/>
                <w:sz w:val="20"/>
                <w:szCs w:val="20"/>
              </w:rPr>
              <w:t xml:space="preserve"> </w:t>
            </w:r>
            <w:r w:rsidRPr="00B41E8C">
              <w:rPr>
                <w:rFonts w:ascii="Sylfaen" w:hAnsi="Sylfaen"/>
                <w:bCs/>
                <w:i/>
                <w:spacing w:val="-2"/>
                <w:sz w:val="20"/>
                <w:szCs w:val="20"/>
              </w:rPr>
              <w:t>saati:</w:t>
            </w:r>
          </w:p>
        </w:tc>
      </w:tr>
      <w:tr w:rsidR="00CF623F" w:rsidRPr="00B41E8C" w14:paraId="49918751"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551"/>
        </w:trPr>
        <w:tc>
          <w:tcPr>
            <w:tcW w:w="4918" w:type="dxa"/>
            <w:gridSpan w:val="11"/>
            <w:vMerge w:val="restart"/>
            <w:tcBorders>
              <w:right w:val="nil"/>
            </w:tcBorders>
          </w:tcPr>
          <w:p w14:paraId="5427EB31" w14:textId="20FA9F72" w:rsidR="00050141" w:rsidRPr="00B41E8C" w:rsidRDefault="00050141" w:rsidP="00A004D3">
            <w:pPr>
              <w:pStyle w:val="TableParagraph"/>
              <w:rPr>
                <w:rFonts w:ascii="Sylfaen" w:hAnsi="Sylfaen"/>
                <w:b/>
                <w:i/>
                <w:sz w:val="20"/>
                <w:szCs w:val="20"/>
              </w:rPr>
            </w:pPr>
            <w:r w:rsidRPr="00B41E8C">
              <w:rPr>
                <w:rFonts w:ascii="Sylfaen" w:hAnsi="Sylfaen"/>
                <w:sz w:val="20"/>
                <w:szCs w:val="20"/>
              </w:rPr>
              <w:t>I.14</w:t>
            </w:r>
            <w:r w:rsidRPr="00B41E8C">
              <w:rPr>
                <w:rFonts w:ascii="Sylfaen" w:hAnsi="Sylfaen"/>
                <w:spacing w:val="-5"/>
                <w:sz w:val="20"/>
                <w:szCs w:val="20"/>
              </w:rPr>
              <w:t xml:space="preserve"> </w:t>
            </w:r>
            <w:r w:rsidR="00C97B42" w:rsidRPr="00B41E8C">
              <w:rPr>
                <w:rFonts w:ascii="Sylfaen" w:hAnsi="Sylfaen"/>
                <w:sz w:val="20"/>
                <w:szCs w:val="20"/>
                <w:lang w:val="ka-GE"/>
              </w:rPr>
              <w:t>ტრანსპორტის სახეობა/</w:t>
            </w:r>
            <w:r w:rsidRPr="00B41E8C">
              <w:rPr>
                <w:rFonts w:ascii="Sylfaen" w:hAnsi="Sylfaen"/>
                <w:sz w:val="20"/>
                <w:szCs w:val="20"/>
              </w:rPr>
              <w:t>Means</w:t>
            </w:r>
            <w:r w:rsidRPr="00B41E8C">
              <w:rPr>
                <w:rFonts w:ascii="Sylfaen" w:hAnsi="Sylfaen"/>
                <w:spacing w:val="-3"/>
                <w:sz w:val="20"/>
                <w:szCs w:val="20"/>
              </w:rPr>
              <w:t xml:space="preserve"> </w:t>
            </w:r>
            <w:r w:rsidRPr="00B41E8C">
              <w:rPr>
                <w:rFonts w:ascii="Sylfaen" w:hAnsi="Sylfaen"/>
                <w:sz w:val="20"/>
                <w:szCs w:val="20"/>
              </w:rPr>
              <w:t>of</w:t>
            </w:r>
            <w:r w:rsidRPr="00B41E8C">
              <w:rPr>
                <w:rFonts w:ascii="Sylfaen" w:hAnsi="Sylfaen"/>
                <w:spacing w:val="-6"/>
                <w:sz w:val="20"/>
                <w:szCs w:val="20"/>
              </w:rPr>
              <w:t xml:space="preserve"> </w:t>
            </w:r>
            <w:r w:rsidRPr="00B41E8C">
              <w:rPr>
                <w:rFonts w:ascii="Sylfaen" w:hAnsi="Sylfaen"/>
                <w:sz w:val="20"/>
                <w:szCs w:val="20"/>
              </w:rPr>
              <w:t>transport</w:t>
            </w:r>
            <w:r w:rsidR="00C97B42">
              <w:rPr>
                <w:rFonts w:ascii="Sylfaen" w:hAnsi="Sylfaen"/>
                <w:spacing w:val="-5"/>
                <w:sz w:val="20"/>
                <w:szCs w:val="20"/>
                <w:lang w:val="ka-GE"/>
              </w:rPr>
              <w:t>/</w:t>
            </w:r>
            <w:r w:rsidRPr="00FF4CA5">
              <w:rPr>
                <w:rFonts w:ascii="Sylfaen" w:hAnsi="Sylfaen"/>
                <w:bCs/>
                <w:i/>
                <w:sz w:val="20"/>
                <w:szCs w:val="20"/>
              </w:rPr>
              <w:t>Nakliye</w:t>
            </w:r>
            <w:r w:rsidRPr="00FF4CA5">
              <w:rPr>
                <w:rFonts w:ascii="Sylfaen" w:hAnsi="Sylfaen"/>
                <w:bCs/>
                <w:i/>
                <w:spacing w:val="-5"/>
                <w:sz w:val="20"/>
                <w:szCs w:val="20"/>
              </w:rPr>
              <w:t xml:space="preserve"> </w:t>
            </w:r>
            <w:r w:rsidRPr="00FF4CA5">
              <w:rPr>
                <w:rFonts w:ascii="Sylfaen" w:hAnsi="Sylfaen"/>
                <w:bCs/>
                <w:i/>
                <w:spacing w:val="-4"/>
                <w:sz w:val="20"/>
                <w:szCs w:val="20"/>
              </w:rPr>
              <w:t>aracı</w:t>
            </w:r>
          </w:p>
          <w:p w14:paraId="387C12E4" w14:textId="49C39854" w:rsidR="00C97B42" w:rsidRPr="00C85D86" w:rsidRDefault="00C97B42" w:rsidP="00A004D3">
            <w:pPr>
              <w:pStyle w:val="TableParagraph"/>
              <w:rPr>
                <w:rFonts w:ascii="Sylfaen" w:hAnsi="Sylfaen"/>
              </w:rPr>
            </w:pPr>
            <w:r w:rsidRPr="00C85D86">
              <w:rPr>
                <w:rFonts w:ascii="Sylfaen" w:hAnsi="Sylfaen"/>
                <w:lang w:val="ka-GE"/>
              </w:rPr>
              <w:t>თვითმფრინავი/</w:t>
            </w:r>
            <w:r w:rsidRPr="00C85D86">
              <w:rPr>
                <w:rFonts w:ascii="Sylfaen" w:hAnsi="Sylfaen"/>
              </w:rPr>
              <w:t>Aircraft</w:t>
            </w:r>
            <w:r w:rsidRPr="00C85D86">
              <w:rPr>
                <w:rFonts w:ascii="Sylfaen" w:hAnsi="Sylfaen"/>
                <w:lang w:val="ka-GE"/>
              </w:rPr>
              <w:t>/</w:t>
            </w:r>
            <w:r w:rsidRPr="00C85D86">
              <w:rPr>
                <w:rFonts w:ascii="Sylfaen" w:hAnsi="Sylfaen"/>
              </w:rPr>
              <w:t xml:space="preserve">Uçak </w:t>
            </w:r>
            <w:r w:rsidRPr="00C85D86">
              <w:rPr>
                <w:rFonts w:ascii="Sylfaen" w:hAnsi="Sylfaen"/>
              </w:rPr>
              <w:sym w:font="Symbol" w:char="F07F"/>
            </w:r>
            <w:r w:rsidRPr="00C85D86">
              <w:rPr>
                <w:rFonts w:ascii="Sylfaen" w:hAnsi="Sylfaen"/>
              </w:rPr>
              <w:t xml:space="preserve"> </w:t>
            </w:r>
          </w:p>
          <w:p w14:paraId="4AF7911C" w14:textId="2110C70A" w:rsidR="00C97B42" w:rsidRPr="00C85D86" w:rsidRDefault="00C97B42" w:rsidP="00A004D3">
            <w:pPr>
              <w:pStyle w:val="TableParagraph"/>
              <w:rPr>
                <w:rFonts w:ascii="Sylfaen" w:hAnsi="Sylfaen"/>
              </w:rPr>
            </w:pPr>
            <w:r w:rsidRPr="00C85D86">
              <w:rPr>
                <w:rFonts w:ascii="Sylfaen" w:hAnsi="Sylfaen"/>
                <w:lang w:val="ka-GE"/>
              </w:rPr>
              <w:t>გემი/</w:t>
            </w:r>
            <w:r w:rsidRPr="00C85D86">
              <w:rPr>
                <w:rFonts w:ascii="Sylfaen" w:hAnsi="Sylfaen"/>
              </w:rPr>
              <w:t>Vessel</w:t>
            </w:r>
            <w:r w:rsidRPr="00C85D86">
              <w:rPr>
                <w:rFonts w:ascii="Sylfaen" w:hAnsi="Sylfaen"/>
                <w:lang w:val="ka-GE"/>
              </w:rPr>
              <w:t>/</w:t>
            </w:r>
            <w:r w:rsidRPr="00C85D86">
              <w:rPr>
                <w:rFonts w:ascii="Sylfaen" w:hAnsi="Sylfaen"/>
              </w:rPr>
              <w:t xml:space="preserve">Gemi </w:t>
            </w:r>
            <w:r w:rsidRPr="00C85D86">
              <w:rPr>
                <w:rFonts w:ascii="Sylfaen" w:hAnsi="Sylfaen"/>
              </w:rPr>
              <w:sym w:font="Symbol" w:char="F07F"/>
            </w:r>
            <w:r w:rsidRPr="00C85D86">
              <w:rPr>
                <w:rFonts w:ascii="Sylfaen" w:hAnsi="Sylfaen"/>
              </w:rPr>
              <w:t xml:space="preserve"> </w:t>
            </w:r>
          </w:p>
          <w:p w14:paraId="7254EA86" w14:textId="6010453E" w:rsidR="00EB7F90" w:rsidRPr="00C85D86" w:rsidRDefault="00C97B42" w:rsidP="00A004D3">
            <w:pPr>
              <w:pStyle w:val="TableParagraph"/>
              <w:rPr>
                <w:rFonts w:ascii="Sylfaen" w:hAnsi="Sylfaen"/>
              </w:rPr>
            </w:pPr>
            <w:r w:rsidRPr="00C85D86">
              <w:rPr>
                <w:rFonts w:ascii="Sylfaen" w:hAnsi="Sylfaen"/>
                <w:lang w:val="ka-GE"/>
              </w:rPr>
              <w:t>რკინიგზა/</w:t>
            </w:r>
            <w:r w:rsidRPr="00C85D86">
              <w:rPr>
                <w:rFonts w:ascii="Sylfaen" w:hAnsi="Sylfaen"/>
              </w:rPr>
              <w:t xml:space="preserve">Railway/Tren </w:t>
            </w:r>
            <w:r w:rsidRPr="00C85D86">
              <w:rPr>
                <w:rFonts w:ascii="Sylfaen" w:hAnsi="Sylfaen"/>
              </w:rPr>
              <w:sym w:font="Symbol" w:char="F07F"/>
            </w:r>
            <w:r w:rsidRPr="00C85D86">
              <w:rPr>
                <w:rFonts w:ascii="Sylfaen" w:hAnsi="Sylfaen"/>
              </w:rPr>
              <w:t xml:space="preserve"> </w:t>
            </w:r>
          </w:p>
          <w:p w14:paraId="4B825A7A" w14:textId="6B3D4BEA" w:rsidR="00C97B42" w:rsidRPr="00C85D86" w:rsidRDefault="00C97B42" w:rsidP="00A004D3">
            <w:pPr>
              <w:pStyle w:val="TableParagraph"/>
              <w:rPr>
                <w:rFonts w:ascii="Sylfaen" w:hAnsi="Sylfaen"/>
              </w:rPr>
            </w:pPr>
            <w:r w:rsidRPr="00C85D86">
              <w:rPr>
                <w:rFonts w:ascii="Sylfaen" w:hAnsi="Sylfaen"/>
                <w:lang w:val="ka-GE"/>
              </w:rPr>
              <w:t>საგზაო ავტოტრანსპორტი/</w:t>
            </w:r>
            <w:r w:rsidRPr="00C85D86">
              <w:rPr>
                <w:rFonts w:ascii="Sylfaen" w:hAnsi="Sylfaen"/>
              </w:rPr>
              <w:t xml:space="preserve">Road vehicle/Karayolu aracı </w:t>
            </w:r>
            <w:r w:rsidRPr="00C85D86">
              <w:rPr>
                <w:rFonts w:ascii="Sylfaen" w:hAnsi="Sylfaen"/>
              </w:rPr>
              <w:sym w:font="Symbol" w:char="F07F"/>
            </w:r>
            <w:r w:rsidRPr="00C85D86">
              <w:rPr>
                <w:rFonts w:ascii="Sylfaen" w:hAnsi="Sylfaen"/>
              </w:rPr>
              <w:t xml:space="preserve"> </w:t>
            </w:r>
          </w:p>
          <w:p w14:paraId="40BD4B9F" w14:textId="77777777" w:rsidR="00C97B42" w:rsidRPr="00C85D86" w:rsidRDefault="00C97B42" w:rsidP="00A004D3">
            <w:pPr>
              <w:pStyle w:val="TableParagraph"/>
              <w:rPr>
                <w:rFonts w:ascii="Sylfaen" w:hAnsi="Sylfaen"/>
              </w:rPr>
            </w:pPr>
          </w:p>
          <w:p w14:paraId="50D21C56" w14:textId="03769D10" w:rsidR="00C97B42" w:rsidRPr="00C85D86" w:rsidRDefault="00C85D86" w:rsidP="00A004D3">
            <w:pPr>
              <w:pStyle w:val="TableParagraph"/>
              <w:rPr>
                <w:rFonts w:ascii="Sylfaen" w:hAnsi="Sylfaen"/>
                <w:b/>
                <w:i/>
                <w:spacing w:val="-2"/>
                <w:sz w:val="20"/>
                <w:szCs w:val="20"/>
              </w:rPr>
            </w:pPr>
            <w:r w:rsidRPr="00C85D86">
              <w:rPr>
                <w:rFonts w:ascii="Sylfaen" w:hAnsi="Sylfaen"/>
                <w:lang w:val="ka-GE"/>
              </w:rPr>
              <w:t>იდენტიფიკაცია/</w:t>
            </w:r>
            <w:r w:rsidR="00C97B42" w:rsidRPr="00C85D86">
              <w:rPr>
                <w:rFonts w:ascii="Sylfaen" w:hAnsi="Sylfaen"/>
              </w:rPr>
              <w:t>Identification/Tanımı:</w:t>
            </w:r>
          </w:p>
          <w:p w14:paraId="172EFB23" w14:textId="3EB61A54" w:rsidR="00EB7F90" w:rsidRPr="00B41E8C" w:rsidRDefault="00EB7F90" w:rsidP="00A004D3">
            <w:pPr>
              <w:pStyle w:val="TableParagraph"/>
              <w:rPr>
                <w:rFonts w:ascii="Sylfaen" w:hAnsi="Sylfaen"/>
                <w:b/>
                <w:i/>
                <w:sz w:val="20"/>
                <w:szCs w:val="20"/>
              </w:rPr>
            </w:pPr>
          </w:p>
        </w:tc>
        <w:tc>
          <w:tcPr>
            <w:tcW w:w="133" w:type="dxa"/>
            <w:tcBorders>
              <w:left w:val="nil"/>
              <w:bottom w:val="nil"/>
              <w:right w:val="nil"/>
            </w:tcBorders>
          </w:tcPr>
          <w:p w14:paraId="00652FA8" w14:textId="77777777" w:rsidR="00050141" w:rsidRPr="00B41E8C" w:rsidRDefault="00050141" w:rsidP="00F82CFB">
            <w:pPr>
              <w:pStyle w:val="TableParagraph"/>
              <w:rPr>
                <w:rFonts w:ascii="Sylfaen" w:hAnsi="Sylfaen"/>
                <w:sz w:val="20"/>
                <w:szCs w:val="20"/>
              </w:rPr>
            </w:pPr>
          </w:p>
        </w:tc>
        <w:tc>
          <w:tcPr>
            <w:tcW w:w="216" w:type="dxa"/>
            <w:tcBorders>
              <w:left w:val="nil"/>
              <w:bottom w:val="nil"/>
              <w:right w:val="nil"/>
            </w:tcBorders>
          </w:tcPr>
          <w:p w14:paraId="44E1ED83" w14:textId="77777777" w:rsidR="00050141" w:rsidRPr="00B41E8C" w:rsidRDefault="00050141" w:rsidP="00F82CFB">
            <w:pPr>
              <w:pStyle w:val="TableParagraph"/>
              <w:rPr>
                <w:rFonts w:ascii="Sylfaen" w:hAnsi="Sylfaen"/>
                <w:sz w:val="20"/>
                <w:szCs w:val="20"/>
              </w:rPr>
            </w:pPr>
          </w:p>
        </w:tc>
        <w:tc>
          <w:tcPr>
            <w:tcW w:w="186" w:type="dxa"/>
            <w:tcBorders>
              <w:left w:val="nil"/>
              <w:bottom w:val="nil"/>
              <w:right w:val="nil"/>
            </w:tcBorders>
          </w:tcPr>
          <w:p w14:paraId="2A619E3F" w14:textId="77777777" w:rsidR="00050141" w:rsidRPr="00B41E8C" w:rsidRDefault="00050141" w:rsidP="00F82CFB">
            <w:pPr>
              <w:pStyle w:val="TableParagraph"/>
              <w:rPr>
                <w:rFonts w:ascii="Sylfaen" w:hAnsi="Sylfaen"/>
                <w:sz w:val="20"/>
                <w:szCs w:val="20"/>
              </w:rPr>
            </w:pPr>
          </w:p>
        </w:tc>
        <w:tc>
          <w:tcPr>
            <w:tcW w:w="208" w:type="dxa"/>
            <w:tcBorders>
              <w:left w:val="nil"/>
              <w:bottom w:val="nil"/>
            </w:tcBorders>
          </w:tcPr>
          <w:p w14:paraId="7E00AF13" w14:textId="77777777" w:rsidR="00050141" w:rsidRPr="00B41E8C" w:rsidRDefault="00050141" w:rsidP="00F82CFB">
            <w:pPr>
              <w:pStyle w:val="TableParagraph"/>
              <w:rPr>
                <w:rFonts w:ascii="Sylfaen" w:hAnsi="Sylfaen"/>
                <w:sz w:val="20"/>
                <w:szCs w:val="20"/>
              </w:rPr>
            </w:pPr>
          </w:p>
        </w:tc>
        <w:tc>
          <w:tcPr>
            <w:tcW w:w="5601" w:type="dxa"/>
            <w:gridSpan w:val="3"/>
            <w:tcBorders>
              <w:top w:val="single" w:sz="4" w:space="0" w:color="auto"/>
            </w:tcBorders>
          </w:tcPr>
          <w:p w14:paraId="3D6584E7" w14:textId="23041CA6" w:rsidR="00050141" w:rsidRPr="00B41E8C" w:rsidRDefault="00050141" w:rsidP="00A004D3">
            <w:pPr>
              <w:rPr>
                <w:rFonts w:ascii="Sylfaen" w:hAnsi="Sylfaen"/>
                <w:i/>
                <w:spacing w:val="-2"/>
                <w:sz w:val="20"/>
                <w:szCs w:val="20"/>
              </w:rPr>
            </w:pPr>
            <w:r w:rsidRPr="00B41E8C">
              <w:rPr>
                <w:rFonts w:ascii="Sylfaen" w:hAnsi="Sylfaen"/>
                <w:sz w:val="20"/>
                <w:szCs w:val="20"/>
              </w:rPr>
              <w:t>I.15</w:t>
            </w:r>
            <w:r w:rsidRPr="00B41E8C">
              <w:rPr>
                <w:rFonts w:ascii="Sylfaen" w:hAnsi="Sylfaen"/>
                <w:spacing w:val="-4"/>
                <w:sz w:val="20"/>
                <w:szCs w:val="20"/>
              </w:rPr>
              <w:t xml:space="preserve"> </w:t>
            </w:r>
            <w:r w:rsidR="00C85D86">
              <w:rPr>
                <w:rFonts w:ascii="Sylfaen" w:hAnsi="Sylfaen"/>
                <w:sz w:val="20"/>
                <w:szCs w:val="20"/>
                <w:lang w:val="ka-GE"/>
              </w:rPr>
              <w:t>მიმღები</w:t>
            </w:r>
            <w:r w:rsidR="00C85D86" w:rsidRPr="00B41E8C">
              <w:rPr>
                <w:rFonts w:ascii="Sylfaen" w:hAnsi="Sylfaen"/>
                <w:sz w:val="20"/>
                <w:szCs w:val="20"/>
              </w:rPr>
              <w:t xml:space="preserve"> სასაზღვრო კონტროლის პუნქტი</w:t>
            </w:r>
            <w:r w:rsidR="00C85D86" w:rsidRPr="00B41E8C">
              <w:rPr>
                <w:rFonts w:ascii="Sylfaen" w:hAnsi="Sylfaen"/>
                <w:sz w:val="20"/>
                <w:szCs w:val="20"/>
                <w:lang w:val="ka-GE"/>
              </w:rPr>
              <w:t>/</w:t>
            </w:r>
            <w:r w:rsidRPr="00B41E8C">
              <w:rPr>
                <w:rFonts w:ascii="Sylfaen" w:hAnsi="Sylfaen" w:cs="Times New Roman"/>
                <w:i/>
                <w:sz w:val="20"/>
                <w:szCs w:val="20"/>
              </w:rPr>
              <w:t>Entry</w:t>
            </w:r>
            <w:r w:rsidRPr="00B41E8C">
              <w:rPr>
                <w:rFonts w:ascii="Sylfaen" w:hAnsi="Sylfaen" w:cs="Times New Roman"/>
                <w:i/>
                <w:spacing w:val="-6"/>
                <w:sz w:val="20"/>
                <w:szCs w:val="20"/>
              </w:rPr>
              <w:t xml:space="preserve"> </w:t>
            </w:r>
            <w:r w:rsidRPr="00B41E8C">
              <w:rPr>
                <w:rFonts w:ascii="Sylfaen" w:hAnsi="Sylfaen" w:cs="Times New Roman"/>
                <w:i/>
                <w:sz w:val="20"/>
                <w:szCs w:val="20"/>
              </w:rPr>
              <w:t>border</w:t>
            </w:r>
            <w:r w:rsidRPr="00B41E8C">
              <w:rPr>
                <w:rFonts w:ascii="Sylfaen" w:hAnsi="Sylfaen" w:cs="Times New Roman"/>
                <w:i/>
                <w:spacing w:val="-5"/>
                <w:sz w:val="20"/>
                <w:szCs w:val="20"/>
              </w:rPr>
              <w:t xml:space="preserve"> </w:t>
            </w:r>
            <w:r w:rsidRPr="00B41E8C">
              <w:rPr>
                <w:rFonts w:ascii="Sylfaen" w:hAnsi="Sylfaen" w:cs="Times New Roman"/>
                <w:i/>
                <w:sz w:val="20"/>
                <w:szCs w:val="20"/>
              </w:rPr>
              <w:t>control</w:t>
            </w:r>
            <w:r w:rsidRPr="00B41E8C">
              <w:rPr>
                <w:rFonts w:ascii="Sylfaen" w:hAnsi="Sylfaen" w:cs="Times New Roman"/>
                <w:i/>
                <w:spacing w:val="-6"/>
                <w:sz w:val="20"/>
                <w:szCs w:val="20"/>
              </w:rPr>
              <w:t xml:space="preserve"> </w:t>
            </w:r>
            <w:r w:rsidRPr="00B41E8C">
              <w:rPr>
                <w:rFonts w:ascii="Sylfaen" w:hAnsi="Sylfaen" w:cs="Times New Roman"/>
                <w:i/>
                <w:sz w:val="20"/>
                <w:szCs w:val="20"/>
              </w:rPr>
              <w:t>post</w:t>
            </w:r>
            <w:r w:rsidRPr="00B41E8C">
              <w:rPr>
                <w:rFonts w:ascii="Sylfaen" w:hAnsi="Sylfaen"/>
                <w:i/>
                <w:sz w:val="20"/>
                <w:szCs w:val="20"/>
              </w:rPr>
              <w:t>/</w:t>
            </w:r>
            <w:r w:rsidRPr="00B41E8C">
              <w:rPr>
                <w:rFonts w:ascii="Sylfaen" w:hAnsi="Sylfaen"/>
                <w:i/>
                <w:spacing w:val="-4"/>
                <w:sz w:val="20"/>
                <w:szCs w:val="20"/>
              </w:rPr>
              <w:t xml:space="preserve"> </w:t>
            </w:r>
            <w:r w:rsidRPr="00B41E8C">
              <w:rPr>
                <w:rFonts w:ascii="Sylfaen" w:hAnsi="Sylfaen"/>
                <w:sz w:val="20"/>
                <w:szCs w:val="20"/>
              </w:rPr>
              <w:t>Giriş</w:t>
            </w:r>
            <w:r w:rsidRPr="00B41E8C">
              <w:rPr>
                <w:rFonts w:ascii="Sylfaen" w:hAnsi="Sylfaen"/>
                <w:spacing w:val="-6"/>
                <w:sz w:val="20"/>
                <w:szCs w:val="20"/>
              </w:rPr>
              <w:t xml:space="preserve"> </w:t>
            </w:r>
            <w:r w:rsidRPr="00B41E8C">
              <w:rPr>
                <w:rFonts w:ascii="Sylfaen" w:hAnsi="Sylfaen"/>
                <w:sz w:val="20"/>
                <w:szCs w:val="20"/>
              </w:rPr>
              <w:t>kontrol</w:t>
            </w:r>
            <w:r w:rsidRPr="00B41E8C">
              <w:rPr>
                <w:rFonts w:ascii="Sylfaen" w:hAnsi="Sylfaen"/>
                <w:spacing w:val="-4"/>
                <w:sz w:val="20"/>
                <w:szCs w:val="20"/>
              </w:rPr>
              <w:t xml:space="preserve"> </w:t>
            </w:r>
            <w:r w:rsidRPr="00B41E8C">
              <w:rPr>
                <w:rFonts w:ascii="Sylfaen" w:hAnsi="Sylfaen"/>
                <w:spacing w:val="-2"/>
                <w:sz w:val="20"/>
                <w:szCs w:val="20"/>
              </w:rPr>
              <w:t>kapısı</w:t>
            </w:r>
            <w:r w:rsidRPr="00B41E8C">
              <w:rPr>
                <w:rFonts w:ascii="Sylfaen" w:hAnsi="Sylfaen"/>
                <w:i/>
                <w:spacing w:val="-2"/>
                <w:sz w:val="20"/>
                <w:szCs w:val="20"/>
              </w:rPr>
              <w:t>:</w:t>
            </w:r>
          </w:p>
          <w:p w14:paraId="7B496416" w14:textId="00404A0D" w:rsidR="00CF623F" w:rsidRPr="00B41E8C" w:rsidRDefault="00CF623F" w:rsidP="00A004D3">
            <w:pPr>
              <w:rPr>
                <w:rFonts w:ascii="Sylfaen" w:hAnsi="Sylfaen"/>
                <w:sz w:val="20"/>
                <w:szCs w:val="20"/>
              </w:rPr>
            </w:pPr>
          </w:p>
        </w:tc>
      </w:tr>
      <w:tr w:rsidR="00CF623F" w:rsidRPr="00B41E8C" w14:paraId="0DCE1EE1"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572"/>
        </w:trPr>
        <w:tc>
          <w:tcPr>
            <w:tcW w:w="4918" w:type="dxa"/>
            <w:gridSpan w:val="11"/>
            <w:vMerge/>
            <w:tcBorders>
              <w:top w:val="nil"/>
              <w:right w:val="nil"/>
            </w:tcBorders>
          </w:tcPr>
          <w:p w14:paraId="6F011AD8" w14:textId="77777777" w:rsidR="00050141" w:rsidRPr="00B41E8C" w:rsidRDefault="00050141" w:rsidP="00F82CFB">
            <w:pPr>
              <w:rPr>
                <w:rFonts w:ascii="Sylfaen" w:hAnsi="Sylfaen"/>
                <w:sz w:val="20"/>
                <w:szCs w:val="20"/>
              </w:rPr>
            </w:pPr>
          </w:p>
        </w:tc>
        <w:tc>
          <w:tcPr>
            <w:tcW w:w="133" w:type="dxa"/>
            <w:tcBorders>
              <w:top w:val="nil"/>
              <w:left w:val="nil"/>
              <w:right w:val="nil"/>
            </w:tcBorders>
          </w:tcPr>
          <w:p w14:paraId="186FCA4E" w14:textId="77777777" w:rsidR="00050141" w:rsidRPr="00B41E8C" w:rsidRDefault="00050141" w:rsidP="00F82CFB">
            <w:pPr>
              <w:pStyle w:val="TableParagraph"/>
              <w:rPr>
                <w:rFonts w:ascii="Sylfaen" w:hAnsi="Sylfaen"/>
                <w:sz w:val="20"/>
                <w:szCs w:val="20"/>
              </w:rPr>
            </w:pPr>
          </w:p>
        </w:tc>
        <w:tc>
          <w:tcPr>
            <w:tcW w:w="216" w:type="dxa"/>
            <w:tcBorders>
              <w:top w:val="nil"/>
              <w:left w:val="nil"/>
              <w:right w:val="nil"/>
            </w:tcBorders>
          </w:tcPr>
          <w:p w14:paraId="13B0D34D" w14:textId="77777777" w:rsidR="00050141" w:rsidRPr="00B41E8C" w:rsidRDefault="00050141" w:rsidP="00F82CFB">
            <w:pPr>
              <w:pStyle w:val="TableParagraph"/>
              <w:rPr>
                <w:rFonts w:ascii="Sylfaen" w:hAnsi="Sylfaen"/>
                <w:sz w:val="20"/>
                <w:szCs w:val="20"/>
              </w:rPr>
            </w:pPr>
          </w:p>
        </w:tc>
        <w:tc>
          <w:tcPr>
            <w:tcW w:w="186" w:type="dxa"/>
            <w:tcBorders>
              <w:top w:val="nil"/>
              <w:left w:val="nil"/>
              <w:right w:val="nil"/>
            </w:tcBorders>
          </w:tcPr>
          <w:p w14:paraId="01A6F6F6" w14:textId="77777777" w:rsidR="00050141" w:rsidRPr="00B41E8C" w:rsidRDefault="00050141" w:rsidP="00F82CFB">
            <w:pPr>
              <w:pStyle w:val="TableParagraph"/>
              <w:rPr>
                <w:rFonts w:ascii="Sylfaen" w:hAnsi="Sylfaen"/>
                <w:sz w:val="20"/>
                <w:szCs w:val="20"/>
              </w:rPr>
            </w:pPr>
          </w:p>
        </w:tc>
        <w:tc>
          <w:tcPr>
            <w:tcW w:w="208" w:type="dxa"/>
            <w:tcBorders>
              <w:top w:val="nil"/>
              <w:left w:val="nil"/>
            </w:tcBorders>
          </w:tcPr>
          <w:p w14:paraId="7D5CE181" w14:textId="77777777" w:rsidR="00050141" w:rsidRPr="00B41E8C" w:rsidRDefault="00050141" w:rsidP="00F82CFB">
            <w:pPr>
              <w:pStyle w:val="TableParagraph"/>
              <w:rPr>
                <w:rFonts w:ascii="Sylfaen" w:hAnsi="Sylfaen"/>
                <w:sz w:val="20"/>
                <w:szCs w:val="20"/>
              </w:rPr>
            </w:pPr>
          </w:p>
        </w:tc>
        <w:tc>
          <w:tcPr>
            <w:tcW w:w="5601" w:type="dxa"/>
            <w:gridSpan w:val="3"/>
          </w:tcPr>
          <w:p w14:paraId="6F43FD29" w14:textId="15083FB0" w:rsidR="00050141" w:rsidRPr="00B41E8C" w:rsidRDefault="00050141" w:rsidP="00A004D3">
            <w:pPr>
              <w:pStyle w:val="TableParagraph"/>
              <w:rPr>
                <w:rFonts w:ascii="Sylfaen" w:hAnsi="Sylfaen"/>
                <w:sz w:val="20"/>
                <w:szCs w:val="20"/>
                <w:lang w:val="ka-GE"/>
              </w:rPr>
            </w:pPr>
            <w:r w:rsidRPr="00B41E8C">
              <w:rPr>
                <w:rFonts w:ascii="Sylfaen" w:hAnsi="Sylfaen"/>
                <w:sz w:val="20"/>
                <w:szCs w:val="20"/>
              </w:rPr>
              <w:t>I.16</w:t>
            </w:r>
            <w:r w:rsidRPr="00B41E8C">
              <w:rPr>
                <w:rFonts w:ascii="Sylfaen" w:hAnsi="Sylfaen"/>
                <w:spacing w:val="-4"/>
                <w:sz w:val="20"/>
                <w:szCs w:val="20"/>
              </w:rPr>
              <w:t xml:space="preserve"> </w:t>
            </w:r>
            <w:r w:rsidR="00C85D86">
              <w:rPr>
                <w:rFonts w:ascii="Sylfaen" w:hAnsi="Sylfaen"/>
                <w:spacing w:val="-4"/>
                <w:sz w:val="20"/>
                <w:szCs w:val="20"/>
                <w:lang w:val="ka-GE"/>
              </w:rPr>
              <w:t>თანდართული დოკუმენტები/</w:t>
            </w:r>
            <w:r w:rsidRPr="00B41E8C">
              <w:rPr>
                <w:rFonts w:ascii="Sylfaen" w:hAnsi="Sylfaen"/>
                <w:sz w:val="20"/>
                <w:szCs w:val="20"/>
              </w:rPr>
              <w:t>Accompanying</w:t>
            </w:r>
            <w:r w:rsidRPr="00B41E8C">
              <w:rPr>
                <w:rFonts w:ascii="Sylfaen" w:hAnsi="Sylfaen"/>
                <w:spacing w:val="-7"/>
                <w:sz w:val="20"/>
                <w:szCs w:val="20"/>
              </w:rPr>
              <w:t xml:space="preserve"> </w:t>
            </w:r>
            <w:r w:rsidRPr="00B41E8C">
              <w:rPr>
                <w:rFonts w:ascii="Sylfaen" w:hAnsi="Sylfaen"/>
                <w:sz w:val="20"/>
                <w:szCs w:val="20"/>
              </w:rPr>
              <w:t>documents/</w:t>
            </w:r>
            <w:r w:rsidRPr="00B41E8C">
              <w:rPr>
                <w:rFonts w:ascii="Sylfaen" w:hAnsi="Sylfaen"/>
                <w:spacing w:val="-6"/>
                <w:sz w:val="20"/>
                <w:szCs w:val="20"/>
              </w:rPr>
              <w:t xml:space="preserve"> </w:t>
            </w:r>
            <w:r w:rsidRPr="00B41E8C">
              <w:rPr>
                <w:rFonts w:ascii="Sylfaen" w:hAnsi="Sylfaen"/>
                <w:sz w:val="20"/>
                <w:szCs w:val="20"/>
              </w:rPr>
              <w:t>Eşlik</w:t>
            </w:r>
            <w:r w:rsidRPr="00B41E8C">
              <w:rPr>
                <w:rFonts w:ascii="Sylfaen" w:hAnsi="Sylfaen"/>
                <w:spacing w:val="-8"/>
                <w:sz w:val="20"/>
                <w:szCs w:val="20"/>
              </w:rPr>
              <w:t xml:space="preserve"> </w:t>
            </w:r>
            <w:r w:rsidRPr="00B41E8C">
              <w:rPr>
                <w:rFonts w:ascii="Sylfaen" w:hAnsi="Sylfaen"/>
                <w:sz w:val="20"/>
                <w:szCs w:val="20"/>
              </w:rPr>
              <w:t>eden</w:t>
            </w:r>
            <w:r w:rsidRPr="00B41E8C">
              <w:rPr>
                <w:rFonts w:ascii="Sylfaen" w:hAnsi="Sylfaen"/>
                <w:spacing w:val="-5"/>
                <w:sz w:val="20"/>
                <w:szCs w:val="20"/>
              </w:rPr>
              <w:t xml:space="preserve"> </w:t>
            </w:r>
            <w:r w:rsidRPr="00B41E8C">
              <w:rPr>
                <w:rFonts w:ascii="Sylfaen" w:hAnsi="Sylfaen"/>
                <w:spacing w:val="-2"/>
                <w:sz w:val="20"/>
                <w:szCs w:val="20"/>
              </w:rPr>
              <w:t>belgeler</w:t>
            </w:r>
            <w:r w:rsidR="00CF623F" w:rsidRPr="00B41E8C">
              <w:rPr>
                <w:rFonts w:ascii="Sylfaen" w:hAnsi="Sylfaen"/>
                <w:spacing w:val="-2"/>
                <w:sz w:val="20"/>
                <w:szCs w:val="20"/>
                <w:lang w:val="ka-GE"/>
              </w:rPr>
              <w:t xml:space="preserve">: </w:t>
            </w:r>
          </w:p>
          <w:p w14:paraId="12C14A98" w14:textId="77777777" w:rsidR="00CF623F" w:rsidRPr="00B41E8C" w:rsidRDefault="00CF623F" w:rsidP="00A004D3">
            <w:pPr>
              <w:pStyle w:val="TableParagraph"/>
              <w:rPr>
                <w:rFonts w:ascii="Sylfaen" w:hAnsi="Sylfaen"/>
                <w:sz w:val="20"/>
                <w:szCs w:val="20"/>
              </w:rPr>
            </w:pPr>
          </w:p>
          <w:p w14:paraId="1E53F779" w14:textId="454112AC" w:rsidR="00050141" w:rsidRPr="00B41E8C" w:rsidRDefault="00C85D86" w:rsidP="00A004D3">
            <w:pPr>
              <w:pStyle w:val="TableParagraph"/>
              <w:rPr>
                <w:rFonts w:ascii="Sylfaen" w:hAnsi="Sylfaen"/>
                <w:sz w:val="20"/>
                <w:szCs w:val="20"/>
                <w:lang w:val="ka-GE"/>
              </w:rPr>
            </w:pPr>
            <w:r w:rsidRPr="00B41E8C">
              <w:rPr>
                <w:rFonts w:ascii="Sylfaen" w:hAnsi="Sylfaen"/>
                <w:sz w:val="20"/>
                <w:szCs w:val="20"/>
              </w:rPr>
              <w:t>ტიპი/</w:t>
            </w:r>
            <w:r w:rsidR="00050141" w:rsidRPr="00B41E8C">
              <w:rPr>
                <w:rFonts w:ascii="Sylfaen" w:hAnsi="Sylfaen"/>
                <w:sz w:val="20"/>
                <w:szCs w:val="20"/>
              </w:rPr>
              <w:t>Type/</w:t>
            </w:r>
            <w:r w:rsidR="00050141" w:rsidRPr="00B41E8C">
              <w:rPr>
                <w:rFonts w:ascii="Sylfaen" w:hAnsi="Sylfaen"/>
                <w:spacing w:val="-5"/>
                <w:sz w:val="20"/>
                <w:szCs w:val="20"/>
              </w:rPr>
              <w:t>Tip</w:t>
            </w:r>
            <w:r w:rsidR="00CF623F" w:rsidRPr="00B41E8C">
              <w:rPr>
                <w:rFonts w:ascii="Sylfaen" w:hAnsi="Sylfaen"/>
                <w:spacing w:val="-5"/>
                <w:sz w:val="20"/>
                <w:szCs w:val="20"/>
                <w:lang w:val="ka-GE"/>
              </w:rPr>
              <w:t xml:space="preserve">: </w:t>
            </w:r>
            <w:r w:rsidR="00050141" w:rsidRPr="00B41E8C">
              <w:rPr>
                <w:rFonts w:ascii="Sylfaen" w:hAnsi="Sylfaen"/>
                <w:b/>
                <w:sz w:val="20"/>
                <w:szCs w:val="20"/>
              </w:rPr>
              <w:tab/>
            </w:r>
            <w:r w:rsidR="00226DA7">
              <w:rPr>
                <w:rFonts w:ascii="Sylfaen" w:hAnsi="Sylfaen"/>
                <w:b/>
                <w:sz w:val="20"/>
                <w:szCs w:val="20"/>
              </w:rPr>
              <w:t xml:space="preserve">   </w:t>
            </w:r>
            <w:r w:rsidRPr="00C85D86">
              <w:rPr>
                <w:rFonts w:ascii="Sylfaen" w:hAnsi="Sylfaen"/>
                <w:bCs/>
                <w:sz w:val="20"/>
                <w:szCs w:val="20"/>
                <w:lang w:val="ka-GE"/>
              </w:rPr>
              <w:t>კოდი/</w:t>
            </w:r>
            <w:r w:rsidR="00050141" w:rsidRPr="00C85D86">
              <w:rPr>
                <w:rFonts w:ascii="Sylfaen" w:hAnsi="Sylfaen"/>
                <w:bCs/>
                <w:spacing w:val="-2"/>
                <w:sz w:val="20"/>
                <w:szCs w:val="20"/>
              </w:rPr>
              <w:t>C</w:t>
            </w:r>
            <w:r w:rsidR="00050141" w:rsidRPr="00B41E8C">
              <w:rPr>
                <w:rFonts w:ascii="Sylfaen" w:hAnsi="Sylfaen"/>
                <w:spacing w:val="-2"/>
                <w:sz w:val="20"/>
                <w:szCs w:val="20"/>
              </w:rPr>
              <w:t>ode</w:t>
            </w:r>
            <w:r>
              <w:rPr>
                <w:rFonts w:ascii="Sylfaen" w:hAnsi="Sylfaen"/>
                <w:spacing w:val="-2"/>
                <w:sz w:val="20"/>
                <w:szCs w:val="20"/>
                <w:lang w:val="ka-GE"/>
              </w:rPr>
              <w:t>/</w:t>
            </w:r>
            <w:r w:rsidR="00050141" w:rsidRPr="00B41E8C">
              <w:rPr>
                <w:rFonts w:ascii="Sylfaen" w:hAnsi="Sylfaen"/>
                <w:spacing w:val="-2"/>
                <w:sz w:val="20"/>
                <w:szCs w:val="20"/>
              </w:rPr>
              <w:t>Kod</w:t>
            </w:r>
            <w:r w:rsidR="00CF623F" w:rsidRPr="00B41E8C">
              <w:rPr>
                <w:rFonts w:ascii="Sylfaen" w:hAnsi="Sylfaen"/>
                <w:spacing w:val="-2"/>
                <w:sz w:val="20"/>
                <w:szCs w:val="20"/>
                <w:lang w:val="ka-GE"/>
              </w:rPr>
              <w:t>:</w:t>
            </w:r>
          </w:p>
          <w:p w14:paraId="16498DE3" w14:textId="725ECD47" w:rsidR="00050141" w:rsidRPr="00B41E8C" w:rsidRDefault="00050141" w:rsidP="00A004D3">
            <w:pPr>
              <w:pStyle w:val="TableParagraph"/>
              <w:rPr>
                <w:rFonts w:ascii="Sylfaen" w:hAnsi="Sylfaen"/>
                <w:sz w:val="20"/>
                <w:szCs w:val="20"/>
              </w:rPr>
            </w:pPr>
          </w:p>
          <w:p w14:paraId="39F61368" w14:textId="77777777" w:rsidR="00CF623F" w:rsidRPr="00B41E8C" w:rsidRDefault="00CF623F" w:rsidP="00A004D3">
            <w:pPr>
              <w:pStyle w:val="TableParagraph"/>
              <w:rPr>
                <w:rFonts w:ascii="Sylfaen" w:hAnsi="Sylfaen"/>
                <w:sz w:val="20"/>
                <w:szCs w:val="20"/>
              </w:rPr>
            </w:pPr>
          </w:p>
          <w:p w14:paraId="297A3205" w14:textId="420918A0" w:rsidR="00C85D86" w:rsidRDefault="00C85D86" w:rsidP="00A004D3">
            <w:pPr>
              <w:pStyle w:val="TableParagraph"/>
              <w:rPr>
                <w:rFonts w:ascii="Sylfaen" w:hAnsi="Sylfaen"/>
                <w:b/>
                <w:sz w:val="20"/>
                <w:szCs w:val="20"/>
                <w:lang w:val="ka-GE"/>
              </w:rPr>
            </w:pPr>
            <w:r>
              <w:rPr>
                <w:rFonts w:ascii="Sylfaen" w:hAnsi="Sylfaen"/>
                <w:spacing w:val="-2"/>
                <w:sz w:val="20"/>
                <w:szCs w:val="20"/>
                <w:lang w:val="ka-GE"/>
              </w:rPr>
              <w:t>ქვეყანა/</w:t>
            </w:r>
            <w:r w:rsidR="00050141" w:rsidRPr="00B41E8C">
              <w:rPr>
                <w:rFonts w:ascii="Sylfaen" w:hAnsi="Sylfaen"/>
                <w:spacing w:val="-2"/>
                <w:sz w:val="20"/>
                <w:szCs w:val="20"/>
              </w:rPr>
              <w:t>Country</w:t>
            </w:r>
            <w:r w:rsidR="00CF623F" w:rsidRPr="00B41E8C">
              <w:rPr>
                <w:rFonts w:ascii="Sylfaen" w:hAnsi="Sylfaen"/>
                <w:sz w:val="20"/>
                <w:szCs w:val="20"/>
              </w:rPr>
              <w:t>/</w:t>
            </w:r>
            <w:r w:rsidR="00050141" w:rsidRPr="00B41E8C">
              <w:rPr>
                <w:rFonts w:ascii="Sylfaen" w:hAnsi="Sylfaen"/>
                <w:spacing w:val="-2"/>
                <w:sz w:val="20"/>
                <w:szCs w:val="20"/>
              </w:rPr>
              <w:t>Ülke</w:t>
            </w:r>
            <w:r w:rsidR="00CF623F" w:rsidRPr="00B41E8C">
              <w:rPr>
                <w:rFonts w:ascii="Sylfaen" w:hAnsi="Sylfaen"/>
                <w:spacing w:val="-2"/>
                <w:sz w:val="20"/>
                <w:szCs w:val="20"/>
                <w:lang w:val="ka-GE"/>
              </w:rPr>
              <w:t>:</w:t>
            </w:r>
            <w:r w:rsidR="00050141" w:rsidRPr="00B41E8C">
              <w:rPr>
                <w:rFonts w:ascii="Sylfaen" w:hAnsi="Sylfaen"/>
                <w:b/>
                <w:sz w:val="20"/>
                <w:szCs w:val="20"/>
              </w:rPr>
              <w:tab/>
            </w:r>
            <w:r w:rsidR="00CF623F" w:rsidRPr="00B41E8C">
              <w:rPr>
                <w:rFonts w:ascii="Sylfaen" w:hAnsi="Sylfaen"/>
                <w:b/>
                <w:sz w:val="20"/>
                <w:szCs w:val="20"/>
                <w:lang w:val="ka-GE"/>
              </w:rPr>
              <w:t xml:space="preserve">                   </w:t>
            </w:r>
          </w:p>
          <w:p w14:paraId="056C2676" w14:textId="77777777" w:rsidR="00C85D86" w:rsidRDefault="00C85D86" w:rsidP="00A004D3">
            <w:pPr>
              <w:pStyle w:val="TableParagraph"/>
              <w:rPr>
                <w:rFonts w:ascii="Sylfaen" w:hAnsi="Sylfaen"/>
                <w:b/>
                <w:sz w:val="20"/>
                <w:szCs w:val="20"/>
              </w:rPr>
            </w:pPr>
          </w:p>
          <w:p w14:paraId="220D7824" w14:textId="3AE871AD" w:rsidR="00CF623F" w:rsidRPr="00C85D86" w:rsidRDefault="00C85D86" w:rsidP="00A004D3">
            <w:pPr>
              <w:pStyle w:val="TableParagraph"/>
              <w:rPr>
                <w:rFonts w:ascii="Sylfaen" w:hAnsi="Sylfaen"/>
                <w:sz w:val="20"/>
                <w:szCs w:val="20"/>
                <w:lang w:val="ka-GE"/>
              </w:rPr>
            </w:pPr>
            <w:r w:rsidRPr="00B41E8C">
              <w:rPr>
                <w:rFonts w:ascii="Sylfaen" w:hAnsi="Sylfaen"/>
                <w:sz w:val="20"/>
                <w:szCs w:val="20"/>
              </w:rPr>
              <w:t>ISO ქვეყნის კოდი/</w:t>
            </w:r>
            <w:r w:rsidR="00050141" w:rsidRPr="00B41E8C">
              <w:rPr>
                <w:rFonts w:ascii="Sylfaen" w:hAnsi="Sylfaen"/>
                <w:sz w:val="20"/>
                <w:szCs w:val="20"/>
              </w:rPr>
              <w:t>ISO</w:t>
            </w:r>
            <w:r w:rsidR="00050141" w:rsidRPr="00B41E8C">
              <w:rPr>
                <w:rFonts w:ascii="Sylfaen" w:hAnsi="Sylfaen"/>
                <w:spacing w:val="-6"/>
                <w:sz w:val="20"/>
                <w:szCs w:val="20"/>
              </w:rPr>
              <w:t xml:space="preserve"> </w:t>
            </w:r>
            <w:r w:rsidR="00050141" w:rsidRPr="00B41E8C">
              <w:rPr>
                <w:rFonts w:ascii="Sylfaen" w:hAnsi="Sylfaen"/>
                <w:sz w:val="20"/>
                <w:szCs w:val="20"/>
              </w:rPr>
              <w:t>country</w:t>
            </w:r>
            <w:r w:rsidR="00050141" w:rsidRPr="00B41E8C">
              <w:rPr>
                <w:rFonts w:ascii="Sylfaen" w:hAnsi="Sylfaen"/>
                <w:spacing w:val="-8"/>
                <w:sz w:val="20"/>
                <w:szCs w:val="20"/>
              </w:rPr>
              <w:t xml:space="preserve"> </w:t>
            </w:r>
            <w:r w:rsidR="00050141" w:rsidRPr="00B41E8C">
              <w:rPr>
                <w:rFonts w:ascii="Sylfaen" w:hAnsi="Sylfaen"/>
                <w:sz w:val="20"/>
                <w:szCs w:val="20"/>
              </w:rPr>
              <w:t>code/</w:t>
            </w:r>
            <w:r w:rsidR="00CF623F" w:rsidRPr="00B41E8C">
              <w:rPr>
                <w:rFonts w:ascii="Sylfaen" w:hAnsi="Sylfaen"/>
                <w:sz w:val="20"/>
                <w:szCs w:val="20"/>
              </w:rPr>
              <w:t>ISO</w:t>
            </w:r>
            <w:r w:rsidR="00CF623F" w:rsidRPr="00B41E8C">
              <w:rPr>
                <w:rFonts w:ascii="Sylfaen" w:hAnsi="Sylfaen"/>
                <w:spacing w:val="-5"/>
                <w:sz w:val="20"/>
                <w:szCs w:val="20"/>
              </w:rPr>
              <w:t xml:space="preserve"> </w:t>
            </w:r>
            <w:r w:rsidR="00CF623F" w:rsidRPr="00B41E8C">
              <w:rPr>
                <w:rFonts w:ascii="Sylfaen" w:hAnsi="Sylfaen"/>
                <w:sz w:val="20"/>
                <w:szCs w:val="20"/>
              </w:rPr>
              <w:t>ülke</w:t>
            </w:r>
            <w:r w:rsidR="00CF623F" w:rsidRPr="00B41E8C">
              <w:rPr>
                <w:rFonts w:ascii="Sylfaen" w:hAnsi="Sylfaen"/>
                <w:spacing w:val="-2"/>
                <w:sz w:val="20"/>
                <w:szCs w:val="20"/>
              </w:rPr>
              <w:t xml:space="preserve"> </w:t>
            </w:r>
            <w:r w:rsidR="00CF623F" w:rsidRPr="00B41E8C">
              <w:rPr>
                <w:rFonts w:ascii="Sylfaen" w:hAnsi="Sylfaen"/>
                <w:spacing w:val="-4"/>
                <w:sz w:val="20"/>
                <w:szCs w:val="20"/>
              </w:rPr>
              <w:t>kodu</w:t>
            </w:r>
            <w:r w:rsidR="00CF623F" w:rsidRPr="00B41E8C">
              <w:rPr>
                <w:rFonts w:ascii="Sylfaen" w:hAnsi="Sylfaen"/>
                <w:spacing w:val="-4"/>
                <w:sz w:val="20"/>
                <w:szCs w:val="20"/>
                <w:lang w:val="ka-GE"/>
              </w:rPr>
              <w:t xml:space="preserve">: </w:t>
            </w:r>
          </w:p>
          <w:p w14:paraId="6AAC045F" w14:textId="77777777" w:rsidR="00CF623F" w:rsidRPr="00B41E8C" w:rsidRDefault="00CF623F" w:rsidP="00A004D3">
            <w:pPr>
              <w:pStyle w:val="TableParagraph"/>
              <w:rPr>
                <w:rFonts w:ascii="Sylfaen" w:hAnsi="Sylfaen"/>
                <w:sz w:val="20"/>
                <w:szCs w:val="20"/>
                <w:lang w:val="ka-GE"/>
              </w:rPr>
            </w:pPr>
          </w:p>
          <w:p w14:paraId="19B7F081" w14:textId="025DC1DC" w:rsidR="00CF623F" w:rsidRPr="00B41E8C" w:rsidRDefault="00C85D86" w:rsidP="00A004D3">
            <w:pPr>
              <w:rPr>
                <w:rFonts w:ascii="Sylfaen" w:hAnsi="Sylfaen"/>
                <w:sz w:val="20"/>
                <w:szCs w:val="20"/>
                <w:lang w:val="ka-GE"/>
              </w:rPr>
            </w:pPr>
            <w:r w:rsidRPr="00B41E8C">
              <w:rPr>
                <w:rFonts w:ascii="Sylfaen" w:hAnsi="Sylfaen"/>
                <w:sz w:val="20"/>
                <w:szCs w:val="20"/>
              </w:rPr>
              <w:t xml:space="preserve">კომერციული დოკუმენტის </w:t>
            </w:r>
            <w:r>
              <w:rPr>
                <w:rFonts w:ascii="Sylfaen" w:hAnsi="Sylfaen"/>
                <w:sz w:val="20"/>
                <w:szCs w:val="20"/>
                <w:lang w:val="ka-GE"/>
              </w:rPr>
              <w:t>ნომერი</w:t>
            </w:r>
            <w:r w:rsidRPr="00B41E8C">
              <w:rPr>
                <w:rFonts w:ascii="Sylfaen" w:hAnsi="Sylfaen"/>
                <w:sz w:val="20"/>
                <w:szCs w:val="20"/>
                <w:lang w:val="ka-GE"/>
              </w:rPr>
              <w:t>/</w:t>
            </w:r>
            <w:r w:rsidR="00050141" w:rsidRPr="00B41E8C">
              <w:rPr>
                <w:rFonts w:ascii="Sylfaen" w:hAnsi="Sylfaen"/>
                <w:sz w:val="20"/>
                <w:szCs w:val="20"/>
              </w:rPr>
              <w:t>Commercial</w:t>
            </w:r>
            <w:r w:rsidR="00050141" w:rsidRPr="00B41E8C">
              <w:rPr>
                <w:rFonts w:ascii="Sylfaen" w:hAnsi="Sylfaen"/>
                <w:spacing w:val="-8"/>
                <w:sz w:val="20"/>
                <w:szCs w:val="20"/>
              </w:rPr>
              <w:t xml:space="preserve"> </w:t>
            </w:r>
            <w:r w:rsidR="00050141" w:rsidRPr="00B41E8C">
              <w:rPr>
                <w:rFonts w:ascii="Sylfaen" w:hAnsi="Sylfaen"/>
                <w:sz w:val="20"/>
                <w:szCs w:val="20"/>
              </w:rPr>
              <w:t>document</w:t>
            </w:r>
            <w:r w:rsidR="00050141" w:rsidRPr="00B41E8C">
              <w:rPr>
                <w:rFonts w:ascii="Sylfaen" w:hAnsi="Sylfaen"/>
                <w:spacing w:val="-7"/>
                <w:sz w:val="20"/>
                <w:szCs w:val="20"/>
              </w:rPr>
              <w:t xml:space="preserve"> </w:t>
            </w:r>
            <w:r w:rsidR="00050141" w:rsidRPr="00B41E8C">
              <w:rPr>
                <w:rFonts w:ascii="Sylfaen" w:hAnsi="Sylfaen"/>
                <w:sz w:val="20"/>
                <w:szCs w:val="20"/>
              </w:rPr>
              <w:t>reference/</w:t>
            </w:r>
            <w:r w:rsidR="00CF623F" w:rsidRPr="00B41E8C">
              <w:rPr>
                <w:rFonts w:ascii="Sylfaen" w:hAnsi="Sylfaen"/>
                <w:sz w:val="20"/>
                <w:szCs w:val="20"/>
              </w:rPr>
              <w:t>Ticari</w:t>
            </w:r>
            <w:r w:rsidR="00CF623F" w:rsidRPr="00B41E8C">
              <w:rPr>
                <w:rFonts w:ascii="Sylfaen" w:hAnsi="Sylfaen"/>
                <w:spacing w:val="-6"/>
                <w:sz w:val="20"/>
                <w:szCs w:val="20"/>
              </w:rPr>
              <w:t xml:space="preserve"> </w:t>
            </w:r>
            <w:r w:rsidR="00CF623F" w:rsidRPr="00B41E8C">
              <w:rPr>
                <w:rFonts w:ascii="Sylfaen" w:hAnsi="Sylfaen"/>
                <w:sz w:val="20"/>
                <w:szCs w:val="20"/>
              </w:rPr>
              <w:t>belge</w:t>
            </w:r>
            <w:r w:rsidR="00CF623F" w:rsidRPr="00B41E8C">
              <w:rPr>
                <w:rFonts w:ascii="Sylfaen" w:hAnsi="Sylfaen"/>
                <w:spacing w:val="-6"/>
                <w:sz w:val="20"/>
                <w:szCs w:val="20"/>
              </w:rPr>
              <w:t xml:space="preserve"> </w:t>
            </w:r>
            <w:r w:rsidR="00CF623F" w:rsidRPr="00B41E8C">
              <w:rPr>
                <w:rFonts w:ascii="Sylfaen" w:hAnsi="Sylfaen"/>
                <w:spacing w:val="-2"/>
                <w:sz w:val="20"/>
                <w:szCs w:val="20"/>
              </w:rPr>
              <w:t>referansı</w:t>
            </w:r>
            <w:r w:rsidR="00CF623F" w:rsidRPr="00B41E8C">
              <w:rPr>
                <w:rFonts w:ascii="Sylfaen" w:hAnsi="Sylfaen"/>
                <w:spacing w:val="-2"/>
                <w:sz w:val="20"/>
                <w:szCs w:val="20"/>
                <w:lang w:val="ka-GE"/>
              </w:rPr>
              <w:t xml:space="preserve">: </w:t>
            </w:r>
          </w:p>
          <w:p w14:paraId="260CEC33" w14:textId="77777777" w:rsidR="00CF623F" w:rsidRPr="00B41E8C" w:rsidRDefault="00CF623F" w:rsidP="00A004D3">
            <w:pPr>
              <w:pStyle w:val="TableParagraph"/>
              <w:rPr>
                <w:rFonts w:ascii="Sylfaen" w:hAnsi="Sylfaen"/>
                <w:b/>
                <w:spacing w:val="-2"/>
                <w:sz w:val="20"/>
                <w:szCs w:val="20"/>
              </w:rPr>
            </w:pPr>
          </w:p>
          <w:p w14:paraId="6DAFD6BE" w14:textId="28B79647" w:rsidR="00CF623F" w:rsidRPr="00B41E8C" w:rsidRDefault="00CF623F" w:rsidP="00A004D3">
            <w:pPr>
              <w:rPr>
                <w:rFonts w:ascii="Sylfaen" w:hAnsi="Sylfaen"/>
                <w:b/>
                <w:sz w:val="20"/>
                <w:szCs w:val="20"/>
              </w:rPr>
            </w:pPr>
          </w:p>
        </w:tc>
      </w:tr>
      <w:tr w:rsidR="00CF623F" w:rsidRPr="00B41E8C" w14:paraId="41112C5D"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578"/>
        </w:trPr>
        <w:tc>
          <w:tcPr>
            <w:tcW w:w="11262" w:type="dxa"/>
            <w:gridSpan w:val="18"/>
            <w:tcBorders>
              <w:bottom w:val="nil"/>
            </w:tcBorders>
          </w:tcPr>
          <w:p w14:paraId="4118F373" w14:textId="7E025DFF" w:rsidR="00CF623F" w:rsidRPr="00B41E8C" w:rsidRDefault="00CF623F" w:rsidP="00A004D3">
            <w:pPr>
              <w:pStyle w:val="TableParagraph"/>
              <w:rPr>
                <w:rFonts w:ascii="Sylfaen" w:hAnsi="Sylfaen"/>
                <w:b/>
                <w:i/>
                <w:sz w:val="20"/>
                <w:szCs w:val="20"/>
              </w:rPr>
            </w:pPr>
            <w:r w:rsidRPr="00B41E8C">
              <w:rPr>
                <w:rFonts w:ascii="Sylfaen" w:hAnsi="Sylfaen"/>
                <w:sz w:val="20"/>
                <w:szCs w:val="20"/>
              </w:rPr>
              <w:t>I.17</w:t>
            </w:r>
            <w:r w:rsidRPr="00B41E8C">
              <w:rPr>
                <w:rFonts w:ascii="Sylfaen" w:hAnsi="Sylfaen"/>
                <w:spacing w:val="-5"/>
                <w:sz w:val="20"/>
                <w:szCs w:val="20"/>
              </w:rPr>
              <w:t xml:space="preserve"> </w:t>
            </w:r>
            <w:r w:rsidR="00C85D86" w:rsidRPr="00B41E8C">
              <w:rPr>
                <w:rFonts w:ascii="Sylfaen" w:hAnsi="Sylfaen"/>
                <w:sz w:val="20"/>
                <w:szCs w:val="20"/>
                <w:lang w:val="ka-GE"/>
              </w:rPr>
              <w:t>ტრანსპორტირების პირობები/</w:t>
            </w:r>
            <w:r w:rsidRPr="00B41E8C">
              <w:rPr>
                <w:rFonts w:ascii="Sylfaen" w:hAnsi="Sylfaen"/>
                <w:sz w:val="20"/>
                <w:szCs w:val="20"/>
              </w:rPr>
              <w:t>Transport</w:t>
            </w:r>
            <w:r w:rsidRPr="00B41E8C">
              <w:rPr>
                <w:rFonts w:ascii="Sylfaen" w:hAnsi="Sylfaen"/>
                <w:spacing w:val="-5"/>
                <w:sz w:val="20"/>
                <w:szCs w:val="20"/>
              </w:rPr>
              <w:t xml:space="preserve"> </w:t>
            </w:r>
            <w:r w:rsidRPr="00B41E8C">
              <w:rPr>
                <w:rFonts w:ascii="Sylfaen" w:hAnsi="Sylfaen"/>
                <w:sz w:val="20"/>
                <w:szCs w:val="20"/>
              </w:rPr>
              <w:t>conditions</w:t>
            </w:r>
            <w:r w:rsidRPr="00B41E8C">
              <w:rPr>
                <w:rFonts w:ascii="Sylfaen" w:hAnsi="Sylfaen"/>
                <w:spacing w:val="-8"/>
                <w:sz w:val="20"/>
                <w:szCs w:val="20"/>
              </w:rPr>
              <w:t xml:space="preserve"> </w:t>
            </w:r>
            <w:r w:rsidR="00C85D86">
              <w:rPr>
                <w:rFonts w:ascii="Sylfaen" w:hAnsi="Sylfaen"/>
                <w:spacing w:val="-8"/>
                <w:sz w:val="20"/>
                <w:szCs w:val="20"/>
                <w:lang w:val="ka-GE"/>
              </w:rPr>
              <w:t>/</w:t>
            </w:r>
            <w:r w:rsidRPr="00B41E8C">
              <w:rPr>
                <w:rFonts w:ascii="Sylfaen" w:hAnsi="Sylfaen"/>
                <w:bCs/>
                <w:i/>
                <w:sz w:val="20"/>
                <w:szCs w:val="20"/>
              </w:rPr>
              <w:t>Nakliye</w:t>
            </w:r>
            <w:r w:rsidRPr="00B41E8C">
              <w:rPr>
                <w:rFonts w:ascii="Sylfaen" w:hAnsi="Sylfaen"/>
                <w:bCs/>
                <w:i/>
                <w:spacing w:val="-7"/>
                <w:sz w:val="20"/>
                <w:szCs w:val="20"/>
              </w:rPr>
              <w:t xml:space="preserve"> </w:t>
            </w:r>
            <w:r w:rsidRPr="00B41E8C">
              <w:rPr>
                <w:rFonts w:ascii="Sylfaen" w:hAnsi="Sylfaen"/>
                <w:bCs/>
                <w:i/>
                <w:spacing w:val="-2"/>
                <w:sz w:val="20"/>
                <w:szCs w:val="20"/>
              </w:rPr>
              <w:t>koşulları:</w:t>
            </w:r>
          </w:p>
          <w:p w14:paraId="7495C93F" w14:textId="1FCE9D32" w:rsidR="00CF623F" w:rsidRPr="00B41E8C" w:rsidRDefault="00C85D86" w:rsidP="00A004D3">
            <w:pPr>
              <w:pStyle w:val="TableParagraph"/>
              <w:rPr>
                <w:rFonts w:ascii="Sylfaen" w:hAnsi="Sylfaen"/>
                <w:spacing w:val="-10"/>
                <w:sz w:val="20"/>
                <w:szCs w:val="20"/>
              </w:rPr>
            </w:pPr>
            <w:r w:rsidRPr="00B41E8C">
              <w:rPr>
                <w:rFonts w:ascii="Sylfaen" w:hAnsi="Sylfaen"/>
                <w:sz w:val="20"/>
                <w:szCs w:val="20"/>
                <w:lang w:val="ka-GE"/>
              </w:rPr>
              <w:t>გარემოს</w:t>
            </w:r>
            <w:r w:rsidRPr="00B41E8C">
              <w:rPr>
                <w:rFonts w:ascii="Sylfaen" w:hAnsi="Sylfaen"/>
                <w:sz w:val="20"/>
                <w:szCs w:val="20"/>
              </w:rPr>
              <w:t xml:space="preserve"> ტემპერატურა</w:t>
            </w:r>
            <w:r w:rsidRPr="00B41E8C">
              <w:rPr>
                <w:rFonts w:ascii="Sylfaen" w:hAnsi="Sylfaen"/>
                <w:sz w:val="20"/>
                <w:szCs w:val="20"/>
                <w:lang w:val="ka-GE"/>
              </w:rPr>
              <w:t>/</w:t>
            </w:r>
            <w:r w:rsidR="00CF623F" w:rsidRPr="00B41E8C">
              <w:rPr>
                <w:rFonts w:ascii="Sylfaen" w:hAnsi="Sylfaen"/>
                <w:sz w:val="20"/>
                <w:szCs w:val="20"/>
              </w:rPr>
              <w:t>Ambient</w:t>
            </w:r>
            <w:r>
              <w:rPr>
                <w:rFonts w:ascii="Sylfaen" w:hAnsi="Sylfaen"/>
                <w:sz w:val="20"/>
                <w:szCs w:val="20"/>
                <w:lang w:val="ka-GE"/>
              </w:rPr>
              <w:t>/</w:t>
            </w:r>
            <w:r w:rsidR="00CF623F" w:rsidRPr="00B41E8C">
              <w:rPr>
                <w:rFonts w:ascii="Sylfaen" w:hAnsi="Sylfaen"/>
                <w:bCs/>
                <w:i/>
                <w:sz w:val="20"/>
                <w:szCs w:val="20"/>
              </w:rPr>
              <w:t>Oda</w:t>
            </w:r>
            <w:r w:rsidR="00CF623F" w:rsidRPr="00B41E8C">
              <w:rPr>
                <w:rFonts w:ascii="Sylfaen" w:hAnsi="Sylfaen"/>
                <w:bCs/>
                <w:i/>
                <w:spacing w:val="-3"/>
                <w:sz w:val="20"/>
                <w:szCs w:val="20"/>
              </w:rPr>
              <w:t xml:space="preserve"> </w:t>
            </w:r>
            <w:r w:rsidR="00CF623F" w:rsidRPr="00B41E8C">
              <w:rPr>
                <w:rFonts w:ascii="Sylfaen" w:hAnsi="Sylfaen"/>
                <w:bCs/>
                <w:i/>
                <w:sz w:val="20"/>
                <w:szCs w:val="20"/>
              </w:rPr>
              <w:t>sıcaklığı</w:t>
            </w:r>
            <w:r w:rsidR="00CF623F" w:rsidRPr="00B41E8C">
              <w:rPr>
                <w:rFonts w:ascii="Sylfaen" w:hAnsi="Sylfaen"/>
                <w:b/>
                <w:i/>
                <w:spacing w:val="32"/>
                <w:sz w:val="20"/>
                <w:szCs w:val="20"/>
              </w:rPr>
              <w:t xml:space="preserve">  </w:t>
            </w:r>
            <w:r w:rsidR="00CF623F" w:rsidRPr="00B41E8C">
              <w:rPr>
                <w:rFonts w:ascii="Sylfaen" w:hAnsi="Sylfaen"/>
                <w:spacing w:val="-10"/>
                <w:sz w:val="20"/>
                <w:szCs w:val="20"/>
              </w:rPr>
              <w:t></w:t>
            </w:r>
            <w:r w:rsidR="00CF623F" w:rsidRPr="00B41E8C">
              <w:rPr>
                <w:rFonts w:ascii="Sylfaen" w:hAnsi="Sylfaen"/>
                <w:sz w:val="20"/>
                <w:szCs w:val="20"/>
              </w:rPr>
              <w:tab/>
            </w:r>
            <w:r>
              <w:rPr>
                <w:rFonts w:ascii="Sylfaen" w:hAnsi="Sylfaen"/>
                <w:sz w:val="20"/>
                <w:szCs w:val="20"/>
                <w:lang w:val="ka-GE"/>
              </w:rPr>
              <w:t xml:space="preserve">       </w:t>
            </w:r>
            <w:r w:rsidRPr="00B41E8C">
              <w:rPr>
                <w:rFonts w:ascii="Sylfaen" w:hAnsi="Sylfaen"/>
                <w:sz w:val="20"/>
                <w:szCs w:val="20"/>
              </w:rPr>
              <w:t>გაცივებული/</w:t>
            </w:r>
            <w:r w:rsidR="00CF623F" w:rsidRPr="00B41E8C">
              <w:rPr>
                <w:rFonts w:ascii="Sylfaen" w:hAnsi="Sylfaen"/>
                <w:spacing w:val="-2"/>
                <w:sz w:val="20"/>
                <w:szCs w:val="20"/>
              </w:rPr>
              <w:t>Chilled</w:t>
            </w:r>
            <w:r>
              <w:rPr>
                <w:rFonts w:ascii="Sylfaen" w:hAnsi="Sylfaen"/>
                <w:spacing w:val="-2"/>
                <w:sz w:val="20"/>
                <w:szCs w:val="20"/>
                <w:lang w:val="ka-GE"/>
              </w:rPr>
              <w:t>/</w:t>
            </w:r>
            <w:r w:rsidR="00CF623F" w:rsidRPr="00B41E8C">
              <w:rPr>
                <w:rFonts w:ascii="Sylfaen" w:hAnsi="Sylfaen"/>
                <w:bCs/>
                <w:i/>
                <w:spacing w:val="-2"/>
                <w:sz w:val="20"/>
                <w:szCs w:val="20"/>
              </w:rPr>
              <w:t>Soğutulmuş</w:t>
            </w:r>
            <w:r w:rsidR="00CF623F" w:rsidRPr="00B41E8C">
              <w:rPr>
                <w:rFonts w:ascii="Sylfaen" w:hAnsi="Sylfaen"/>
                <w:b/>
                <w:i/>
                <w:sz w:val="20"/>
                <w:szCs w:val="20"/>
              </w:rPr>
              <w:tab/>
            </w:r>
            <w:r w:rsidR="00CF623F" w:rsidRPr="00B41E8C">
              <w:rPr>
                <w:rFonts w:ascii="Sylfaen" w:hAnsi="Sylfaen"/>
                <w:spacing w:val="-10"/>
                <w:sz w:val="20"/>
                <w:szCs w:val="20"/>
              </w:rPr>
              <w:t></w:t>
            </w:r>
            <w:r w:rsidR="00CF623F" w:rsidRPr="00B41E8C">
              <w:rPr>
                <w:rFonts w:ascii="Sylfaen" w:hAnsi="Sylfaen"/>
                <w:sz w:val="20"/>
                <w:szCs w:val="20"/>
              </w:rPr>
              <w:tab/>
            </w:r>
            <w:r>
              <w:rPr>
                <w:rFonts w:ascii="Sylfaen" w:hAnsi="Sylfaen"/>
                <w:sz w:val="20"/>
                <w:szCs w:val="20"/>
                <w:lang w:val="ka-GE"/>
              </w:rPr>
              <w:t>გა</w:t>
            </w:r>
            <w:r w:rsidRPr="00B41E8C">
              <w:rPr>
                <w:rFonts w:ascii="Sylfaen" w:hAnsi="Sylfaen"/>
                <w:sz w:val="20"/>
                <w:szCs w:val="20"/>
              </w:rPr>
              <w:t>ყინული/</w:t>
            </w:r>
            <w:r w:rsidR="00CF623F" w:rsidRPr="00B41E8C">
              <w:rPr>
                <w:rFonts w:ascii="Sylfaen" w:hAnsi="Sylfaen"/>
                <w:sz w:val="20"/>
                <w:szCs w:val="20"/>
              </w:rPr>
              <w:t>Frozen/</w:t>
            </w:r>
            <w:r w:rsidR="00CF623F" w:rsidRPr="00B41E8C">
              <w:rPr>
                <w:rFonts w:ascii="Sylfaen" w:hAnsi="Sylfaen"/>
                <w:bCs/>
                <w:i/>
                <w:sz w:val="20"/>
                <w:szCs w:val="20"/>
              </w:rPr>
              <w:t>Dondurulmuş</w:t>
            </w:r>
            <w:r w:rsidR="00CF623F" w:rsidRPr="00B41E8C">
              <w:rPr>
                <w:rFonts w:ascii="Sylfaen" w:hAnsi="Sylfaen"/>
                <w:b/>
                <w:i/>
                <w:spacing w:val="65"/>
                <w:sz w:val="20"/>
                <w:szCs w:val="20"/>
              </w:rPr>
              <w:t xml:space="preserve"> </w:t>
            </w:r>
            <w:r w:rsidR="00CF623F" w:rsidRPr="00B41E8C">
              <w:rPr>
                <w:rFonts w:ascii="Sylfaen" w:hAnsi="Sylfaen"/>
                <w:spacing w:val="-10"/>
                <w:sz w:val="20"/>
                <w:szCs w:val="20"/>
              </w:rPr>
              <w:t></w:t>
            </w:r>
          </w:p>
          <w:p w14:paraId="75405BDD" w14:textId="15262CEA" w:rsidR="0068095D" w:rsidRPr="00B41E8C" w:rsidRDefault="0068095D" w:rsidP="00A004D3">
            <w:pPr>
              <w:pStyle w:val="TableParagraph"/>
              <w:rPr>
                <w:rFonts w:ascii="Sylfaen" w:hAnsi="Sylfaen"/>
                <w:sz w:val="20"/>
                <w:szCs w:val="20"/>
              </w:rPr>
            </w:pPr>
          </w:p>
        </w:tc>
      </w:tr>
      <w:tr w:rsidR="00CF623F" w:rsidRPr="00B41E8C" w14:paraId="2F9B1400"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747"/>
        </w:trPr>
        <w:tc>
          <w:tcPr>
            <w:tcW w:w="11262" w:type="dxa"/>
            <w:gridSpan w:val="18"/>
            <w:tcBorders>
              <w:top w:val="nil"/>
            </w:tcBorders>
          </w:tcPr>
          <w:p w14:paraId="4ADFC806" w14:textId="7874B7F4" w:rsidR="00CF623F" w:rsidRDefault="00CF623F" w:rsidP="00A004D3">
            <w:pPr>
              <w:pStyle w:val="TableParagraph"/>
              <w:rPr>
                <w:rFonts w:ascii="Sylfaen" w:hAnsi="Sylfaen"/>
                <w:bCs/>
                <w:i/>
                <w:spacing w:val="-2"/>
                <w:sz w:val="20"/>
                <w:szCs w:val="20"/>
              </w:rPr>
            </w:pPr>
            <w:r w:rsidRPr="00B41E8C">
              <w:rPr>
                <w:rFonts w:ascii="Sylfaen" w:hAnsi="Sylfaen"/>
                <w:sz w:val="20"/>
                <w:szCs w:val="20"/>
              </w:rPr>
              <w:t>I.18</w:t>
            </w:r>
            <w:r w:rsidRPr="00B41E8C">
              <w:rPr>
                <w:rFonts w:ascii="Sylfaen" w:hAnsi="Sylfaen"/>
                <w:spacing w:val="-3"/>
                <w:sz w:val="20"/>
                <w:szCs w:val="20"/>
              </w:rPr>
              <w:t xml:space="preserve"> </w:t>
            </w:r>
            <w:r w:rsidR="00C85D86" w:rsidRPr="00B41E8C">
              <w:rPr>
                <w:rFonts w:ascii="Sylfaen" w:hAnsi="Sylfaen"/>
                <w:sz w:val="20"/>
                <w:szCs w:val="20"/>
              </w:rPr>
              <w:t>კონტეინერის ნომერი/ლუქის ნომერი</w:t>
            </w:r>
            <w:r w:rsidR="00C85D86" w:rsidRPr="00B41E8C">
              <w:rPr>
                <w:rFonts w:ascii="Sylfaen" w:hAnsi="Sylfaen"/>
                <w:sz w:val="20"/>
                <w:szCs w:val="20"/>
                <w:lang w:val="ka-GE"/>
              </w:rPr>
              <w:t>/</w:t>
            </w:r>
            <w:r w:rsidRPr="00B41E8C">
              <w:rPr>
                <w:rFonts w:ascii="Sylfaen" w:hAnsi="Sylfaen"/>
                <w:sz w:val="20"/>
                <w:szCs w:val="20"/>
              </w:rPr>
              <w:t>Container</w:t>
            </w:r>
            <w:r w:rsidRPr="00B41E8C">
              <w:rPr>
                <w:rFonts w:ascii="Sylfaen" w:hAnsi="Sylfaen"/>
                <w:spacing w:val="-5"/>
                <w:sz w:val="20"/>
                <w:szCs w:val="20"/>
              </w:rPr>
              <w:t xml:space="preserve"> </w:t>
            </w:r>
            <w:r w:rsidRPr="00B41E8C">
              <w:rPr>
                <w:rFonts w:ascii="Sylfaen" w:hAnsi="Sylfaen"/>
                <w:sz w:val="20"/>
                <w:szCs w:val="20"/>
              </w:rPr>
              <w:t>number/Seal</w:t>
            </w:r>
            <w:r w:rsidRPr="00B41E8C">
              <w:rPr>
                <w:rFonts w:ascii="Sylfaen" w:hAnsi="Sylfaen"/>
                <w:spacing w:val="-7"/>
                <w:sz w:val="20"/>
                <w:szCs w:val="20"/>
              </w:rPr>
              <w:t xml:space="preserve"> </w:t>
            </w:r>
            <w:r w:rsidRPr="00B41E8C">
              <w:rPr>
                <w:rFonts w:ascii="Sylfaen" w:hAnsi="Sylfaen"/>
                <w:sz w:val="20"/>
                <w:szCs w:val="20"/>
              </w:rPr>
              <w:t>number</w:t>
            </w:r>
            <w:r w:rsidR="00C85D86">
              <w:rPr>
                <w:rFonts w:ascii="Sylfaen" w:hAnsi="Sylfaen"/>
                <w:sz w:val="20"/>
                <w:szCs w:val="20"/>
                <w:lang w:val="ka-GE"/>
              </w:rPr>
              <w:t>/</w:t>
            </w:r>
            <w:r w:rsidRPr="00B41E8C">
              <w:rPr>
                <w:rFonts w:ascii="Sylfaen" w:hAnsi="Sylfaen"/>
                <w:bCs/>
                <w:i/>
                <w:sz w:val="20"/>
                <w:szCs w:val="20"/>
              </w:rPr>
              <w:t>Konteynır</w:t>
            </w:r>
            <w:r w:rsidRPr="00B41E8C">
              <w:rPr>
                <w:rFonts w:ascii="Sylfaen" w:hAnsi="Sylfaen"/>
                <w:bCs/>
                <w:i/>
                <w:spacing w:val="-5"/>
                <w:sz w:val="20"/>
                <w:szCs w:val="20"/>
              </w:rPr>
              <w:t xml:space="preserve"> </w:t>
            </w:r>
            <w:r w:rsidRPr="00B41E8C">
              <w:rPr>
                <w:rFonts w:ascii="Sylfaen" w:hAnsi="Sylfaen"/>
                <w:bCs/>
                <w:i/>
                <w:sz w:val="20"/>
                <w:szCs w:val="20"/>
              </w:rPr>
              <w:t>numarası</w:t>
            </w:r>
            <w:r w:rsidRPr="00B41E8C">
              <w:rPr>
                <w:rFonts w:ascii="Sylfaen" w:hAnsi="Sylfaen"/>
                <w:bCs/>
                <w:i/>
                <w:spacing w:val="-5"/>
                <w:sz w:val="20"/>
                <w:szCs w:val="20"/>
              </w:rPr>
              <w:t xml:space="preserve"> </w:t>
            </w:r>
            <w:r w:rsidRPr="00B41E8C">
              <w:rPr>
                <w:rFonts w:ascii="Sylfaen" w:hAnsi="Sylfaen"/>
                <w:bCs/>
                <w:i/>
                <w:sz w:val="20"/>
                <w:szCs w:val="20"/>
              </w:rPr>
              <w:t>/Mühür</w:t>
            </w:r>
            <w:r w:rsidRPr="00B41E8C">
              <w:rPr>
                <w:rFonts w:ascii="Sylfaen" w:hAnsi="Sylfaen"/>
                <w:bCs/>
                <w:i/>
                <w:spacing w:val="-4"/>
                <w:sz w:val="20"/>
                <w:szCs w:val="20"/>
              </w:rPr>
              <w:t xml:space="preserve"> </w:t>
            </w:r>
            <w:r w:rsidRPr="00B41E8C">
              <w:rPr>
                <w:rFonts w:ascii="Sylfaen" w:hAnsi="Sylfaen"/>
                <w:bCs/>
                <w:i/>
                <w:spacing w:val="-2"/>
                <w:sz w:val="20"/>
                <w:szCs w:val="20"/>
              </w:rPr>
              <w:t>numarası:</w:t>
            </w:r>
          </w:p>
          <w:p w14:paraId="33A60983" w14:textId="77777777" w:rsidR="00C85D86" w:rsidRPr="00B41E8C" w:rsidRDefault="00C85D86" w:rsidP="00A004D3">
            <w:pPr>
              <w:pStyle w:val="TableParagraph"/>
              <w:rPr>
                <w:rFonts w:ascii="Sylfaen" w:hAnsi="Sylfaen"/>
                <w:b/>
                <w:i/>
                <w:sz w:val="20"/>
                <w:szCs w:val="20"/>
              </w:rPr>
            </w:pPr>
          </w:p>
          <w:p w14:paraId="20C3B26C" w14:textId="57CA0C25" w:rsidR="00C85D86" w:rsidRDefault="00C85D86" w:rsidP="00A004D3">
            <w:pPr>
              <w:pStyle w:val="TableParagraph"/>
              <w:rPr>
                <w:rFonts w:ascii="Sylfaen" w:hAnsi="Sylfaen"/>
                <w:b/>
                <w:i/>
                <w:sz w:val="20"/>
                <w:szCs w:val="20"/>
              </w:rPr>
            </w:pPr>
            <w:r w:rsidRPr="00B41E8C">
              <w:rPr>
                <w:rFonts w:ascii="Sylfaen" w:hAnsi="Sylfaen"/>
                <w:sz w:val="20"/>
                <w:szCs w:val="20"/>
              </w:rPr>
              <w:t>კონტეინერის ნომერი</w:t>
            </w:r>
            <w:r w:rsidRPr="00B41E8C">
              <w:rPr>
                <w:rFonts w:ascii="Sylfaen" w:hAnsi="Sylfaen"/>
                <w:sz w:val="20"/>
                <w:szCs w:val="20"/>
                <w:lang w:val="ka-GE"/>
              </w:rPr>
              <w:t>/</w:t>
            </w:r>
            <w:r w:rsidR="00CF623F" w:rsidRPr="00B41E8C">
              <w:rPr>
                <w:rFonts w:ascii="Sylfaen" w:hAnsi="Sylfaen"/>
                <w:sz w:val="20"/>
                <w:szCs w:val="20"/>
              </w:rPr>
              <w:t>Container</w:t>
            </w:r>
            <w:r w:rsidR="00CF623F" w:rsidRPr="00B41E8C">
              <w:rPr>
                <w:rFonts w:ascii="Sylfaen" w:hAnsi="Sylfaen"/>
                <w:spacing w:val="-5"/>
                <w:sz w:val="20"/>
                <w:szCs w:val="20"/>
              </w:rPr>
              <w:t xml:space="preserve"> </w:t>
            </w:r>
            <w:r w:rsidR="00CF623F" w:rsidRPr="00B41E8C">
              <w:rPr>
                <w:rFonts w:ascii="Sylfaen" w:hAnsi="Sylfaen"/>
                <w:sz w:val="20"/>
                <w:szCs w:val="20"/>
              </w:rPr>
              <w:t>no/</w:t>
            </w:r>
            <w:r w:rsidR="00CF623F" w:rsidRPr="00B41E8C">
              <w:rPr>
                <w:rFonts w:ascii="Sylfaen" w:hAnsi="Sylfaen"/>
                <w:i/>
                <w:sz w:val="20"/>
                <w:szCs w:val="20"/>
              </w:rPr>
              <w:t>Konteynır</w:t>
            </w:r>
            <w:r w:rsidR="00CF623F" w:rsidRPr="00B41E8C">
              <w:rPr>
                <w:rFonts w:ascii="Sylfaen" w:hAnsi="Sylfaen"/>
                <w:i/>
                <w:spacing w:val="-3"/>
                <w:sz w:val="20"/>
                <w:szCs w:val="20"/>
              </w:rPr>
              <w:t xml:space="preserve"> </w:t>
            </w:r>
            <w:r w:rsidR="00CF623F" w:rsidRPr="00B41E8C">
              <w:rPr>
                <w:rFonts w:ascii="Sylfaen" w:hAnsi="Sylfaen"/>
                <w:i/>
                <w:spacing w:val="-2"/>
                <w:sz w:val="20"/>
                <w:szCs w:val="20"/>
              </w:rPr>
              <w:t>numarası</w:t>
            </w:r>
            <w:r w:rsidR="0068095D" w:rsidRPr="00B41E8C">
              <w:rPr>
                <w:rFonts w:ascii="Sylfaen" w:hAnsi="Sylfaen"/>
                <w:i/>
                <w:spacing w:val="-2"/>
                <w:sz w:val="20"/>
                <w:szCs w:val="20"/>
                <w:lang w:val="ka-GE"/>
              </w:rPr>
              <w:t>:</w:t>
            </w:r>
            <w:r w:rsidR="00CF623F" w:rsidRPr="00B41E8C">
              <w:rPr>
                <w:rFonts w:ascii="Sylfaen" w:hAnsi="Sylfaen"/>
                <w:b/>
                <w:i/>
                <w:sz w:val="20"/>
                <w:szCs w:val="20"/>
              </w:rPr>
              <w:tab/>
            </w:r>
          </w:p>
          <w:p w14:paraId="060958AA" w14:textId="37BF7EC7" w:rsidR="00CF623F" w:rsidRPr="00B41E8C" w:rsidRDefault="00C85D86" w:rsidP="00A004D3">
            <w:pPr>
              <w:pStyle w:val="TableParagraph"/>
              <w:rPr>
                <w:rFonts w:ascii="Sylfaen" w:hAnsi="Sylfaen"/>
                <w:b/>
                <w:i/>
                <w:sz w:val="20"/>
                <w:szCs w:val="20"/>
              </w:rPr>
            </w:pPr>
            <w:r w:rsidRPr="00B41E8C">
              <w:rPr>
                <w:rFonts w:ascii="Sylfaen" w:hAnsi="Sylfaen"/>
                <w:sz w:val="20"/>
                <w:szCs w:val="20"/>
              </w:rPr>
              <w:t>ლუქის ნომერი</w:t>
            </w:r>
            <w:r w:rsidRPr="00B41E8C">
              <w:rPr>
                <w:rFonts w:ascii="Sylfaen" w:hAnsi="Sylfaen"/>
                <w:sz w:val="20"/>
                <w:szCs w:val="20"/>
                <w:lang w:val="ka-GE"/>
              </w:rPr>
              <w:t>/</w:t>
            </w:r>
            <w:r w:rsidR="00CF623F" w:rsidRPr="00B41E8C">
              <w:rPr>
                <w:rFonts w:ascii="Sylfaen" w:hAnsi="Sylfaen"/>
                <w:sz w:val="20"/>
                <w:szCs w:val="20"/>
              </w:rPr>
              <w:t>Seal</w:t>
            </w:r>
            <w:r w:rsidR="00CF623F" w:rsidRPr="00B41E8C">
              <w:rPr>
                <w:rFonts w:ascii="Sylfaen" w:hAnsi="Sylfaen"/>
                <w:spacing w:val="-5"/>
                <w:sz w:val="20"/>
                <w:szCs w:val="20"/>
              </w:rPr>
              <w:t xml:space="preserve"> </w:t>
            </w:r>
            <w:r w:rsidR="00CF623F" w:rsidRPr="00B41E8C">
              <w:rPr>
                <w:rFonts w:ascii="Sylfaen" w:hAnsi="Sylfaen"/>
                <w:sz w:val="20"/>
                <w:szCs w:val="20"/>
              </w:rPr>
              <w:t>No</w:t>
            </w:r>
            <w:r>
              <w:rPr>
                <w:rFonts w:ascii="Sylfaen" w:hAnsi="Sylfaen"/>
                <w:spacing w:val="-2"/>
                <w:sz w:val="20"/>
                <w:szCs w:val="20"/>
                <w:lang w:val="ka-GE"/>
              </w:rPr>
              <w:t>/</w:t>
            </w:r>
            <w:r w:rsidR="00CF623F" w:rsidRPr="00B41E8C">
              <w:rPr>
                <w:rFonts w:ascii="Sylfaen" w:hAnsi="Sylfaen"/>
                <w:bCs/>
                <w:i/>
                <w:sz w:val="20"/>
                <w:szCs w:val="20"/>
              </w:rPr>
              <w:t>Mühür</w:t>
            </w:r>
            <w:r w:rsidR="00CF623F" w:rsidRPr="00B41E8C">
              <w:rPr>
                <w:rFonts w:ascii="Sylfaen" w:hAnsi="Sylfaen"/>
                <w:bCs/>
                <w:i/>
                <w:spacing w:val="-1"/>
                <w:sz w:val="20"/>
                <w:szCs w:val="20"/>
              </w:rPr>
              <w:t xml:space="preserve"> </w:t>
            </w:r>
            <w:r w:rsidR="00CF623F" w:rsidRPr="00B41E8C">
              <w:rPr>
                <w:rFonts w:ascii="Sylfaen" w:hAnsi="Sylfaen"/>
                <w:bCs/>
                <w:i/>
                <w:spacing w:val="-2"/>
                <w:sz w:val="20"/>
                <w:szCs w:val="20"/>
              </w:rPr>
              <w:t>numarası</w:t>
            </w:r>
            <w:r w:rsidR="0068095D" w:rsidRPr="00B41E8C">
              <w:rPr>
                <w:rFonts w:ascii="Sylfaen" w:hAnsi="Sylfaen"/>
                <w:bCs/>
                <w:i/>
                <w:spacing w:val="-2"/>
                <w:sz w:val="20"/>
                <w:szCs w:val="20"/>
                <w:lang w:val="ka-GE"/>
              </w:rPr>
              <w:t>:</w:t>
            </w:r>
            <w:r w:rsidR="0068095D" w:rsidRPr="00B41E8C">
              <w:rPr>
                <w:rFonts w:ascii="Sylfaen" w:hAnsi="Sylfaen"/>
                <w:b/>
                <w:i/>
                <w:spacing w:val="-2"/>
                <w:sz w:val="20"/>
                <w:szCs w:val="20"/>
                <w:lang w:val="ka-GE"/>
              </w:rPr>
              <w:t xml:space="preserve"> </w:t>
            </w:r>
            <w:r w:rsidR="0068095D" w:rsidRPr="00B41E8C">
              <w:rPr>
                <w:rFonts w:ascii="Sylfaen" w:hAnsi="Sylfaen"/>
                <w:b/>
                <w:i/>
                <w:spacing w:val="-2"/>
                <w:sz w:val="20"/>
                <w:szCs w:val="20"/>
              </w:rPr>
              <w:t xml:space="preserve">      </w:t>
            </w:r>
            <w:r w:rsidR="0068095D" w:rsidRPr="00B41E8C">
              <w:rPr>
                <w:rFonts w:ascii="Sylfaen" w:hAnsi="Sylfaen"/>
                <w:sz w:val="20"/>
                <w:szCs w:val="20"/>
              </w:rPr>
              <w:t xml:space="preserve"> </w:t>
            </w:r>
          </w:p>
        </w:tc>
      </w:tr>
      <w:tr w:rsidR="00CF623F" w:rsidRPr="00C85D86" w14:paraId="4C83CAF6"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134"/>
        </w:trPr>
        <w:tc>
          <w:tcPr>
            <w:tcW w:w="11262" w:type="dxa"/>
            <w:gridSpan w:val="18"/>
          </w:tcPr>
          <w:p w14:paraId="6B5B1E36" w14:textId="7612D8AD" w:rsidR="00CF623F" w:rsidRPr="00B41E8C" w:rsidRDefault="00CF623F" w:rsidP="00A004D3">
            <w:pPr>
              <w:pStyle w:val="TableParagraph"/>
              <w:rPr>
                <w:rFonts w:ascii="Sylfaen" w:hAnsi="Sylfaen"/>
                <w:b/>
                <w:i/>
                <w:sz w:val="20"/>
                <w:szCs w:val="20"/>
                <w:lang w:val="ka-GE"/>
              </w:rPr>
            </w:pPr>
            <w:r w:rsidRPr="00B41E8C">
              <w:rPr>
                <w:rFonts w:ascii="Sylfaen" w:hAnsi="Sylfaen"/>
                <w:sz w:val="20"/>
                <w:szCs w:val="20"/>
              </w:rPr>
              <w:t>I.19</w:t>
            </w:r>
            <w:r w:rsidRPr="00B41E8C">
              <w:rPr>
                <w:rFonts w:ascii="Sylfaen" w:hAnsi="Sylfaen"/>
                <w:spacing w:val="-4"/>
                <w:sz w:val="20"/>
                <w:szCs w:val="20"/>
              </w:rPr>
              <w:t xml:space="preserve"> </w:t>
            </w:r>
            <w:r w:rsidR="00C85D86" w:rsidRPr="00B41E8C">
              <w:rPr>
                <w:rFonts w:ascii="Sylfaen" w:hAnsi="Sylfaen"/>
                <w:sz w:val="20"/>
                <w:szCs w:val="20"/>
                <w:lang w:val="ka-GE"/>
              </w:rPr>
              <w:t>სერტიფიცირებულია როგორც ან რისთვის/</w:t>
            </w:r>
            <w:r w:rsidRPr="00B41E8C">
              <w:rPr>
                <w:rFonts w:ascii="Sylfaen" w:hAnsi="Sylfaen"/>
                <w:sz w:val="20"/>
                <w:szCs w:val="20"/>
              </w:rPr>
              <w:t>Certified</w:t>
            </w:r>
            <w:r w:rsidRPr="00B41E8C">
              <w:rPr>
                <w:rFonts w:ascii="Sylfaen" w:hAnsi="Sylfaen"/>
                <w:spacing w:val="-6"/>
                <w:sz w:val="20"/>
                <w:szCs w:val="20"/>
              </w:rPr>
              <w:t xml:space="preserve"> </w:t>
            </w:r>
            <w:r w:rsidRPr="00B41E8C">
              <w:rPr>
                <w:rFonts w:ascii="Sylfaen" w:hAnsi="Sylfaen"/>
                <w:sz w:val="20"/>
                <w:szCs w:val="20"/>
              </w:rPr>
              <w:t>as</w:t>
            </w:r>
            <w:r w:rsidRPr="00B41E8C">
              <w:rPr>
                <w:rFonts w:ascii="Sylfaen" w:hAnsi="Sylfaen"/>
                <w:spacing w:val="-5"/>
                <w:sz w:val="20"/>
                <w:szCs w:val="20"/>
              </w:rPr>
              <w:t xml:space="preserve"> </w:t>
            </w:r>
            <w:r w:rsidRPr="00B41E8C">
              <w:rPr>
                <w:rFonts w:ascii="Sylfaen" w:hAnsi="Sylfaen"/>
                <w:sz w:val="20"/>
                <w:szCs w:val="20"/>
              </w:rPr>
              <w:t>or</w:t>
            </w:r>
            <w:r w:rsidRPr="00B41E8C">
              <w:rPr>
                <w:rFonts w:ascii="Sylfaen" w:hAnsi="Sylfaen"/>
                <w:spacing w:val="-5"/>
                <w:sz w:val="20"/>
                <w:szCs w:val="20"/>
              </w:rPr>
              <w:t xml:space="preserve"> </w:t>
            </w:r>
            <w:r w:rsidRPr="00B41E8C">
              <w:rPr>
                <w:rFonts w:ascii="Sylfaen" w:hAnsi="Sylfaen"/>
                <w:sz w:val="20"/>
                <w:szCs w:val="20"/>
              </w:rPr>
              <w:t>for</w:t>
            </w:r>
            <w:r w:rsidR="00C85D86">
              <w:rPr>
                <w:rFonts w:ascii="Sylfaen" w:hAnsi="Sylfaen"/>
                <w:spacing w:val="-6"/>
                <w:sz w:val="20"/>
                <w:szCs w:val="20"/>
                <w:lang w:val="ka-GE"/>
              </w:rPr>
              <w:t>/</w:t>
            </w:r>
            <w:r w:rsidRPr="00B41E8C">
              <w:rPr>
                <w:rFonts w:ascii="Sylfaen" w:hAnsi="Sylfaen"/>
                <w:bCs/>
                <w:i/>
                <w:sz w:val="20"/>
                <w:szCs w:val="20"/>
              </w:rPr>
              <w:t>Sertifikalandırma</w:t>
            </w:r>
            <w:r w:rsidRPr="00B41E8C">
              <w:rPr>
                <w:rFonts w:ascii="Sylfaen" w:hAnsi="Sylfaen"/>
                <w:bCs/>
                <w:i/>
                <w:spacing w:val="-5"/>
                <w:sz w:val="20"/>
                <w:szCs w:val="20"/>
              </w:rPr>
              <w:t xml:space="preserve"> </w:t>
            </w:r>
            <w:r w:rsidRPr="00B41E8C">
              <w:rPr>
                <w:rFonts w:ascii="Sylfaen" w:hAnsi="Sylfaen"/>
                <w:bCs/>
                <w:i/>
                <w:spacing w:val="-4"/>
                <w:sz w:val="20"/>
                <w:szCs w:val="20"/>
              </w:rPr>
              <w:t>amacı</w:t>
            </w:r>
            <w:r w:rsidR="000B7905" w:rsidRPr="00B41E8C">
              <w:rPr>
                <w:rFonts w:ascii="Sylfaen" w:hAnsi="Sylfaen"/>
                <w:bCs/>
                <w:i/>
                <w:spacing w:val="-4"/>
                <w:sz w:val="20"/>
                <w:szCs w:val="20"/>
                <w:lang w:val="ka-GE"/>
              </w:rPr>
              <w:t xml:space="preserve">: </w:t>
            </w:r>
          </w:p>
          <w:p w14:paraId="42F6238D" w14:textId="77777777" w:rsidR="00754BCE" w:rsidRDefault="00754BCE" w:rsidP="00A004D3">
            <w:pPr>
              <w:rPr>
                <w:rFonts w:ascii="Sylfaen" w:hAnsi="Sylfaen"/>
                <w:sz w:val="20"/>
                <w:szCs w:val="20"/>
                <w:lang w:val="ka-GE"/>
              </w:rPr>
            </w:pPr>
          </w:p>
          <w:p w14:paraId="464E4BF6" w14:textId="5D26EB02" w:rsidR="00C85D86" w:rsidRDefault="00754BCE" w:rsidP="00A004D3">
            <w:pPr>
              <w:rPr>
                <w:rFonts w:ascii="Sylfaen" w:hAnsi="Sylfaen"/>
                <w:sz w:val="20"/>
                <w:szCs w:val="20"/>
                <w:lang w:val="ka-GE"/>
              </w:rPr>
            </w:pPr>
            <w:r w:rsidRPr="00754BCE">
              <w:rPr>
                <w:rFonts w:ascii="Sylfaen" w:hAnsi="Sylfaen"/>
                <w:sz w:val="20"/>
                <w:szCs w:val="20"/>
                <w:lang w:val="ka-GE"/>
              </w:rPr>
              <w:t>ადამიანის მიერ გამოყენებისთვის</w:t>
            </w:r>
            <w:r>
              <w:rPr>
                <w:rFonts w:ascii="Sylfaen" w:hAnsi="Sylfaen"/>
                <w:sz w:val="20"/>
                <w:szCs w:val="20"/>
                <w:lang w:val="ka-GE"/>
              </w:rPr>
              <w:t>/</w:t>
            </w:r>
            <w:r w:rsidR="00CF623F" w:rsidRPr="00B41E8C">
              <w:rPr>
                <w:rFonts w:ascii="Sylfaen" w:hAnsi="Sylfaen"/>
                <w:sz w:val="20"/>
                <w:szCs w:val="20"/>
                <w:lang w:val="ka-GE"/>
              </w:rPr>
              <w:t>Products</w:t>
            </w:r>
            <w:r w:rsidR="00CF623F" w:rsidRPr="00B41E8C">
              <w:rPr>
                <w:rFonts w:ascii="Sylfaen" w:hAnsi="Sylfaen"/>
                <w:spacing w:val="-9"/>
                <w:sz w:val="20"/>
                <w:szCs w:val="20"/>
                <w:lang w:val="ka-GE"/>
              </w:rPr>
              <w:t xml:space="preserve"> </w:t>
            </w:r>
            <w:r w:rsidR="00CF623F" w:rsidRPr="00B41E8C">
              <w:rPr>
                <w:rFonts w:ascii="Sylfaen" w:hAnsi="Sylfaen"/>
                <w:sz w:val="20"/>
                <w:szCs w:val="20"/>
                <w:lang w:val="ka-GE"/>
              </w:rPr>
              <w:t>for</w:t>
            </w:r>
            <w:r w:rsidR="00CF623F" w:rsidRPr="00B41E8C">
              <w:rPr>
                <w:rFonts w:ascii="Sylfaen" w:hAnsi="Sylfaen"/>
                <w:spacing w:val="-8"/>
                <w:sz w:val="20"/>
                <w:szCs w:val="20"/>
                <w:lang w:val="ka-GE"/>
              </w:rPr>
              <w:t xml:space="preserve"> </w:t>
            </w:r>
            <w:r w:rsidR="00CF623F" w:rsidRPr="00B41E8C">
              <w:rPr>
                <w:rFonts w:ascii="Sylfaen" w:hAnsi="Sylfaen"/>
                <w:sz w:val="20"/>
                <w:szCs w:val="20"/>
                <w:lang w:val="ka-GE"/>
              </w:rPr>
              <w:t>human</w:t>
            </w:r>
            <w:r w:rsidR="00CF623F" w:rsidRPr="00B41E8C">
              <w:rPr>
                <w:rFonts w:ascii="Sylfaen" w:hAnsi="Sylfaen"/>
                <w:spacing w:val="-7"/>
                <w:sz w:val="20"/>
                <w:szCs w:val="20"/>
                <w:lang w:val="ka-GE"/>
              </w:rPr>
              <w:t xml:space="preserve"> </w:t>
            </w:r>
            <w:r w:rsidR="00CF623F" w:rsidRPr="00B41E8C">
              <w:rPr>
                <w:rFonts w:ascii="Sylfaen" w:hAnsi="Sylfaen"/>
                <w:sz w:val="20"/>
                <w:szCs w:val="20"/>
                <w:lang w:val="ka-GE"/>
              </w:rPr>
              <w:t>consumption</w:t>
            </w:r>
            <w:r w:rsidR="00C85D86">
              <w:rPr>
                <w:rFonts w:ascii="Sylfaen" w:hAnsi="Sylfaen"/>
                <w:sz w:val="20"/>
                <w:szCs w:val="20"/>
                <w:lang w:val="ka-GE"/>
              </w:rPr>
              <w:t>/</w:t>
            </w:r>
            <w:r w:rsidR="00CF623F" w:rsidRPr="00B41E8C">
              <w:rPr>
                <w:rFonts w:ascii="Sylfaen" w:hAnsi="Sylfaen" w:cs="Times New Roman"/>
                <w:bCs/>
                <w:sz w:val="20"/>
                <w:szCs w:val="20"/>
                <w:lang w:val="ka-GE"/>
              </w:rPr>
              <w:t>insan</w:t>
            </w:r>
            <w:r w:rsidR="00CF623F" w:rsidRPr="00B41E8C">
              <w:rPr>
                <w:rFonts w:ascii="Sylfaen" w:hAnsi="Sylfaen" w:cs="Times New Roman"/>
                <w:bCs/>
                <w:spacing w:val="-6"/>
                <w:sz w:val="20"/>
                <w:szCs w:val="20"/>
                <w:lang w:val="ka-GE"/>
              </w:rPr>
              <w:t xml:space="preserve"> </w:t>
            </w:r>
            <w:r w:rsidR="00CF623F" w:rsidRPr="00B41E8C">
              <w:rPr>
                <w:rFonts w:ascii="Sylfaen" w:hAnsi="Sylfaen" w:cs="Times New Roman"/>
                <w:bCs/>
                <w:sz w:val="20"/>
                <w:szCs w:val="20"/>
                <w:lang w:val="ka-GE"/>
              </w:rPr>
              <w:t>tüketimi</w:t>
            </w:r>
            <w:r w:rsidR="00CF623F" w:rsidRPr="00B41E8C">
              <w:rPr>
                <w:rFonts w:ascii="Sylfaen" w:hAnsi="Sylfaen" w:cs="Times New Roman"/>
                <w:bCs/>
                <w:spacing w:val="-4"/>
                <w:sz w:val="20"/>
                <w:szCs w:val="20"/>
                <w:lang w:val="ka-GE"/>
              </w:rPr>
              <w:t xml:space="preserve"> için</w:t>
            </w:r>
            <w:r w:rsidR="00CF623F" w:rsidRPr="00B41E8C">
              <w:rPr>
                <w:rFonts w:ascii="Sylfaen" w:hAnsi="Sylfaen"/>
                <w:b/>
                <w:sz w:val="20"/>
                <w:szCs w:val="20"/>
                <w:lang w:val="ka-GE"/>
              </w:rPr>
              <w:tab/>
            </w:r>
            <w:r w:rsidR="00CF623F" w:rsidRPr="00B41E8C">
              <w:rPr>
                <w:rFonts w:ascii="Sylfaen" w:hAnsi="Sylfaen"/>
                <w:spacing w:val="-10"/>
                <w:sz w:val="20"/>
                <w:szCs w:val="20"/>
                <w:lang w:val="ka-GE"/>
              </w:rPr>
              <w:t></w:t>
            </w:r>
            <w:r w:rsidR="00CF623F" w:rsidRPr="00B41E8C">
              <w:rPr>
                <w:rFonts w:ascii="Sylfaen" w:hAnsi="Sylfaen"/>
                <w:sz w:val="20"/>
                <w:szCs w:val="20"/>
                <w:lang w:val="ka-GE"/>
              </w:rPr>
              <w:tab/>
            </w:r>
          </w:p>
          <w:p w14:paraId="032FC737" w14:textId="0AF45CEB" w:rsidR="00CF623F" w:rsidRPr="00C85D86" w:rsidRDefault="00C85D86" w:rsidP="00C85D86">
            <w:pPr>
              <w:rPr>
                <w:rFonts w:ascii="Sylfaen" w:hAnsi="Sylfaen"/>
                <w:sz w:val="20"/>
                <w:szCs w:val="20"/>
                <w:lang w:val="ka-GE"/>
              </w:rPr>
            </w:pPr>
            <w:r>
              <w:rPr>
                <w:rFonts w:ascii="Sylfaen" w:hAnsi="Sylfaen" w:cs="Times New Roman"/>
                <w:sz w:val="20"/>
                <w:szCs w:val="20"/>
                <w:lang w:val="ka-GE"/>
              </w:rPr>
              <w:t>ტექნიკური გამოყენებ</w:t>
            </w:r>
            <w:r w:rsidR="00996E72">
              <w:rPr>
                <w:rFonts w:ascii="Sylfaen" w:hAnsi="Sylfaen" w:cs="Times New Roman"/>
                <w:sz w:val="20"/>
                <w:szCs w:val="20"/>
                <w:lang w:val="ka-GE"/>
              </w:rPr>
              <w:t>ისთვის</w:t>
            </w:r>
            <w:r>
              <w:rPr>
                <w:rFonts w:ascii="Sylfaen" w:hAnsi="Sylfaen" w:cs="Times New Roman"/>
                <w:sz w:val="20"/>
                <w:szCs w:val="20"/>
                <w:lang w:val="ka-GE"/>
              </w:rPr>
              <w:t>/</w:t>
            </w:r>
            <w:r w:rsidR="00CF623F" w:rsidRPr="00B41E8C">
              <w:rPr>
                <w:rFonts w:ascii="Sylfaen" w:hAnsi="Sylfaen" w:cs="Times New Roman"/>
                <w:sz w:val="20"/>
                <w:szCs w:val="20"/>
                <w:lang w:val="ka-GE"/>
              </w:rPr>
              <w:t>Technical</w:t>
            </w:r>
            <w:r w:rsidR="00CF623F" w:rsidRPr="00B41E8C">
              <w:rPr>
                <w:rFonts w:ascii="Sylfaen" w:hAnsi="Sylfaen" w:cs="Times New Roman"/>
                <w:spacing w:val="-9"/>
                <w:sz w:val="20"/>
                <w:szCs w:val="20"/>
                <w:lang w:val="ka-GE"/>
              </w:rPr>
              <w:t xml:space="preserve"> </w:t>
            </w:r>
            <w:r w:rsidR="00CF623F" w:rsidRPr="00B41E8C">
              <w:rPr>
                <w:rFonts w:ascii="Sylfaen" w:hAnsi="Sylfaen" w:cs="Times New Roman"/>
                <w:sz w:val="20"/>
                <w:szCs w:val="20"/>
                <w:lang w:val="ka-GE"/>
              </w:rPr>
              <w:t>use</w:t>
            </w:r>
            <w:r w:rsidR="00CF623F" w:rsidRPr="00B41E8C">
              <w:rPr>
                <w:rFonts w:ascii="Sylfaen" w:hAnsi="Sylfaen"/>
                <w:sz w:val="20"/>
                <w:szCs w:val="20"/>
                <w:lang w:val="ka-GE"/>
              </w:rPr>
              <w:t>/</w:t>
            </w:r>
            <w:r w:rsidRPr="00C85D86">
              <w:rPr>
                <w:rFonts w:ascii="Sylfaen" w:hAnsi="Sylfaen"/>
                <w:sz w:val="20"/>
                <w:szCs w:val="20"/>
                <w:lang w:val="ka-GE"/>
              </w:rPr>
              <w:t>teknik</w:t>
            </w:r>
            <w:r w:rsidRPr="00C85D86">
              <w:rPr>
                <w:rFonts w:ascii="Sylfaen" w:hAnsi="Sylfaen"/>
                <w:spacing w:val="-4"/>
                <w:sz w:val="20"/>
                <w:szCs w:val="20"/>
                <w:lang w:val="ka-GE"/>
              </w:rPr>
              <w:t xml:space="preserve"> </w:t>
            </w:r>
            <w:r w:rsidRPr="00C85D86">
              <w:rPr>
                <w:rFonts w:ascii="Sylfaen" w:hAnsi="Sylfaen"/>
                <w:sz w:val="20"/>
                <w:szCs w:val="20"/>
                <w:lang w:val="ka-GE"/>
              </w:rPr>
              <w:t>kullanım</w:t>
            </w:r>
            <w:r w:rsidRPr="00C85D86">
              <w:rPr>
                <w:rFonts w:ascii="Sylfaen" w:hAnsi="Sylfaen"/>
                <w:b/>
                <w:spacing w:val="34"/>
                <w:sz w:val="20"/>
                <w:szCs w:val="20"/>
                <w:lang w:val="ka-GE"/>
              </w:rPr>
              <w:t xml:space="preserve">  </w:t>
            </w:r>
            <w:r w:rsidRPr="00C85D86">
              <w:rPr>
                <w:rFonts w:ascii="Sylfaen" w:hAnsi="Sylfaen"/>
                <w:spacing w:val="-10"/>
                <w:sz w:val="20"/>
                <w:szCs w:val="20"/>
                <w:lang w:val="ka-GE"/>
              </w:rPr>
              <w:t></w:t>
            </w:r>
            <w:r w:rsidR="000B7905" w:rsidRPr="00B41E8C">
              <w:rPr>
                <w:rFonts w:ascii="Sylfaen" w:hAnsi="Sylfaen"/>
                <w:sz w:val="20"/>
                <w:szCs w:val="20"/>
                <w:lang w:val="ka-GE"/>
              </w:rPr>
              <w:t xml:space="preserve">                                                                                                                                     </w:t>
            </w:r>
          </w:p>
          <w:p w14:paraId="4F7B5583" w14:textId="55957940" w:rsidR="00C85D86" w:rsidRDefault="000B7905" w:rsidP="00A004D3">
            <w:pPr>
              <w:pStyle w:val="TableParagraph"/>
              <w:rPr>
                <w:rFonts w:ascii="Sylfaen" w:hAnsi="Sylfaen"/>
                <w:sz w:val="20"/>
                <w:szCs w:val="20"/>
                <w:lang w:val="ka-GE"/>
              </w:rPr>
            </w:pPr>
            <w:r w:rsidRPr="00C85D86">
              <w:rPr>
                <w:rFonts w:ascii="Sylfaen" w:hAnsi="Sylfaen"/>
                <w:sz w:val="20"/>
                <w:szCs w:val="20"/>
                <w:lang w:val="ka-GE"/>
              </w:rPr>
              <w:t>ცხოველის საკვებ</w:t>
            </w:r>
            <w:r w:rsidR="00996E72">
              <w:rPr>
                <w:rFonts w:ascii="Sylfaen" w:hAnsi="Sylfaen"/>
                <w:sz w:val="20"/>
                <w:szCs w:val="20"/>
                <w:lang w:val="ka-GE"/>
              </w:rPr>
              <w:t>ად/</w:t>
            </w:r>
            <w:r w:rsidR="00996E72" w:rsidRPr="00C85D86">
              <w:rPr>
                <w:rFonts w:ascii="Sylfaen" w:hAnsi="Sylfaen"/>
                <w:sz w:val="20"/>
                <w:szCs w:val="20"/>
                <w:lang w:val="ka-GE"/>
              </w:rPr>
              <w:t>Animal</w:t>
            </w:r>
            <w:r w:rsidR="00996E72" w:rsidRPr="00C85D86">
              <w:rPr>
                <w:rFonts w:ascii="Sylfaen" w:hAnsi="Sylfaen"/>
                <w:spacing w:val="-3"/>
                <w:sz w:val="20"/>
                <w:szCs w:val="20"/>
                <w:lang w:val="ka-GE"/>
              </w:rPr>
              <w:t xml:space="preserve"> </w:t>
            </w:r>
            <w:r w:rsidR="00996E72" w:rsidRPr="00C85D86">
              <w:rPr>
                <w:rFonts w:ascii="Sylfaen" w:hAnsi="Sylfaen"/>
                <w:sz w:val="20"/>
                <w:szCs w:val="20"/>
                <w:lang w:val="ka-GE"/>
              </w:rPr>
              <w:t>feed</w:t>
            </w:r>
            <w:r w:rsidRPr="00C85D86">
              <w:rPr>
                <w:rFonts w:ascii="Sylfaen" w:hAnsi="Sylfaen"/>
                <w:sz w:val="20"/>
                <w:szCs w:val="20"/>
                <w:lang w:val="ka-GE"/>
              </w:rPr>
              <w:t>/</w:t>
            </w:r>
            <w:r w:rsidR="00CF623F" w:rsidRPr="00C85D86">
              <w:rPr>
                <w:rFonts w:ascii="Sylfaen" w:hAnsi="Sylfaen"/>
                <w:sz w:val="20"/>
                <w:szCs w:val="20"/>
                <w:lang w:val="ka-GE"/>
              </w:rPr>
              <w:t>hayvan</w:t>
            </w:r>
            <w:r w:rsidR="00CF623F" w:rsidRPr="00C85D86">
              <w:rPr>
                <w:rFonts w:ascii="Sylfaen" w:hAnsi="Sylfaen"/>
                <w:spacing w:val="-4"/>
                <w:sz w:val="20"/>
                <w:szCs w:val="20"/>
                <w:lang w:val="ka-GE"/>
              </w:rPr>
              <w:t xml:space="preserve"> </w:t>
            </w:r>
            <w:r w:rsidR="00CF623F" w:rsidRPr="00C85D86">
              <w:rPr>
                <w:rFonts w:ascii="Sylfaen" w:hAnsi="Sylfaen"/>
                <w:sz w:val="20"/>
                <w:szCs w:val="20"/>
                <w:lang w:val="ka-GE"/>
              </w:rPr>
              <w:t>yemi</w:t>
            </w:r>
            <w:r w:rsidR="00CF623F" w:rsidRPr="00C85D86">
              <w:rPr>
                <w:rFonts w:ascii="Sylfaen" w:hAnsi="Sylfaen"/>
                <w:b/>
                <w:spacing w:val="35"/>
                <w:sz w:val="20"/>
                <w:szCs w:val="20"/>
                <w:lang w:val="ka-GE"/>
              </w:rPr>
              <w:t xml:space="preserve">  </w:t>
            </w:r>
            <w:r w:rsidR="00CF623F" w:rsidRPr="00C85D86">
              <w:rPr>
                <w:rFonts w:ascii="Sylfaen" w:hAnsi="Sylfaen"/>
                <w:spacing w:val="-10"/>
                <w:sz w:val="20"/>
                <w:szCs w:val="20"/>
                <w:lang w:val="ka-GE"/>
              </w:rPr>
              <w:t></w:t>
            </w:r>
            <w:r w:rsidR="00CF623F" w:rsidRPr="00C85D86">
              <w:rPr>
                <w:rFonts w:ascii="Sylfaen" w:hAnsi="Sylfaen"/>
                <w:sz w:val="20"/>
                <w:szCs w:val="20"/>
                <w:lang w:val="ka-GE"/>
              </w:rPr>
              <w:tab/>
            </w:r>
            <w:r w:rsidRPr="00B41E8C">
              <w:rPr>
                <w:rFonts w:ascii="Sylfaen" w:hAnsi="Sylfaen"/>
                <w:sz w:val="20"/>
                <w:szCs w:val="20"/>
                <w:lang w:val="ka-GE"/>
              </w:rPr>
              <w:t xml:space="preserve">                                                                                          </w:t>
            </w:r>
          </w:p>
          <w:p w14:paraId="5FA4476D" w14:textId="4AEE1B4C" w:rsidR="000B7905" w:rsidRPr="00C85D86" w:rsidRDefault="00620A69" w:rsidP="00A004D3">
            <w:pPr>
              <w:pStyle w:val="TableParagraph"/>
              <w:rPr>
                <w:rFonts w:ascii="Sylfaen" w:hAnsi="Sylfaen"/>
                <w:sz w:val="20"/>
                <w:szCs w:val="20"/>
                <w:lang w:val="ka-GE"/>
              </w:rPr>
            </w:pPr>
            <w:r w:rsidRPr="00C85D86">
              <w:rPr>
                <w:rFonts w:ascii="Sylfaen" w:hAnsi="Sylfaen"/>
                <w:sz w:val="20"/>
                <w:szCs w:val="20"/>
                <w:lang w:val="ka-GE"/>
              </w:rPr>
              <w:t>სხვა</w:t>
            </w:r>
            <w:r>
              <w:rPr>
                <w:rFonts w:ascii="Sylfaen" w:hAnsi="Sylfaen"/>
                <w:sz w:val="20"/>
                <w:szCs w:val="20"/>
                <w:lang w:val="ka-GE"/>
              </w:rPr>
              <w:t>/</w:t>
            </w:r>
            <w:r w:rsidR="00CF623F" w:rsidRPr="00C85D86">
              <w:rPr>
                <w:rFonts w:ascii="Sylfaen" w:hAnsi="Sylfaen"/>
                <w:sz w:val="20"/>
                <w:szCs w:val="20"/>
                <w:lang w:val="ka-GE"/>
              </w:rPr>
              <w:t>Other</w:t>
            </w:r>
            <w:r w:rsidR="000B7905" w:rsidRPr="00B41E8C">
              <w:rPr>
                <w:rFonts w:ascii="Sylfaen" w:hAnsi="Sylfaen"/>
                <w:sz w:val="20"/>
                <w:szCs w:val="20"/>
                <w:lang w:val="ka-GE"/>
              </w:rPr>
              <w:t>/</w:t>
            </w:r>
            <w:r w:rsidR="000B7905" w:rsidRPr="00C85D86">
              <w:rPr>
                <w:rFonts w:ascii="Sylfaen" w:hAnsi="Sylfaen"/>
                <w:sz w:val="20"/>
                <w:szCs w:val="20"/>
                <w:lang w:val="ka-GE"/>
              </w:rPr>
              <w:t>diğer</w:t>
            </w:r>
            <w:r w:rsidR="000B7905" w:rsidRPr="00C85D86">
              <w:rPr>
                <w:rFonts w:ascii="Sylfaen" w:hAnsi="Sylfaen"/>
                <w:b/>
                <w:spacing w:val="71"/>
                <w:sz w:val="20"/>
                <w:szCs w:val="20"/>
                <w:lang w:val="ka-GE"/>
              </w:rPr>
              <w:t xml:space="preserve"> </w:t>
            </w:r>
            <w:r w:rsidR="000B7905" w:rsidRPr="00C85D86">
              <w:rPr>
                <w:rFonts w:ascii="Sylfaen" w:hAnsi="Sylfaen"/>
                <w:spacing w:val="-10"/>
                <w:sz w:val="20"/>
                <w:szCs w:val="20"/>
                <w:lang w:val="ka-GE"/>
              </w:rPr>
              <w:t></w:t>
            </w:r>
          </w:p>
          <w:p w14:paraId="5AFA39AF" w14:textId="73A60624" w:rsidR="000B7905" w:rsidRPr="00C85D86" w:rsidRDefault="000B7905" w:rsidP="00A004D3">
            <w:pPr>
              <w:pStyle w:val="TableParagraph"/>
              <w:rPr>
                <w:rFonts w:ascii="Sylfaen" w:hAnsi="Sylfaen"/>
                <w:sz w:val="20"/>
                <w:szCs w:val="20"/>
                <w:lang w:val="ka-GE"/>
              </w:rPr>
            </w:pPr>
          </w:p>
        </w:tc>
      </w:tr>
      <w:tr w:rsidR="00CF623F" w:rsidRPr="00057C23" w14:paraId="25B41BDA"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741"/>
        </w:trPr>
        <w:tc>
          <w:tcPr>
            <w:tcW w:w="4165" w:type="dxa"/>
            <w:gridSpan w:val="8"/>
            <w:tcBorders>
              <w:right w:val="single" w:sz="2" w:space="0" w:color="7E7E7E"/>
            </w:tcBorders>
          </w:tcPr>
          <w:p w14:paraId="4CD37AFF" w14:textId="3E998590" w:rsidR="00CF623F" w:rsidRPr="00B41E8C" w:rsidRDefault="00CF623F" w:rsidP="00A004D3">
            <w:pPr>
              <w:rPr>
                <w:rFonts w:ascii="Sylfaen" w:hAnsi="Sylfaen"/>
                <w:spacing w:val="-2"/>
                <w:sz w:val="20"/>
                <w:szCs w:val="20"/>
                <w:lang w:val="ka-GE"/>
              </w:rPr>
            </w:pPr>
            <w:r w:rsidRPr="00B41E8C">
              <w:rPr>
                <w:rFonts w:ascii="Sylfaen" w:hAnsi="Sylfaen"/>
                <w:spacing w:val="-2"/>
                <w:sz w:val="20"/>
                <w:szCs w:val="20"/>
              </w:rPr>
              <w:lastRenderedPageBreak/>
              <w:t xml:space="preserve">I.20 </w:t>
            </w:r>
            <w:r w:rsidR="00C85D86" w:rsidRPr="00B41E8C">
              <w:rPr>
                <w:rFonts w:ascii="Sylfaen" w:hAnsi="Sylfaen"/>
                <w:sz w:val="20"/>
                <w:szCs w:val="20"/>
                <w:lang w:val="ka-GE"/>
              </w:rPr>
              <w:t>შეფუთვის</w:t>
            </w:r>
            <w:r w:rsidR="00C85D86" w:rsidRPr="00B41E8C">
              <w:rPr>
                <w:rFonts w:ascii="Sylfaen" w:hAnsi="Sylfaen"/>
                <w:sz w:val="20"/>
                <w:szCs w:val="20"/>
              </w:rPr>
              <w:t xml:space="preserve"> საერთო რაოდენობა</w:t>
            </w:r>
            <w:r w:rsidR="00C85D86" w:rsidRPr="00B41E8C">
              <w:rPr>
                <w:rFonts w:ascii="Sylfaen" w:hAnsi="Sylfaen"/>
                <w:sz w:val="20"/>
                <w:szCs w:val="20"/>
                <w:lang w:val="ka-GE"/>
              </w:rPr>
              <w:t>/</w:t>
            </w:r>
            <w:r w:rsidRPr="00B41E8C">
              <w:rPr>
                <w:rFonts w:ascii="Sylfaen" w:hAnsi="Sylfaen" w:cs="Times New Roman"/>
                <w:spacing w:val="-2"/>
                <w:sz w:val="20"/>
                <w:szCs w:val="20"/>
              </w:rPr>
              <w:t>Total</w:t>
            </w:r>
            <w:r w:rsidRPr="00B41E8C">
              <w:rPr>
                <w:rFonts w:ascii="Sylfaen" w:hAnsi="Sylfaen" w:cs="Times New Roman"/>
                <w:spacing w:val="-6"/>
                <w:sz w:val="20"/>
                <w:szCs w:val="20"/>
              </w:rPr>
              <w:t xml:space="preserve"> </w:t>
            </w:r>
            <w:r w:rsidRPr="00B41E8C">
              <w:rPr>
                <w:rFonts w:ascii="Sylfaen" w:hAnsi="Sylfaen" w:cs="Times New Roman"/>
                <w:spacing w:val="-2"/>
                <w:sz w:val="20"/>
                <w:szCs w:val="20"/>
              </w:rPr>
              <w:t>number</w:t>
            </w:r>
            <w:r w:rsidRPr="00B41E8C">
              <w:rPr>
                <w:rFonts w:ascii="Sylfaen" w:hAnsi="Sylfaen" w:cs="Times New Roman"/>
                <w:spacing w:val="-4"/>
                <w:sz w:val="20"/>
                <w:szCs w:val="20"/>
              </w:rPr>
              <w:t xml:space="preserve"> </w:t>
            </w:r>
            <w:r w:rsidRPr="00B41E8C">
              <w:rPr>
                <w:rFonts w:ascii="Sylfaen" w:hAnsi="Sylfaen" w:cs="Times New Roman"/>
                <w:spacing w:val="-2"/>
                <w:sz w:val="20"/>
                <w:szCs w:val="20"/>
              </w:rPr>
              <w:t>of</w:t>
            </w:r>
            <w:r w:rsidRPr="00B41E8C">
              <w:rPr>
                <w:rFonts w:ascii="Sylfaen" w:hAnsi="Sylfaen" w:cs="Times New Roman"/>
                <w:spacing w:val="-5"/>
                <w:sz w:val="20"/>
                <w:szCs w:val="20"/>
              </w:rPr>
              <w:t xml:space="preserve"> </w:t>
            </w:r>
            <w:r w:rsidRPr="00B41E8C">
              <w:rPr>
                <w:rFonts w:ascii="Sylfaen" w:hAnsi="Sylfaen" w:cs="Times New Roman"/>
                <w:spacing w:val="-2"/>
                <w:sz w:val="20"/>
                <w:szCs w:val="20"/>
              </w:rPr>
              <w:t>packages</w:t>
            </w:r>
            <w:r w:rsidR="00C85D86">
              <w:rPr>
                <w:rFonts w:ascii="Sylfaen" w:hAnsi="Sylfaen" w:cs="Times New Roman"/>
                <w:spacing w:val="-2"/>
                <w:sz w:val="20"/>
                <w:szCs w:val="20"/>
                <w:lang w:val="ka-GE"/>
              </w:rPr>
              <w:t>/</w:t>
            </w:r>
            <w:r w:rsidRPr="00B41E8C">
              <w:rPr>
                <w:rFonts w:ascii="Sylfaen" w:hAnsi="Sylfaen"/>
                <w:spacing w:val="-2"/>
                <w:sz w:val="20"/>
                <w:szCs w:val="20"/>
              </w:rPr>
              <w:t>Toplam</w:t>
            </w:r>
            <w:r w:rsidRPr="00B41E8C">
              <w:rPr>
                <w:rFonts w:ascii="Sylfaen" w:hAnsi="Sylfaen"/>
                <w:spacing w:val="-9"/>
                <w:sz w:val="20"/>
                <w:szCs w:val="20"/>
              </w:rPr>
              <w:t xml:space="preserve"> </w:t>
            </w:r>
            <w:r w:rsidRPr="00B41E8C">
              <w:rPr>
                <w:rFonts w:ascii="Sylfaen" w:hAnsi="Sylfaen"/>
                <w:spacing w:val="-2"/>
                <w:sz w:val="20"/>
                <w:szCs w:val="20"/>
              </w:rPr>
              <w:t>paket</w:t>
            </w:r>
            <w:r w:rsidRPr="00B41E8C">
              <w:rPr>
                <w:rFonts w:ascii="Sylfaen" w:hAnsi="Sylfaen"/>
                <w:spacing w:val="-4"/>
                <w:sz w:val="20"/>
                <w:szCs w:val="20"/>
              </w:rPr>
              <w:t xml:space="preserve"> </w:t>
            </w:r>
            <w:r w:rsidRPr="00B41E8C">
              <w:rPr>
                <w:rFonts w:ascii="Sylfaen" w:hAnsi="Sylfaen"/>
                <w:spacing w:val="-2"/>
                <w:sz w:val="20"/>
                <w:szCs w:val="20"/>
              </w:rPr>
              <w:t>sayısı</w:t>
            </w:r>
            <w:r w:rsidR="000B7905" w:rsidRPr="00B41E8C">
              <w:rPr>
                <w:rFonts w:ascii="Sylfaen" w:hAnsi="Sylfaen"/>
                <w:spacing w:val="-2"/>
                <w:sz w:val="20"/>
                <w:szCs w:val="20"/>
                <w:lang w:val="ka-GE"/>
              </w:rPr>
              <w:t xml:space="preserve">: </w:t>
            </w:r>
          </w:p>
          <w:p w14:paraId="0DAF4B63" w14:textId="2C6D1C42" w:rsidR="00644DE1" w:rsidRDefault="00644DE1" w:rsidP="00A004D3">
            <w:pPr>
              <w:rPr>
                <w:rFonts w:ascii="Sylfaen" w:hAnsi="Sylfaen"/>
                <w:spacing w:val="-2"/>
                <w:sz w:val="20"/>
                <w:szCs w:val="20"/>
                <w:lang w:val="ka-GE"/>
              </w:rPr>
            </w:pPr>
          </w:p>
          <w:p w14:paraId="70E1CD1E" w14:textId="2186DA22" w:rsidR="00B41E8C" w:rsidRDefault="00B41E8C" w:rsidP="00A004D3">
            <w:pPr>
              <w:rPr>
                <w:rFonts w:ascii="Sylfaen" w:hAnsi="Sylfaen"/>
                <w:spacing w:val="-2"/>
                <w:sz w:val="20"/>
                <w:szCs w:val="20"/>
                <w:lang w:val="ka-GE"/>
              </w:rPr>
            </w:pPr>
          </w:p>
          <w:p w14:paraId="4D6B02EC" w14:textId="1D5BF6E5" w:rsidR="00B41E8C" w:rsidRDefault="00B41E8C" w:rsidP="00A004D3">
            <w:pPr>
              <w:rPr>
                <w:rFonts w:ascii="Sylfaen" w:hAnsi="Sylfaen"/>
                <w:spacing w:val="-2"/>
                <w:sz w:val="20"/>
                <w:szCs w:val="20"/>
                <w:lang w:val="ka-GE"/>
              </w:rPr>
            </w:pPr>
          </w:p>
          <w:p w14:paraId="6C1B7CE4" w14:textId="311267FC" w:rsidR="00B41E8C" w:rsidRDefault="00B41E8C" w:rsidP="00A004D3">
            <w:pPr>
              <w:rPr>
                <w:rFonts w:ascii="Sylfaen" w:hAnsi="Sylfaen"/>
                <w:spacing w:val="-2"/>
                <w:sz w:val="20"/>
                <w:szCs w:val="20"/>
                <w:lang w:val="ka-GE"/>
              </w:rPr>
            </w:pPr>
          </w:p>
          <w:p w14:paraId="2A2BFC53" w14:textId="747BC475" w:rsidR="00B41E8C" w:rsidRDefault="00B41E8C" w:rsidP="00A004D3">
            <w:pPr>
              <w:rPr>
                <w:rFonts w:ascii="Sylfaen" w:hAnsi="Sylfaen"/>
                <w:spacing w:val="-2"/>
                <w:sz w:val="20"/>
                <w:szCs w:val="20"/>
                <w:lang w:val="ka-GE"/>
              </w:rPr>
            </w:pPr>
          </w:p>
          <w:p w14:paraId="4B2CA135" w14:textId="0A314CE4" w:rsidR="00B41E8C" w:rsidRDefault="00B41E8C" w:rsidP="00A004D3">
            <w:pPr>
              <w:rPr>
                <w:rFonts w:ascii="Sylfaen" w:hAnsi="Sylfaen"/>
                <w:spacing w:val="-2"/>
                <w:sz w:val="20"/>
                <w:szCs w:val="20"/>
                <w:lang w:val="ka-GE"/>
              </w:rPr>
            </w:pPr>
          </w:p>
          <w:p w14:paraId="205F8A1E" w14:textId="0C4258B9" w:rsidR="00B41E8C" w:rsidRDefault="00B41E8C" w:rsidP="00A004D3">
            <w:pPr>
              <w:rPr>
                <w:rFonts w:ascii="Sylfaen" w:hAnsi="Sylfaen"/>
                <w:spacing w:val="-2"/>
                <w:sz w:val="20"/>
                <w:szCs w:val="20"/>
                <w:lang w:val="ka-GE"/>
              </w:rPr>
            </w:pPr>
          </w:p>
          <w:p w14:paraId="6852710B" w14:textId="3DC7A9E8" w:rsidR="00B41E8C" w:rsidRDefault="00B41E8C" w:rsidP="00A004D3">
            <w:pPr>
              <w:rPr>
                <w:rFonts w:ascii="Sylfaen" w:hAnsi="Sylfaen"/>
                <w:spacing w:val="-2"/>
                <w:sz w:val="20"/>
                <w:szCs w:val="20"/>
                <w:lang w:val="ka-GE"/>
              </w:rPr>
            </w:pPr>
          </w:p>
          <w:p w14:paraId="2FCE0D3D" w14:textId="77777777" w:rsidR="00B41E8C" w:rsidRDefault="00B41E8C" w:rsidP="00A004D3">
            <w:pPr>
              <w:rPr>
                <w:rFonts w:ascii="Sylfaen" w:hAnsi="Sylfaen"/>
                <w:spacing w:val="-2"/>
                <w:sz w:val="20"/>
                <w:szCs w:val="20"/>
                <w:lang w:val="ka-GE"/>
              </w:rPr>
            </w:pPr>
          </w:p>
          <w:p w14:paraId="280709DF" w14:textId="77777777" w:rsidR="00B41E8C" w:rsidRPr="00B41E8C" w:rsidRDefault="00B41E8C" w:rsidP="00A004D3">
            <w:pPr>
              <w:rPr>
                <w:rFonts w:ascii="Sylfaen" w:hAnsi="Sylfaen"/>
                <w:spacing w:val="-2"/>
                <w:sz w:val="20"/>
                <w:szCs w:val="20"/>
                <w:lang w:val="ka-GE"/>
              </w:rPr>
            </w:pPr>
          </w:p>
          <w:p w14:paraId="770E2EC8" w14:textId="68227A00" w:rsidR="00644DE1" w:rsidRPr="00B41E8C" w:rsidRDefault="00644DE1" w:rsidP="00A004D3">
            <w:pPr>
              <w:rPr>
                <w:rFonts w:ascii="Sylfaen" w:hAnsi="Sylfaen"/>
                <w:sz w:val="20"/>
                <w:szCs w:val="20"/>
                <w:lang w:val="ka-GE"/>
              </w:rPr>
            </w:pPr>
          </w:p>
        </w:tc>
        <w:tc>
          <w:tcPr>
            <w:tcW w:w="2479" w:type="dxa"/>
            <w:gridSpan w:val="8"/>
            <w:tcBorders>
              <w:left w:val="single" w:sz="2" w:space="0" w:color="7E7E7E"/>
            </w:tcBorders>
          </w:tcPr>
          <w:p w14:paraId="7625B2AD" w14:textId="0C679BEA" w:rsidR="00CF623F" w:rsidRPr="00B41E8C" w:rsidRDefault="00CF623F" w:rsidP="00A004D3">
            <w:pPr>
              <w:pStyle w:val="TableParagraph"/>
              <w:rPr>
                <w:rFonts w:ascii="Sylfaen" w:hAnsi="Sylfaen"/>
                <w:b/>
                <w:sz w:val="20"/>
                <w:szCs w:val="20"/>
                <w:lang w:val="ka-GE"/>
              </w:rPr>
            </w:pPr>
            <w:r w:rsidRPr="00B41E8C">
              <w:rPr>
                <w:rFonts w:ascii="Sylfaen" w:hAnsi="Sylfaen"/>
                <w:sz w:val="20"/>
                <w:szCs w:val="20"/>
                <w:lang w:val="ka-GE"/>
              </w:rPr>
              <w:t>I.21</w:t>
            </w:r>
            <w:r w:rsidRPr="00B41E8C">
              <w:rPr>
                <w:rFonts w:ascii="Sylfaen" w:hAnsi="Sylfaen"/>
                <w:spacing w:val="-5"/>
                <w:sz w:val="20"/>
                <w:szCs w:val="20"/>
                <w:lang w:val="ka-GE"/>
              </w:rPr>
              <w:t xml:space="preserve"> </w:t>
            </w:r>
            <w:r w:rsidR="00C85D86" w:rsidRPr="00B41E8C">
              <w:rPr>
                <w:rFonts w:ascii="Sylfaen" w:hAnsi="Sylfaen"/>
                <w:sz w:val="20"/>
                <w:szCs w:val="20"/>
                <w:lang w:val="ka-GE"/>
              </w:rPr>
              <w:t>საერთო რაოდენობა</w:t>
            </w:r>
            <w:r w:rsidR="00C85D86">
              <w:rPr>
                <w:rFonts w:ascii="Sylfaen" w:hAnsi="Sylfaen"/>
                <w:sz w:val="20"/>
                <w:szCs w:val="20"/>
                <w:lang w:val="ka-GE"/>
              </w:rPr>
              <w:t>/</w:t>
            </w:r>
            <w:r w:rsidRPr="00B41E8C">
              <w:rPr>
                <w:rFonts w:ascii="Sylfaen" w:hAnsi="Sylfaen"/>
                <w:sz w:val="20"/>
                <w:szCs w:val="20"/>
                <w:lang w:val="ka-GE"/>
              </w:rPr>
              <w:t>Total</w:t>
            </w:r>
            <w:r w:rsidRPr="00B41E8C">
              <w:rPr>
                <w:rFonts w:ascii="Sylfaen" w:hAnsi="Sylfaen"/>
                <w:spacing w:val="-10"/>
                <w:sz w:val="20"/>
                <w:szCs w:val="20"/>
                <w:lang w:val="ka-GE"/>
              </w:rPr>
              <w:t xml:space="preserve"> </w:t>
            </w:r>
            <w:r w:rsidRPr="00B41E8C">
              <w:rPr>
                <w:rFonts w:ascii="Sylfaen" w:hAnsi="Sylfaen"/>
                <w:sz w:val="20"/>
                <w:szCs w:val="20"/>
                <w:lang w:val="ka-GE"/>
              </w:rPr>
              <w:t>quantity/</w:t>
            </w:r>
            <w:r w:rsidRPr="00B41E8C">
              <w:rPr>
                <w:rFonts w:ascii="Sylfaen" w:hAnsi="Sylfaen"/>
                <w:spacing w:val="-4"/>
                <w:sz w:val="20"/>
                <w:szCs w:val="20"/>
                <w:lang w:val="ka-GE"/>
              </w:rPr>
              <w:t xml:space="preserve"> </w:t>
            </w:r>
            <w:r w:rsidRPr="00B41E8C">
              <w:rPr>
                <w:rFonts w:ascii="Sylfaen" w:hAnsi="Sylfaen"/>
                <w:sz w:val="20"/>
                <w:szCs w:val="20"/>
                <w:lang w:val="ka-GE"/>
              </w:rPr>
              <w:t>Toplam</w:t>
            </w:r>
            <w:r w:rsidRPr="00B41E8C">
              <w:rPr>
                <w:rFonts w:ascii="Sylfaen" w:hAnsi="Sylfaen"/>
                <w:spacing w:val="-8"/>
                <w:sz w:val="20"/>
                <w:szCs w:val="20"/>
                <w:lang w:val="ka-GE"/>
              </w:rPr>
              <w:t xml:space="preserve"> </w:t>
            </w:r>
            <w:r w:rsidRPr="00B41E8C">
              <w:rPr>
                <w:rFonts w:ascii="Sylfaen" w:hAnsi="Sylfaen"/>
                <w:spacing w:val="-2"/>
                <w:sz w:val="20"/>
                <w:szCs w:val="20"/>
                <w:lang w:val="ka-GE"/>
              </w:rPr>
              <w:t>miktar</w:t>
            </w:r>
            <w:r w:rsidR="000B7905" w:rsidRPr="00B41E8C">
              <w:rPr>
                <w:rFonts w:ascii="Sylfaen" w:hAnsi="Sylfaen"/>
                <w:b/>
                <w:spacing w:val="-2"/>
                <w:sz w:val="20"/>
                <w:szCs w:val="20"/>
                <w:lang w:val="ka-GE"/>
              </w:rPr>
              <w:t>:</w:t>
            </w:r>
          </w:p>
        </w:tc>
        <w:tc>
          <w:tcPr>
            <w:tcW w:w="4618" w:type="dxa"/>
            <w:gridSpan w:val="2"/>
          </w:tcPr>
          <w:p w14:paraId="1F449926" w14:textId="602F68ED" w:rsidR="00CF623F" w:rsidRPr="00B41E8C" w:rsidRDefault="00CF623F" w:rsidP="00A004D3">
            <w:pPr>
              <w:rPr>
                <w:rFonts w:ascii="Sylfaen" w:hAnsi="Sylfaen"/>
                <w:sz w:val="20"/>
                <w:szCs w:val="20"/>
                <w:lang w:val="ka-GE"/>
              </w:rPr>
            </w:pPr>
            <w:r w:rsidRPr="00B41E8C">
              <w:rPr>
                <w:rFonts w:ascii="Sylfaen" w:hAnsi="Sylfaen"/>
                <w:sz w:val="20"/>
                <w:szCs w:val="20"/>
                <w:lang w:val="ka-GE"/>
              </w:rPr>
              <w:t>I.22</w:t>
            </w:r>
            <w:r w:rsidRPr="00B41E8C">
              <w:rPr>
                <w:rFonts w:ascii="Sylfaen" w:hAnsi="Sylfaen"/>
                <w:spacing w:val="20"/>
                <w:sz w:val="20"/>
                <w:szCs w:val="20"/>
                <w:lang w:val="ka-GE"/>
              </w:rPr>
              <w:t xml:space="preserve"> </w:t>
            </w:r>
            <w:r w:rsidR="00C85D86" w:rsidRPr="00B41E8C">
              <w:rPr>
                <w:rFonts w:ascii="Sylfaen" w:hAnsi="Sylfaen"/>
                <w:sz w:val="20"/>
                <w:szCs w:val="20"/>
                <w:lang w:val="ka-GE"/>
              </w:rPr>
              <w:t>საერთო მასა ნეტო/ბრუტო (კგ)/</w:t>
            </w:r>
            <w:r w:rsidRPr="00B41E8C">
              <w:rPr>
                <w:rFonts w:ascii="Sylfaen" w:hAnsi="Sylfaen" w:cs="Times New Roman"/>
                <w:sz w:val="20"/>
                <w:szCs w:val="20"/>
                <w:lang w:val="ka-GE"/>
              </w:rPr>
              <w:t>Total</w:t>
            </w:r>
            <w:r w:rsidRPr="00B41E8C">
              <w:rPr>
                <w:rFonts w:ascii="Sylfaen" w:hAnsi="Sylfaen" w:cs="Times New Roman"/>
                <w:spacing w:val="17"/>
                <w:sz w:val="20"/>
                <w:szCs w:val="20"/>
                <w:lang w:val="ka-GE"/>
              </w:rPr>
              <w:t xml:space="preserve"> </w:t>
            </w:r>
            <w:r w:rsidRPr="00B41E8C">
              <w:rPr>
                <w:rFonts w:ascii="Sylfaen" w:hAnsi="Sylfaen" w:cs="Times New Roman"/>
                <w:sz w:val="20"/>
                <w:szCs w:val="20"/>
                <w:lang w:val="ka-GE"/>
              </w:rPr>
              <w:t>net</w:t>
            </w:r>
            <w:r w:rsidRPr="00B41E8C">
              <w:rPr>
                <w:rFonts w:ascii="Sylfaen" w:hAnsi="Sylfaen" w:cs="Times New Roman"/>
                <w:spacing w:val="19"/>
                <w:sz w:val="20"/>
                <w:szCs w:val="20"/>
                <w:lang w:val="ka-GE"/>
              </w:rPr>
              <w:t xml:space="preserve"> </w:t>
            </w:r>
            <w:r w:rsidRPr="00B41E8C">
              <w:rPr>
                <w:rFonts w:ascii="Sylfaen" w:hAnsi="Sylfaen" w:cs="Times New Roman"/>
                <w:sz w:val="20"/>
                <w:szCs w:val="20"/>
                <w:lang w:val="ka-GE"/>
              </w:rPr>
              <w:t>weight/gross</w:t>
            </w:r>
            <w:r w:rsidRPr="00B41E8C">
              <w:rPr>
                <w:rFonts w:ascii="Sylfaen" w:hAnsi="Sylfaen" w:cs="Times New Roman"/>
                <w:spacing w:val="20"/>
                <w:sz w:val="20"/>
                <w:szCs w:val="20"/>
                <w:lang w:val="ka-GE"/>
              </w:rPr>
              <w:t xml:space="preserve"> </w:t>
            </w:r>
            <w:r w:rsidRPr="00B41E8C">
              <w:rPr>
                <w:rFonts w:ascii="Sylfaen" w:hAnsi="Sylfaen" w:cs="Times New Roman"/>
                <w:sz w:val="20"/>
                <w:szCs w:val="20"/>
                <w:lang w:val="ka-GE"/>
              </w:rPr>
              <w:t>weight</w:t>
            </w:r>
            <w:r w:rsidRPr="00B41E8C">
              <w:rPr>
                <w:rFonts w:ascii="Sylfaen" w:hAnsi="Sylfaen" w:cs="Times New Roman"/>
                <w:spacing w:val="20"/>
                <w:sz w:val="20"/>
                <w:szCs w:val="20"/>
                <w:lang w:val="ka-GE"/>
              </w:rPr>
              <w:t xml:space="preserve"> </w:t>
            </w:r>
            <w:r w:rsidRPr="00B41E8C">
              <w:rPr>
                <w:rFonts w:ascii="Sylfaen" w:hAnsi="Sylfaen" w:cs="Times New Roman"/>
                <w:sz w:val="20"/>
                <w:szCs w:val="20"/>
                <w:lang w:val="ka-GE"/>
              </w:rPr>
              <w:t>(kg)/</w:t>
            </w:r>
            <w:r w:rsidRPr="00B41E8C">
              <w:rPr>
                <w:rFonts w:ascii="Sylfaen" w:hAnsi="Sylfaen"/>
                <w:bCs/>
                <w:sz w:val="20"/>
                <w:szCs w:val="20"/>
                <w:lang w:val="ka-GE"/>
              </w:rPr>
              <w:t>Toplam net</w:t>
            </w:r>
            <w:r w:rsidRPr="00B41E8C">
              <w:rPr>
                <w:rFonts w:ascii="Sylfaen" w:hAnsi="Sylfaen"/>
                <w:bCs/>
                <w:spacing w:val="40"/>
                <w:sz w:val="20"/>
                <w:szCs w:val="20"/>
                <w:lang w:val="ka-GE"/>
              </w:rPr>
              <w:t xml:space="preserve"> </w:t>
            </w:r>
            <w:r w:rsidRPr="00B41E8C">
              <w:rPr>
                <w:rFonts w:ascii="Sylfaen" w:hAnsi="Sylfaen"/>
                <w:bCs/>
                <w:sz w:val="20"/>
                <w:szCs w:val="20"/>
                <w:lang w:val="ka-GE"/>
              </w:rPr>
              <w:t>ağırlık/brüt ağırlık (kg)</w:t>
            </w:r>
            <w:r w:rsidR="000B7905" w:rsidRPr="00B41E8C">
              <w:rPr>
                <w:rFonts w:ascii="Sylfaen" w:hAnsi="Sylfaen"/>
                <w:bCs/>
                <w:sz w:val="20"/>
                <w:szCs w:val="20"/>
                <w:lang w:val="ka-GE"/>
              </w:rPr>
              <w:t>:</w:t>
            </w:r>
            <w:r w:rsidR="000B7905" w:rsidRPr="00B41E8C">
              <w:rPr>
                <w:rFonts w:ascii="Sylfaen" w:hAnsi="Sylfaen"/>
                <w:b/>
                <w:sz w:val="20"/>
                <w:szCs w:val="20"/>
                <w:lang w:val="ka-GE"/>
              </w:rPr>
              <w:t xml:space="preserve"> </w:t>
            </w:r>
            <w:r w:rsidR="00C85D86">
              <w:rPr>
                <w:rFonts w:ascii="Sylfaen" w:hAnsi="Sylfaen"/>
                <w:b/>
                <w:sz w:val="20"/>
                <w:szCs w:val="20"/>
                <w:lang w:val="ka-GE"/>
              </w:rPr>
              <w:t xml:space="preserve"> </w:t>
            </w:r>
          </w:p>
        </w:tc>
      </w:tr>
      <w:tr w:rsidR="00CF623F" w:rsidRPr="00B41E8C" w14:paraId="6EDC866B"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88"/>
        </w:trPr>
        <w:tc>
          <w:tcPr>
            <w:tcW w:w="11262" w:type="dxa"/>
            <w:gridSpan w:val="18"/>
            <w:tcBorders>
              <w:bottom w:val="nil"/>
            </w:tcBorders>
          </w:tcPr>
          <w:p w14:paraId="099D33E5" w14:textId="4732329E" w:rsidR="00CF623F" w:rsidRPr="00B41E8C" w:rsidRDefault="00CF623F" w:rsidP="00A004D3">
            <w:pPr>
              <w:pStyle w:val="TableParagraph"/>
              <w:rPr>
                <w:rFonts w:ascii="Sylfaen" w:hAnsi="Sylfaen"/>
                <w:b/>
                <w:i/>
                <w:sz w:val="20"/>
                <w:szCs w:val="20"/>
              </w:rPr>
            </w:pPr>
            <w:r w:rsidRPr="00B41E8C">
              <w:rPr>
                <w:rFonts w:ascii="Sylfaen" w:hAnsi="Sylfaen"/>
                <w:sz w:val="20"/>
                <w:szCs w:val="20"/>
              </w:rPr>
              <w:t>I.23</w:t>
            </w:r>
            <w:r w:rsidR="00C85D86">
              <w:rPr>
                <w:rFonts w:ascii="Sylfaen" w:hAnsi="Sylfaen"/>
                <w:sz w:val="20"/>
                <w:szCs w:val="20"/>
                <w:lang w:val="ka-GE"/>
              </w:rPr>
              <w:t xml:space="preserve"> </w:t>
            </w:r>
            <w:r w:rsidR="00C85D86" w:rsidRPr="00B41E8C">
              <w:rPr>
                <w:rFonts w:ascii="Sylfaen" w:hAnsi="Sylfaen"/>
                <w:sz w:val="20"/>
                <w:szCs w:val="20"/>
              </w:rPr>
              <w:t>ტვირთის აღწერა</w:t>
            </w:r>
            <w:r w:rsidR="00C85D86" w:rsidRPr="00B41E8C">
              <w:rPr>
                <w:rFonts w:ascii="Sylfaen" w:hAnsi="Sylfaen"/>
                <w:sz w:val="20"/>
                <w:szCs w:val="20"/>
                <w:lang w:val="ka-GE"/>
              </w:rPr>
              <w:t>/</w:t>
            </w:r>
            <w:r w:rsidRPr="00B41E8C">
              <w:rPr>
                <w:rFonts w:ascii="Sylfaen" w:hAnsi="Sylfaen"/>
                <w:sz w:val="20"/>
                <w:szCs w:val="20"/>
              </w:rPr>
              <w:t>Description</w:t>
            </w:r>
            <w:r w:rsidRPr="00B41E8C">
              <w:rPr>
                <w:rFonts w:ascii="Sylfaen" w:hAnsi="Sylfaen"/>
                <w:spacing w:val="-4"/>
                <w:sz w:val="20"/>
                <w:szCs w:val="20"/>
              </w:rPr>
              <w:t xml:space="preserve"> </w:t>
            </w:r>
            <w:r w:rsidRPr="00B41E8C">
              <w:rPr>
                <w:rFonts w:ascii="Sylfaen" w:hAnsi="Sylfaen"/>
                <w:sz w:val="20"/>
                <w:szCs w:val="20"/>
              </w:rPr>
              <w:t>of</w:t>
            </w:r>
            <w:r w:rsidRPr="00B41E8C">
              <w:rPr>
                <w:rFonts w:ascii="Sylfaen" w:hAnsi="Sylfaen"/>
                <w:spacing w:val="-5"/>
                <w:sz w:val="20"/>
                <w:szCs w:val="20"/>
              </w:rPr>
              <w:t xml:space="preserve"> </w:t>
            </w:r>
            <w:r w:rsidRPr="00B41E8C">
              <w:rPr>
                <w:rFonts w:ascii="Sylfaen" w:hAnsi="Sylfaen"/>
                <w:sz w:val="20"/>
                <w:szCs w:val="20"/>
              </w:rPr>
              <w:t>the</w:t>
            </w:r>
            <w:r w:rsidRPr="00B41E8C">
              <w:rPr>
                <w:rFonts w:ascii="Sylfaen" w:hAnsi="Sylfaen"/>
                <w:spacing w:val="-7"/>
                <w:sz w:val="20"/>
                <w:szCs w:val="20"/>
              </w:rPr>
              <w:t xml:space="preserve"> </w:t>
            </w:r>
            <w:r w:rsidRPr="00B41E8C">
              <w:rPr>
                <w:rFonts w:ascii="Sylfaen" w:hAnsi="Sylfaen"/>
                <w:sz w:val="20"/>
                <w:szCs w:val="20"/>
              </w:rPr>
              <w:t>consignment</w:t>
            </w:r>
            <w:r w:rsidRPr="00B41E8C">
              <w:rPr>
                <w:rFonts w:ascii="Sylfaen" w:hAnsi="Sylfaen"/>
                <w:spacing w:val="-6"/>
                <w:sz w:val="20"/>
                <w:szCs w:val="20"/>
              </w:rPr>
              <w:t xml:space="preserve"> </w:t>
            </w:r>
            <w:r w:rsidRPr="00B41E8C">
              <w:rPr>
                <w:rFonts w:ascii="Sylfaen" w:hAnsi="Sylfaen"/>
                <w:sz w:val="20"/>
                <w:szCs w:val="20"/>
              </w:rPr>
              <w:t>/</w:t>
            </w:r>
            <w:r w:rsidRPr="00B41E8C">
              <w:rPr>
                <w:rFonts w:ascii="Sylfaen" w:hAnsi="Sylfaen"/>
                <w:i/>
                <w:sz w:val="20"/>
                <w:szCs w:val="20"/>
              </w:rPr>
              <w:t>Sevkiyatın</w:t>
            </w:r>
            <w:r w:rsidRPr="00B41E8C">
              <w:rPr>
                <w:rFonts w:ascii="Sylfaen" w:hAnsi="Sylfaen"/>
                <w:i/>
                <w:spacing w:val="-7"/>
                <w:sz w:val="20"/>
                <w:szCs w:val="20"/>
              </w:rPr>
              <w:t xml:space="preserve"> </w:t>
            </w:r>
            <w:r w:rsidRPr="00B41E8C">
              <w:rPr>
                <w:rFonts w:ascii="Sylfaen" w:hAnsi="Sylfaen"/>
                <w:i/>
                <w:spacing w:val="-2"/>
                <w:sz w:val="20"/>
                <w:szCs w:val="20"/>
              </w:rPr>
              <w:t>tanımı:</w:t>
            </w:r>
          </w:p>
        </w:tc>
      </w:tr>
      <w:tr w:rsidR="00CF623F" w:rsidRPr="00C85D86" w14:paraId="5D021122" w14:textId="77777777" w:rsidTr="00CF62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301"/>
        </w:trPr>
        <w:tc>
          <w:tcPr>
            <w:tcW w:w="11262" w:type="dxa"/>
            <w:gridSpan w:val="18"/>
            <w:tcBorders>
              <w:top w:val="nil"/>
            </w:tcBorders>
          </w:tcPr>
          <w:p w14:paraId="2B43588D" w14:textId="1F14C57C" w:rsidR="00C85D86" w:rsidRDefault="00C85D86" w:rsidP="00A004D3">
            <w:pPr>
              <w:pStyle w:val="TableParagraph"/>
              <w:rPr>
                <w:rFonts w:ascii="Sylfaen" w:hAnsi="Sylfaen"/>
                <w:b/>
                <w:sz w:val="20"/>
                <w:szCs w:val="20"/>
              </w:rPr>
            </w:pPr>
            <w:r w:rsidRPr="00B41E8C">
              <w:rPr>
                <w:rFonts w:ascii="Sylfaen" w:hAnsi="Sylfaen"/>
                <w:sz w:val="20"/>
                <w:szCs w:val="20"/>
                <w:lang w:val="ka-GE"/>
              </w:rPr>
              <w:t>სასაქონლო (სეს ესნ)</w:t>
            </w:r>
            <w:r w:rsidRPr="00B41E8C">
              <w:rPr>
                <w:rFonts w:ascii="Sylfaen" w:hAnsi="Sylfaen"/>
                <w:sz w:val="20"/>
                <w:szCs w:val="20"/>
              </w:rPr>
              <w:t xml:space="preserve"> კოდი/</w:t>
            </w:r>
            <w:r w:rsidR="00CF623F" w:rsidRPr="00B41E8C">
              <w:rPr>
                <w:rFonts w:ascii="Sylfaen" w:hAnsi="Sylfaen"/>
                <w:sz w:val="20"/>
                <w:szCs w:val="20"/>
              </w:rPr>
              <w:t>HS</w:t>
            </w:r>
            <w:r w:rsidR="00CF623F" w:rsidRPr="00B41E8C">
              <w:rPr>
                <w:rFonts w:ascii="Sylfaen" w:hAnsi="Sylfaen"/>
                <w:spacing w:val="-5"/>
                <w:sz w:val="20"/>
                <w:szCs w:val="20"/>
              </w:rPr>
              <w:t xml:space="preserve"> </w:t>
            </w:r>
            <w:r w:rsidR="00CF623F" w:rsidRPr="00B41E8C">
              <w:rPr>
                <w:rFonts w:ascii="Sylfaen" w:hAnsi="Sylfaen"/>
                <w:sz w:val="20"/>
                <w:szCs w:val="20"/>
              </w:rPr>
              <w:t>code/GTİP</w:t>
            </w:r>
            <w:r w:rsidR="00CF623F" w:rsidRPr="00B41E8C">
              <w:rPr>
                <w:rFonts w:ascii="Sylfaen" w:hAnsi="Sylfaen"/>
                <w:spacing w:val="-2"/>
                <w:sz w:val="20"/>
                <w:szCs w:val="20"/>
              </w:rPr>
              <w:t xml:space="preserve"> </w:t>
            </w:r>
            <w:r w:rsidR="00CF623F" w:rsidRPr="00B41E8C">
              <w:rPr>
                <w:rFonts w:ascii="Sylfaen" w:hAnsi="Sylfaen"/>
                <w:spacing w:val="-4"/>
                <w:sz w:val="20"/>
                <w:szCs w:val="20"/>
              </w:rPr>
              <w:t>kodu</w:t>
            </w:r>
            <w:r w:rsidR="000B7905" w:rsidRPr="00B41E8C">
              <w:rPr>
                <w:rFonts w:ascii="Sylfaen" w:hAnsi="Sylfaen"/>
                <w:b/>
                <w:sz w:val="20"/>
                <w:szCs w:val="20"/>
                <w:lang w:val="ka-GE"/>
              </w:rPr>
              <w:t xml:space="preserve">:                    </w:t>
            </w:r>
            <w:r w:rsidRPr="00B41E8C">
              <w:rPr>
                <w:rFonts w:ascii="Sylfaen" w:hAnsi="Sylfaen"/>
                <w:sz w:val="20"/>
                <w:szCs w:val="20"/>
              </w:rPr>
              <w:t>რაოდენობა/</w:t>
            </w:r>
            <w:r w:rsidR="00CF623F" w:rsidRPr="00B41E8C">
              <w:rPr>
                <w:rFonts w:ascii="Sylfaen" w:hAnsi="Sylfaen"/>
                <w:sz w:val="20"/>
                <w:szCs w:val="20"/>
              </w:rPr>
              <w:t>Quantity</w:t>
            </w:r>
            <w:r>
              <w:rPr>
                <w:rFonts w:ascii="Sylfaen" w:hAnsi="Sylfaen"/>
                <w:sz w:val="20"/>
                <w:szCs w:val="20"/>
                <w:lang w:val="ka-GE"/>
              </w:rPr>
              <w:t>/</w:t>
            </w:r>
            <w:r w:rsidR="00CF623F" w:rsidRPr="00B41E8C">
              <w:rPr>
                <w:rFonts w:ascii="Sylfaen" w:hAnsi="Sylfaen"/>
                <w:spacing w:val="-2"/>
                <w:sz w:val="20"/>
                <w:szCs w:val="20"/>
              </w:rPr>
              <w:t>Miktar</w:t>
            </w:r>
            <w:r w:rsidR="000B7905" w:rsidRPr="00B41E8C">
              <w:rPr>
                <w:rFonts w:ascii="Sylfaen" w:hAnsi="Sylfaen"/>
                <w:spacing w:val="-2"/>
                <w:sz w:val="20"/>
                <w:szCs w:val="20"/>
                <w:lang w:val="ka-GE"/>
              </w:rPr>
              <w:t>:</w:t>
            </w:r>
            <w:r w:rsidR="000B7905" w:rsidRPr="00B41E8C">
              <w:rPr>
                <w:rFonts w:ascii="Sylfaen" w:hAnsi="Sylfaen"/>
                <w:b/>
                <w:spacing w:val="-2"/>
                <w:sz w:val="20"/>
                <w:szCs w:val="20"/>
                <w:lang w:val="ka-GE"/>
              </w:rPr>
              <w:t xml:space="preserve"> </w:t>
            </w:r>
            <w:r w:rsidR="00CF623F" w:rsidRPr="00B41E8C">
              <w:rPr>
                <w:rFonts w:ascii="Sylfaen" w:hAnsi="Sylfaen"/>
                <w:b/>
                <w:sz w:val="20"/>
                <w:szCs w:val="20"/>
              </w:rPr>
              <w:tab/>
            </w:r>
          </w:p>
          <w:p w14:paraId="3D9BA0E9" w14:textId="77777777" w:rsidR="00047298" w:rsidRDefault="00047298" w:rsidP="00A004D3">
            <w:pPr>
              <w:pStyle w:val="TableParagraph"/>
              <w:rPr>
                <w:rFonts w:ascii="Sylfaen" w:hAnsi="Sylfaen"/>
                <w:b/>
                <w:sz w:val="20"/>
                <w:szCs w:val="20"/>
              </w:rPr>
            </w:pPr>
          </w:p>
          <w:p w14:paraId="5798D478" w14:textId="77777777" w:rsidR="00C85D86" w:rsidRDefault="00C85D86" w:rsidP="00A004D3">
            <w:pPr>
              <w:pStyle w:val="TableParagraph"/>
              <w:rPr>
                <w:rFonts w:ascii="Sylfaen" w:hAnsi="Sylfaen"/>
                <w:b/>
                <w:sz w:val="20"/>
                <w:szCs w:val="20"/>
              </w:rPr>
            </w:pPr>
          </w:p>
          <w:p w14:paraId="1F92DF31" w14:textId="03B9D883" w:rsidR="00C85D86" w:rsidRDefault="00C85D86" w:rsidP="00A004D3">
            <w:pPr>
              <w:pStyle w:val="TableParagraph"/>
              <w:rPr>
                <w:rFonts w:ascii="Sylfaen" w:hAnsi="Sylfaen"/>
                <w:b/>
                <w:spacing w:val="-4"/>
                <w:sz w:val="20"/>
                <w:szCs w:val="20"/>
                <w:lang w:val="ka-GE"/>
              </w:rPr>
            </w:pPr>
            <w:r w:rsidRPr="00B41E8C">
              <w:rPr>
                <w:rFonts w:ascii="Sylfaen" w:hAnsi="Sylfaen"/>
                <w:sz w:val="20"/>
                <w:szCs w:val="20"/>
                <w:lang w:val="ka-GE"/>
              </w:rPr>
              <w:t>მასა</w:t>
            </w:r>
            <w:r w:rsidRPr="00B41E8C">
              <w:rPr>
                <w:rFonts w:ascii="Sylfaen" w:hAnsi="Sylfaen"/>
                <w:sz w:val="20"/>
                <w:szCs w:val="20"/>
              </w:rPr>
              <w:t xml:space="preserve"> ნეტო/</w:t>
            </w:r>
            <w:r w:rsidR="000B7905" w:rsidRPr="00B41E8C">
              <w:rPr>
                <w:rFonts w:ascii="Sylfaen" w:hAnsi="Sylfaen"/>
                <w:sz w:val="20"/>
                <w:szCs w:val="20"/>
              </w:rPr>
              <w:t>Net</w:t>
            </w:r>
            <w:r w:rsidR="000B7905" w:rsidRPr="00B41E8C">
              <w:rPr>
                <w:rFonts w:ascii="Sylfaen" w:hAnsi="Sylfaen"/>
                <w:spacing w:val="-5"/>
                <w:sz w:val="20"/>
                <w:szCs w:val="20"/>
              </w:rPr>
              <w:t xml:space="preserve"> </w:t>
            </w:r>
            <w:r w:rsidR="000B7905" w:rsidRPr="00B41E8C">
              <w:rPr>
                <w:rFonts w:ascii="Sylfaen" w:hAnsi="Sylfaen"/>
                <w:sz w:val="20"/>
                <w:szCs w:val="20"/>
              </w:rPr>
              <w:t>weight</w:t>
            </w:r>
            <w:r>
              <w:rPr>
                <w:rFonts w:ascii="Sylfaen" w:hAnsi="Sylfaen"/>
                <w:sz w:val="20"/>
                <w:szCs w:val="20"/>
                <w:lang w:val="ka-GE"/>
              </w:rPr>
              <w:t>/</w:t>
            </w:r>
            <w:r w:rsidR="000B7905" w:rsidRPr="00B41E8C">
              <w:rPr>
                <w:rFonts w:ascii="Sylfaen" w:hAnsi="Sylfaen"/>
                <w:sz w:val="20"/>
                <w:szCs w:val="20"/>
              </w:rPr>
              <w:t>Net</w:t>
            </w:r>
            <w:r w:rsidR="000B7905" w:rsidRPr="00B41E8C">
              <w:rPr>
                <w:rFonts w:ascii="Sylfaen" w:hAnsi="Sylfaen"/>
                <w:spacing w:val="-5"/>
                <w:sz w:val="20"/>
                <w:szCs w:val="20"/>
              </w:rPr>
              <w:t xml:space="preserve"> </w:t>
            </w:r>
            <w:r w:rsidR="000B7905" w:rsidRPr="00B41E8C">
              <w:rPr>
                <w:rFonts w:ascii="Sylfaen" w:hAnsi="Sylfaen"/>
                <w:spacing w:val="-2"/>
                <w:sz w:val="20"/>
                <w:szCs w:val="20"/>
              </w:rPr>
              <w:t>ağırlık</w:t>
            </w:r>
            <w:r w:rsidR="000B7905" w:rsidRPr="00B41E8C">
              <w:rPr>
                <w:rFonts w:ascii="Sylfaen" w:hAnsi="Sylfaen"/>
                <w:spacing w:val="-2"/>
                <w:sz w:val="20"/>
                <w:szCs w:val="20"/>
                <w:lang w:val="ka-GE"/>
              </w:rPr>
              <w:t xml:space="preserve">:                                                </w:t>
            </w:r>
            <w:r w:rsidRPr="00B41E8C">
              <w:rPr>
                <w:rFonts w:ascii="Sylfaen" w:hAnsi="Sylfaen"/>
                <w:bCs/>
                <w:sz w:val="20"/>
                <w:szCs w:val="20"/>
              </w:rPr>
              <w:t>შეფუთვის ტიპი/</w:t>
            </w:r>
            <w:r w:rsidRPr="00B41E8C">
              <w:rPr>
                <w:rFonts w:ascii="Sylfaen" w:hAnsi="Sylfaen"/>
                <w:sz w:val="20"/>
                <w:szCs w:val="20"/>
              </w:rPr>
              <w:t>Type</w:t>
            </w:r>
            <w:r w:rsidRPr="00B41E8C">
              <w:rPr>
                <w:rFonts w:ascii="Sylfaen" w:hAnsi="Sylfaen"/>
                <w:spacing w:val="-12"/>
                <w:sz w:val="20"/>
                <w:szCs w:val="20"/>
              </w:rPr>
              <w:t xml:space="preserve"> </w:t>
            </w:r>
            <w:r w:rsidRPr="00B41E8C">
              <w:rPr>
                <w:rFonts w:ascii="Sylfaen" w:hAnsi="Sylfaen"/>
                <w:sz w:val="20"/>
                <w:szCs w:val="20"/>
              </w:rPr>
              <w:t>of</w:t>
            </w:r>
            <w:r w:rsidRPr="00B41E8C">
              <w:rPr>
                <w:rFonts w:ascii="Sylfaen" w:hAnsi="Sylfaen"/>
                <w:spacing w:val="-9"/>
                <w:sz w:val="20"/>
                <w:szCs w:val="20"/>
              </w:rPr>
              <w:t xml:space="preserve"> </w:t>
            </w:r>
            <w:r w:rsidRPr="00B41E8C">
              <w:rPr>
                <w:rFonts w:ascii="Sylfaen" w:hAnsi="Sylfaen"/>
                <w:sz w:val="20"/>
                <w:szCs w:val="20"/>
              </w:rPr>
              <w:t>packaging</w:t>
            </w:r>
            <w:r>
              <w:rPr>
                <w:rFonts w:ascii="Sylfaen" w:hAnsi="Sylfaen"/>
                <w:sz w:val="20"/>
                <w:szCs w:val="20"/>
                <w:lang w:val="ka-GE"/>
              </w:rPr>
              <w:t>/</w:t>
            </w:r>
            <w:r w:rsidRPr="00B41E8C">
              <w:rPr>
                <w:rFonts w:ascii="Sylfaen" w:hAnsi="Sylfaen"/>
                <w:bCs/>
                <w:sz w:val="20"/>
                <w:szCs w:val="20"/>
              </w:rPr>
              <w:t>Paketleme</w:t>
            </w:r>
            <w:r w:rsidRPr="00B41E8C">
              <w:rPr>
                <w:rFonts w:ascii="Sylfaen" w:hAnsi="Sylfaen"/>
                <w:bCs/>
                <w:spacing w:val="-7"/>
                <w:sz w:val="20"/>
                <w:szCs w:val="20"/>
              </w:rPr>
              <w:t xml:space="preserve"> </w:t>
            </w:r>
            <w:r w:rsidRPr="00B41E8C">
              <w:rPr>
                <w:rFonts w:ascii="Sylfaen" w:hAnsi="Sylfaen"/>
                <w:bCs/>
                <w:spacing w:val="-4"/>
                <w:sz w:val="20"/>
                <w:szCs w:val="20"/>
              </w:rPr>
              <w:t>türü</w:t>
            </w:r>
            <w:r w:rsidRPr="00B41E8C">
              <w:rPr>
                <w:rFonts w:ascii="Sylfaen" w:hAnsi="Sylfaen"/>
                <w:bCs/>
                <w:spacing w:val="-4"/>
                <w:sz w:val="20"/>
                <w:szCs w:val="20"/>
                <w:lang w:val="ka-GE"/>
              </w:rPr>
              <w:t>:</w:t>
            </w:r>
            <w:r w:rsidRPr="00B41E8C">
              <w:rPr>
                <w:rFonts w:ascii="Sylfaen" w:hAnsi="Sylfaen"/>
                <w:b/>
                <w:spacing w:val="-4"/>
                <w:sz w:val="20"/>
                <w:szCs w:val="20"/>
                <w:lang w:val="ka-GE"/>
              </w:rPr>
              <w:t xml:space="preserve">        </w:t>
            </w:r>
          </w:p>
          <w:p w14:paraId="5F80E262" w14:textId="77777777" w:rsidR="00C85D86" w:rsidRDefault="00C85D86" w:rsidP="00A004D3">
            <w:pPr>
              <w:pStyle w:val="TableParagraph"/>
              <w:rPr>
                <w:rFonts w:ascii="Sylfaen" w:hAnsi="Sylfaen"/>
                <w:b/>
                <w:spacing w:val="-4"/>
                <w:sz w:val="20"/>
                <w:szCs w:val="20"/>
                <w:lang w:val="ka-GE"/>
              </w:rPr>
            </w:pPr>
          </w:p>
          <w:p w14:paraId="4CC891E8" w14:textId="4BE15BFD" w:rsidR="000B7905" w:rsidRPr="00C85D86" w:rsidRDefault="00C85D86" w:rsidP="00A004D3">
            <w:pPr>
              <w:pStyle w:val="TableParagraph"/>
              <w:rPr>
                <w:rFonts w:ascii="Sylfaen" w:hAnsi="Sylfaen"/>
                <w:b/>
                <w:sz w:val="20"/>
                <w:szCs w:val="20"/>
                <w:lang w:val="ka-GE"/>
              </w:rPr>
            </w:pPr>
            <w:r w:rsidRPr="00B41E8C">
              <w:rPr>
                <w:rFonts w:ascii="Sylfaen" w:hAnsi="Sylfaen"/>
                <w:b/>
                <w:spacing w:val="-4"/>
                <w:sz w:val="20"/>
                <w:szCs w:val="20"/>
                <w:lang w:val="ka-GE"/>
              </w:rPr>
              <w:t xml:space="preserve">                                    </w:t>
            </w:r>
          </w:p>
          <w:p w14:paraId="1548700B" w14:textId="7A9007FE" w:rsidR="00C85D86" w:rsidRDefault="00C85D86" w:rsidP="00A004D3">
            <w:pPr>
              <w:pStyle w:val="TableParagraph"/>
              <w:rPr>
                <w:rFonts w:ascii="Sylfaen" w:hAnsi="Sylfaen"/>
                <w:b/>
                <w:spacing w:val="-2"/>
                <w:sz w:val="20"/>
                <w:szCs w:val="20"/>
                <w:lang w:val="ka-GE"/>
              </w:rPr>
            </w:pPr>
            <w:r w:rsidRPr="00C85D86">
              <w:rPr>
                <w:rFonts w:ascii="Sylfaen" w:hAnsi="Sylfaen"/>
                <w:sz w:val="20"/>
                <w:szCs w:val="20"/>
                <w:lang w:val="ka-GE"/>
              </w:rPr>
              <w:t>დამუშავების ტიპი/</w:t>
            </w:r>
            <w:r w:rsidR="00CF623F" w:rsidRPr="00C85D86">
              <w:rPr>
                <w:rFonts w:ascii="Sylfaen" w:hAnsi="Sylfaen"/>
                <w:sz w:val="20"/>
                <w:szCs w:val="20"/>
                <w:lang w:val="ka-GE"/>
              </w:rPr>
              <w:t>Treatment</w:t>
            </w:r>
            <w:r w:rsidR="00CF623F" w:rsidRPr="00C85D86">
              <w:rPr>
                <w:rFonts w:ascii="Sylfaen" w:hAnsi="Sylfaen"/>
                <w:spacing w:val="-9"/>
                <w:sz w:val="20"/>
                <w:szCs w:val="20"/>
                <w:lang w:val="ka-GE"/>
              </w:rPr>
              <w:t xml:space="preserve"> </w:t>
            </w:r>
            <w:r w:rsidR="00CF623F" w:rsidRPr="00C85D86">
              <w:rPr>
                <w:rFonts w:ascii="Sylfaen" w:hAnsi="Sylfaen"/>
                <w:sz w:val="20"/>
                <w:szCs w:val="20"/>
                <w:lang w:val="ka-GE"/>
              </w:rPr>
              <w:t>type</w:t>
            </w:r>
            <w:r>
              <w:rPr>
                <w:rFonts w:ascii="Sylfaen" w:hAnsi="Sylfaen"/>
                <w:sz w:val="20"/>
                <w:szCs w:val="20"/>
                <w:lang w:val="ka-GE"/>
              </w:rPr>
              <w:t>/</w:t>
            </w:r>
            <w:r w:rsidR="00CF623F" w:rsidRPr="00C85D86">
              <w:rPr>
                <w:rFonts w:ascii="Sylfaen" w:hAnsi="Sylfaen"/>
                <w:sz w:val="20"/>
                <w:szCs w:val="20"/>
                <w:lang w:val="ka-GE"/>
              </w:rPr>
              <w:t>İşlem</w:t>
            </w:r>
            <w:r w:rsidR="00CF623F" w:rsidRPr="00C85D86">
              <w:rPr>
                <w:rFonts w:ascii="Sylfaen" w:hAnsi="Sylfaen"/>
                <w:spacing w:val="-10"/>
                <w:sz w:val="20"/>
                <w:szCs w:val="20"/>
                <w:lang w:val="ka-GE"/>
              </w:rPr>
              <w:t xml:space="preserve"> </w:t>
            </w:r>
            <w:r w:rsidR="00CF623F" w:rsidRPr="00C85D86">
              <w:rPr>
                <w:rFonts w:ascii="Sylfaen" w:hAnsi="Sylfaen"/>
                <w:spacing w:val="-4"/>
                <w:sz w:val="20"/>
                <w:szCs w:val="20"/>
                <w:lang w:val="ka-GE"/>
              </w:rPr>
              <w:t>tipi</w:t>
            </w:r>
            <w:r w:rsidR="000B7905" w:rsidRPr="00B41E8C">
              <w:rPr>
                <w:rFonts w:ascii="Sylfaen" w:hAnsi="Sylfaen"/>
                <w:spacing w:val="-4"/>
                <w:sz w:val="20"/>
                <w:szCs w:val="20"/>
                <w:lang w:val="ka-GE"/>
              </w:rPr>
              <w:t>:</w:t>
            </w:r>
            <w:r w:rsidR="000B7905" w:rsidRPr="00B41E8C">
              <w:rPr>
                <w:rFonts w:ascii="Sylfaen" w:hAnsi="Sylfaen"/>
                <w:b/>
                <w:spacing w:val="-4"/>
                <w:sz w:val="20"/>
                <w:szCs w:val="20"/>
                <w:lang w:val="ka-GE"/>
              </w:rPr>
              <w:t xml:space="preserve"> </w:t>
            </w:r>
            <w:r w:rsidR="00CF623F" w:rsidRPr="00C85D86">
              <w:rPr>
                <w:rFonts w:ascii="Sylfaen" w:hAnsi="Sylfaen"/>
                <w:b/>
                <w:sz w:val="20"/>
                <w:szCs w:val="20"/>
                <w:lang w:val="ka-GE"/>
              </w:rPr>
              <w:tab/>
            </w:r>
            <w:r w:rsidR="00047298">
              <w:rPr>
                <w:rFonts w:ascii="Sylfaen" w:hAnsi="Sylfaen"/>
                <w:b/>
                <w:sz w:val="20"/>
                <w:szCs w:val="20"/>
                <w:lang w:val="ka-GE"/>
              </w:rPr>
              <w:t xml:space="preserve">    </w:t>
            </w:r>
            <w:r w:rsidR="00047298" w:rsidRPr="00C85D86">
              <w:rPr>
                <w:rFonts w:ascii="Sylfaen" w:hAnsi="Sylfaen"/>
                <w:sz w:val="20"/>
                <w:szCs w:val="20"/>
                <w:lang w:val="ka-GE"/>
              </w:rPr>
              <w:t xml:space="preserve">საქონლის </w:t>
            </w:r>
            <w:r w:rsidR="00047298">
              <w:rPr>
                <w:rFonts w:ascii="Sylfaen" w:hAnsi="Sylfaen"/>
                <w:sz w:val="20"/>
                <w:szCs w:val="20"/>
                <w:lang w:val="ka-GE"/>
              </w:rPr>
              <w:t>სახეობა</w:t>
            </w:r>
            <w:r w:rsidR="00047298" w:rsidRPr="00C85D86">
              <w:rPr>
                <w:rFonts w:ascii="Sylfaen" w:hAnsi="Sylfaen"/>
                <w:sz w:val="20"/>
                <w:szCs w:val="20"/>
                <w:lang w:val="ka-GE"/>
              </w:rPr>
              <w:t>/</w:t>
            </w:r>
            <w:r w:rsidR="00CF623F" w:rsidRPr="00C85D86">
              <w:rPr>
                <w:rFonts w:ascii="Sylfaen" w:hAnsi="Sylfaen"/>
                <w:sz w:val="20"/>
                <w:szCs w:val="20"/>
                <w:lang w:val="ka-GE"/>
              </w:rPr>
              <w:t>Nature</w:t>
            </w:r>
            <w:r w:rsidR="00CF623F" w:rsidRPr="00C85D86">
              <w:rPr>
                <w:rFonts w:ascii="Sylfaen" w:hAnsi="Sylfaen"/>
                <w:spacing w:val="-12"/>
                <w:sz w:val="20"/>
                <w:szCs w:val="20"/>
                <w:lang w:val="ka-GE"/>
              </w:rPr>
              <w:t xml:space="preserve"> </w:t>
            </w:r>
            <w:r w:rsidR="00CF623F" w:rsidRPr="00C85D86">
              <w:rPr>
                <w:rFonts w:ascii="Sylfaen" w:hAnsi="Sylfaen"/>
                <w:sz w:val="20"/>
                <w:szCs w:val="20"/>
                <w:lang w:val="ka-GE"/>
              </w:rPr>
              <w:t>of</w:t>
            </w:r>
            <w:r w:rsidR="00CF623F" w:rsidRPr="00C85D86">
              <w:rPr>
                <w:rFonts w:ascii="Sylfaen" w:hAnsi="Sylfaen"/>
                <w:spacing w:val="-8"/>
                <w:sz w:val="20"/>
                <w:szCs w:val="20"/>
                <w:lang w:val="ka-GE"/>
              </w:rPr>
              <w:t xml:space="preserve"> </w:t>
            </w:r>
            <w:r w:rsidR="00CF623F" w:rsidRPr="00C85D86">
              <w:rPr>
                <w:rFonts w:ascii="Sylfaen" w:hAnsi="Sylfaen"/>
                <w:sz w:val="20"/>
                <w:szCs w:val="20"/>
                <w:lang w:val="ka-GE"/>
              </w:rPr>
              <w:t>Commodity</w:t>
            </w:r>
            <w:r w:rsidR="00047298">
              <w:rPr>
                <w:rFonts w:ascii="Sylfaen" w:hAnsi="Sylfaen"/>
                <w:sz w:val="20"/>
                <w:szCs w:val="20"/>
                <w:lang w:val="ka-GE"/>
              </w:rPr>
              <w:t>/</w:t>
            </w:r>
            <w:r w:rsidR="00CF623F" w:rsidRPr="00C85D86">
              <w:rPr>
                <w:rFonts w:ascii="Sylfaen" w:hAnsi="Sylfaen"/>
                <w:sz w:val="20"/>
                <w:szCs w:val="20"/>
                <w:lang w:val="ka-GE"/>
              </w:rPr>
              <w:t>Malın</w:t>
            </w:r>
            <w:r w:rsidR="00CF623F" w:rsidRPr="00C85D86">
              <w:rPr>
                <w:rFonts w:ascii="Sylfaen" w:hAnsi="Sylfaen"/>
                <w:spacing w:val="-7"/>
                <w:sz w:val="20"/>
                <w:szCs w:val="20"/>
                <w:lang w:val="ka-GE"/>
              </w:rPr>
              <w:t xml:space="preserve"> </w:t>
            </w:r>
            <w:r w:rsidR="00CF623F" w:rsidRPr="00C85D86">
              <w:rPr>
                <w:rFonts w:ascii="Sylfaen" w:hAnsi="Sylfaen"/>
                <w:spacing w:val="-2"/>
                <w:sz w:val="20"/>
                <w:szCs w:val="20"/>
                <w:lang w:val="ka-GE"/>
              </w:rPr>
              <w:t>tanımı</w:t>
            </w:r>
            <w:r w:rsidR="000B7905" w:rsidRPr="00B41E8C">
              <w:rPr>
                <w:rFonts w:ascii="Sylfaen" w:hAnsi="Sylfaen"/>
                <w:spacing w:val="-2"/>
                <w:sz w:val="20"/>
                <w:szCs w:val="20"/>
                <w:lang w:val="ka-GE"/>
              </w:rPr>
              <w:t>:</w:t>
            </w:r>
            <w:r w:rsidR="000B7905" w:rsidRPr="00B41E8C">
              <w:rPr>
                <w:rFonts w:ascii="Sylfaen" w:hAnsi="Sylfaen"/>
                <w:b/>
                <w:spacing w:val="-2"/>
                <w:sz w:val="20"/>
                <w:szCs w:val="20"/>
                <w:lang w:val="ka-GE"/>
              </w:rPr>
              <w:t xml:space="preserve">                  </w:t>
            </w:r>
          </w:p>
          <w:p w14:paraId="55540800" w14:textId="77777777" w:rsidR="00C85D86" w:rsidRDefault="00C85D86" w:rsidP="00A004D3">
            <w:pPr>
              <w:pStyle w:val="TableParagraph"/>
              <w:rPr>
                <w:rFonts w:ascii="Sylfaen" w:hAnsi="Sylfaen"/>
                <w:b/>
                <w:spacing w:val="-2"/>
                <w:sz w:val="20"/>
                <w:szCs w:val="20"/>
                <w:lang w:val="ka-GE"/>
              </w:rPr>
            </w:pPr>
          </w:p>
          <w:p w14:paraId="67A6DC03" w14:textId="77777777" w:rsidR="00C85D86" w:rsidRDefault="00C85D86" w:rsidP="00A004D3">
            <w:pPr>
              <w:pStyle w:val="TableParagraph"/>
              <w:rPr>
                <w:rFonts w:ascii="Sylfaen" w:hAnsi="Sylfaen"/>
                <w:sz w:val="20"/>
                <w:szCs w:val="20"/>
                <w:lang w:val="ka-GE"/>
              </w:rPr>
            </w:pPr>
          </w:p>
          <w:p w14:paraId="047599F1" w14:textId="2B3D8A9F" w:rsidR="00C85D86" w:rsidRDefault="00047298" w:rsidP="00C85D86">
            <w:pPr>
              <w:pStyle w:val="TableParagraph"/>
              <w:rPr>
                <w:rFonts w:ascii="Sylfaen" w:hAnsi="Sylfaen"/>
                <w:b/>
                <w:sz w:val="20"/>
                <w:szCs w:val="20"/>
                <w:lang w:val="ka-GE"/>
              </w:rPr>
            </w:pPr>
            <w:r w:rsidRPr="00B41E8C">
              <w:rPr>
                <w:rFonts w:ascii="Sylfaen" w:hAnsi="Sylfaen"/>
                <w:sz w:val="20"/>
                <w:szCs w:val="20"/>
                <w:lang w:val="ka-GE"/>
              </w:rPr>
              <w:t>შეფუთვის</w:t>
            </w:r>
            <w:r w:rsidRPr="00C85D86">
              <w:rPr>
                <w:rFonts w:ascii="Sylfaen" w:hAnsi="Sylfaen"/>
                <w:sz w:val="20"/>
                <w:szCs w:val="20"/>
                <w:lang w:val="ka-GE"/>
              </w:rPr>
              <w:t xml:space="preserve"> რაოდენობა</w:t>
            </w:r>
            <w:r>
              <w:rPr>
                <w:rFonts w:ascii="Sylfaen" w:hAnsi="Sylfaen"/>
                <w:sz w:val="20"/>
                <w:szCs w:val="20"/>
                <w:lang w:val="ka-GE"/>
              </w:rPr>
              <w:t>/</w:t>
            </w:r>
            <w:r w:rsidR="00CF623F" w:rsidRPr="00C85D86">
              <w:rPr>
                <w:rFonts w:ascii="Sylfaen" w:hAnsi="Sylfaen"/>
                <w:sz w:val="20"/>
                <w:szCs w:val="20"/>
                <w:lang w:val="ka-GE"/>
              </w:rPr>
              <w:t>Number</w:t>
            </w:r>
            <w:r w:rsidR="00CF623F" w:rsidRPr="00C85D86">
              <w:rPr>
                <w:rFonts w:ascii="Sylfaen" w:hAnsi="Sylfaen"/>
                <w:spacing w:val="-10"/>
                <w:sz w:val="20"/>
                <w:szCs w:val="20"/>
                <w:lang w:val="ka-GE"/>
              </w:rPr>
              <w:t xml:space="preserve"> </w:t>
            </w:r>
            <w:r w:rsidR="00CF623F" w:rsidRPr="00C85D86">
              <w:rPr>
                <w:rFonts w:ascii="Sylfaen" w:hAnsi="Sylfaen"/>
                <w:sz w:val="20"/>
                <w:szCs w:val="20"/>
                <w:lang w:val="ka-GE"/>
              </w:rPr>
              <w:t>of</w:t>
            </w:r>
            <w:r w:rsidR="00CF623F" w:rsidRPr="00C85D86">
              <w:rPr>
                <w:rFonts w:ascii="Sylfaen" w:hAnsi="Sylfaen"/>
                <w:spacing w:val="-8"/>
                <w:sz w:val="20"/>
                <w:szCs w:val="20"/>
                <w:lang w:val="ka-GE"/>
              </w:rPr>
              <w:t xml:space="preserve"> </w:t>
            </w:r>
            <w:r w:rsidR="00CF623F" w:rsidRPr="00C85D86">
              <w:rPr>
                <w:rFonts w:ascii="Sylfaen" w:hAnsi="Sylfaen"/>
                <w:sz w:val="20"/>
                <w:szCs w:val="20"/>
                <w:lang w:val="ka-GE"/>
              </w:rPr>
              <w:t>packages</w:t>
            </w:r>
            <w:r>
              <w:rPr>
                <w:rFonts w:ascii="Sylfaen" w:hAnsi="Sylfaen"/>
                <w:sz w:val="20"/>
                <w:szCs w:val="20"/>
                <w:lang w:val="ka-GE"/>
              </w:rPr>
              <w:t>/</w:t>
            </w:r>
            <w:r w:rsidR="00CF623F" w:rsidRPr="00C85D86">
              <w:rPr>
                <w:rFonts w:ascii="Sylfaen" w:hAnsi="Sylfaen"/>
                <w:sz w:val="20"/>
                <w:szCs w:val="20"/>
                <w:lang w:val="ka-GE"/>
              </w:rPr>
              <w:t>Paket</w:t>
            </w:r>
            <w:r w:rsidR="00CF623F" w:rsidRPr="00C85D86">
              <w:rPr>
                <w:rFonts w:ascii="Sylfaen" w:hAnsi="Sylfaen"/>
                <w:spacing w:val="-6"/>
                <w:sz w:val="20"/>
                <w:szCs w:val="20"/>
                <w:lang w:val="ka-GE"/>
              </w:rPr>
              <w:t xml:space="preserve"> </w:t>
            </w:r>
            <w:r w:rsidR="00CF623F" w:rsidRPr="00C85D86">
              <w:rPr>
                <w:rFonts w:ascii="Sylfaen" w:hAnsi="Sylfaen"/>
                <w:spacing w:val="-2"/>
                <w:sz w:val="20"/>
                <w:szCs w:val="20"/>
                <w:lang w:val="ka-GE"/>
              </w:rPr>
              <w:t>sayısı</w:t>
            </w:r>
            <w:r w:rsidR="000B7905" w:rsidRPr="00B41E8C">
              <w:rPr>
                <w:rFonts w:ascii="Sylfaen" w:hAnsi="Sylfaen"/>
                <w:spacing w:val="-2"/>
                <w:sz w:val="20"/>
                <w:szCs w:val="20"/>
                <w:lang w:val="ka-GE"/>
              </w:rPr>
              <w:t>:</w:t>
            </w:r>
            <w:r w:rsidR="000B7905" w:rsidRPr="00B41E8C">
              <w:rPr>
                <w:rFonts w:ascii="Sylfaen" w:hAnsi="Sylfaen"/>
                <w:b/>
                <w:spacing w:val="-2"/>
                <w:sz w:val="20"/>
                <w:szCs w:val="20"/>
                <w:lang w:val="ka-GE"/>
              </w:rPr>
              <w:t xml:space="preserve"> </w:t>
            </w:r>
            <w:r w:rsidR="00CF623F" w:rsidRPr="00C85D86">
              <w:rPr>
                <w:rFonts w:ascii="Sylfaen" w:hAnsi="Sylfaen"/>
                <w:b/>
                <w:sz w:val="20"/>
                <w:szCs w:val="20"/>
                <w:lang w:val="ka-GE"/>
              </w:rPr>
              <w:tab/>
            </w:r>
            <w:r w:rsidR="00C85D86">
              <w:rPr>
                <w:rFonts w:ascii="Sylfaen" w:hAnsi="Sylfaen"/>
                <w:b/>
                <w:sz w:val="20"/>
                <w:szCs w:val="20"/>
                <w:lang w:val="ka-GE"/>
              </w:rPr>
              <w:t xml:space="preserve">                                      </w:t>
            </w:r>
            <w:r w:rsidRPr="00C85D86">
              <w:rPr>
                <w:rFonts w:ascii="Sylfaen" w:hAnsi="Sylfaen"/>
                <w:sz w:val="20"/>
                <w:szCs w:val="20"/>
                <w:lang w:val="ka-GE"/>
              </w:rPr>
              <w:t>სახეობა</w:t>
            </w:r>
            <w:r>
              <w:rPr>
                <w:rFonts w:ascii="Sylfaen" w:hAnsi="Sylfaen"/>
                <w:sz w:val="20"/>
                <w:szCs w:val="20"/>
                <w:lang w:val="ka-GE"/>
              </w:rPr>
              <w:t>/</w:t>
            </w:r>
            <w:r w:rsidR="00CF623F" w:rsidRPr="00C85D86">
              <w:rPr>
                <w:rFonts w:ascii="Sylfaen" w:hAnsi="Sylfaen"/>
                <w:spacing w:val="-2"/>
                <w:sz w:val="20"/>
                <w:szCs w:val="20"/>
                <w:lang w:val="ka-GE"/>
              </w:rPr>
              <w:t>Species/Tür</w:t>
            </w:r>
            <w:r w:rsidR="000B7905" w:rsidRPr="00B41E8C">
              <w:rPr>
                <w:rFonts w:ascii="Sylfaen" w:hAnsi="Sylfaen"/>
                <w:spacing w:val="-2"/>
                <w:sz w:val="20"/>
                <w:szCs w:val="20"/>
                <w:lang w:val="ka-GE"/>
              </w:rPr>
              <w:t xml:space="preserve">: </w:t>
            </w:r>
            <w:r w:rsidR="00CF623F" w:rsidRPr="00C85D86">
              <w:rPr>
                <w:rFonts w:ascii="Sylfaen" w:hAnsi="Sylfaen"/>
                <w:b/>
                <w:sz w:val="20"/>
                <w:szCs w:val="20"/>
                <w:lang w:val="ka-GE"/>
              </w:rPr>
              <w:tab/>
            </w:r>
            <w:r w:rsidR="000B7905" w:rsidRPr="00B41E8C">
              <w:rPr>
                <w:rFonts w:ascii="Sylfaen" w:hAnsi="Sylfaen"/>
                <w:b/>
                <w:sz w:val="20"/>
                <w:szCs w:val="20"/>
                <w:lang w:val="ka-GE"/>
              </w:rPr>
              <w:t xml:space="preserve">   </w:t>
            </w:r>
          </w:p>
          <w:p w14:paraId="351CA094" w14:textId="77777777" w:rsidR="00C85D86" w:rsidRDefault="00C85D86" w:rsidP="00C85D86">
            <w:pPr>
              <w:pStyle w:val="TableParagraph"/>
              <w:rPr>
                <w:rFonts w:ascii="Sylfaen" w:hAnsi="Sylfaen"/>
                <w:b/>
                <w:sz w:val="20"/>
                <w:szCs w:val="20"/>
                <w:lang w:val="ka-GE"/>
              </w:rPr>
            </w:pPr>
          </w:p>
          <w:p w14:paraId="493445B1" w14:textId="77777777" w:rsidR="00C85D86" w:rsidRDefault="00C85D86" w:rsidP="00C85D86">
            <w:pPr>
              <w:pStyle w:val="TableParagraph"/>
              <w:rPr>
                <w:rFonts w:ascii="Sylfaen" w:hAnsi="Sylfaen"/>
                <w:sz w:val="20"/>
                <w:szCs w:val="20"/>
                <w:lang w:val="ka-GE"/>
              </w:rPr>
            </w:pPr>
          </w:p>
          <w:p w14:paraId="11822446" w14:textId="72FBBFF0" w:rsidR="000B7905" w:rsidRPr="00C85D86" w:rsidRDefault="00047298" w:rsidP="00C85D86">
            <w:pPr>
              <w:pStyle w:val="TableParagraph"/>
              <w:rPr>
                <w:rFonts w:ascii="Sylfaen" w:hAnsi="Sylfaen"/>
                <w:b/>
                <w:sz w:val="20"/>
                <w:szCs w:val="20"/>
                <w:lang w:val="ka-GE"/>
              </w:rPr>
            </w:pPr>
            <w:r w:rsidRPr="00C85D86">
              <w:rPr>
                <w:rFonts w:ascii="Sylfaen" w:hAnsi="Sylfaen"/>
                <w:sz w:val="20"/>
                <w:szCs w:val="20"/>
                <w:lang w:val="ka-GE"/>
              </w:rPr>
              <w:t>პარტიის ნომერი</w:t>
            </w:r>
            <w:r w:rsidRPr="00B41E8C">
              <w:rPr>
                <w:rFonts w:ascii="Sylfaen" w:hAnsi="Sylfaen"/>
                <w:sz w:val="20"/>
                <w:szCs w:val="20"/>
                <w:lang w:val="ka-GE"/>
              </w:rPr>
              <w:t>/</w:t>
            </w:r>
            <w:r w:rsidR="00CF623F" w:rsidRPr="00C85D86">
              <w:rPr>
                <w:rFonts w:ascii="Sylfaen" w:hAnsi="Sylfaen"/>
                <w:sz w:val="20"/>
                <w:szCs w:val="20"/>
                <w:lang w:val="ka-GE"/>
              </w:rPr>
              <w:t>Batch</w:t>
            </w:r>
            <w:r w:rsidR="00CF623F" w:rsidRPr="00C85D86">
              <w:rPr>
                <w:rFonts w:ascii="Sylfaen" w:hAnsi="Sylfaen"/>
                <w:spacing w:val="-9"/>
                <w:sz w:val="20"/>
                <w:szCs w:val="20"/>
                <w:lang w:val="ka-GE"/>
              </w:rPr>
              <w:t xml:space="preserve"> </w:t>
            </w:r>
            <w:r w:rsidR="00CF623F" w:rsidRPr="00C85D86">
              <w:rPr>
                <w:rFonts w:ascii="Sylfaen" w:hAnsi="Sylfaen"/>
                <w:sz w:val="20"/>
                <w:szCs w:val="20"/>
                <w:lang w:val="ka-GE"/>
              </w:rPr>
              <w:t>number</w:t>
            </w:r>
            <w:r>
              <w:rPr>
                <w:rFonts w:ascii="Sylfaen" w:hAnsi="Sylfaen"/>
                <w:sz w:val="20"/>
                <w:szCs w:val="20"/>
                <w:lang w:val="ka-GE"/>
              </w:rPr>
              <w:t>/</w:t>
            </w:r>
            <w:r w:rsidR="000B7905" w:rsidRPr="00C85D86">
              <w:rPr>
                <w:rFonts w:ascii="Sylfaen" w:hAnsi="Sylfaen"/>
                <w:sz w:val="20"/>
                <w:szCs w:val="20"/>
                <w:lang w:val="ka-GE"/>
              </w:rPr>
              <w:t>Parti</w:t>
            </w:r>
            <w:r w:rsidR="000B7905" w:rsidRPr="00C85D86">
              <w:rPr>
                <w:rFonts w:ascii="Sylfaen" w:hAnsi="Sylfaen"/>
                <w:spacing w:val="-4"/>
                <w:sz w:val="20"/>
                <w:szCs w:val="20"/>
                <w:lang w:val="ka-GE"/>
              </w:rPr>
              <w:t xml:space="preserve"> </w:t>
            </w:r>
            <w:r w:rsidR="000B7905" w:rsidRPr="00C85D86">
              <w:rPr>
                <w:rFonts w:ascii="Sylfaen" w:hAnsi="Sylfaen"/>
                <w:spacing w:val="-5"/>
                <w:sz w:val="20"/>
                <w:szCs w:val="20"/>
                <w:lang w:val="ka-GE"/>
              </w:rPr>
              <w:t>no</w:t>
            </w:r>
            <w:r w:rsidR="000B7905" w:rsidRPr="00B41E8C">
              <w:rPr>
                <w:rFonts w:ascii="Sylfaen" w:hAnsi="Sylfaen"/>
                <w:spacing w:val="-5"/>
                <w:sz w:val="20"/>
                <w:szCs w:val="20"/>
                <w:lang w:val="ka-GE"/>
              </w:rPr>
              <w:t>:</w:t>
            </w:r>
            <w:r w:rsidR="000B7905" w:rsidRPr="00B41E8C">
              <w:rPr>
                <w:rFonts w:ascii="Sylfaen" w:hAnsi="Sylfaen"/>
                <w:b/>
                <w:spacing w:val="-5"/>
                <w:sz w:val="20"/>
                <w:szCs w:val="20"/>
                <w:lang w:val="ka-GE"/>
              </w:rPr>
              <w:t xml:space="preserve"> </w:t>
            </w:r>
          </w:p>
          <w:p w14:paraId="035E8ADE" w14:textId="193C3FEC" w:rsidR="000B7905" w:rsidRPr="00C85D86" w:rsidRDefault="00CF623F" w:rsidP="00A004D3">
            <w:pPr>
              <w:pStyle w:val="TableParagraph"/>
              <w:rPr>
                <w:rFonts w:ascii="Sylfaen" w:hAnsi="Sylfaen"/>
                <w:b/>
                <w:sz w:val="20"/>
                <w:szCs w:val="20"/>
                <w:lang w:val="ka-GE"/>
              </w:rPr>
            </w:pPr>
            <w:r w:rsidRPr="00C85D86">
              <w:rPr>
                <w:rFonts w:ascii="Sylfaen" w:hAnsi="Sylfaen"/>
                <w:spacing w:val="-3"/>
                <w:sz w:val="20"/>
                <w:szCs w:val="20"/>
                <w:lang w:val="ka-GE"/>
              </w:rPr>
              <w:t xml:space="preserve"> </w:t>
            </w:r>
          </w:p>
        </w:tc>
      </w:tr>
    </w:tbl>
    <w:p w14:paraId="79A2A8CD" w14:textId="7032BA9A" w:rsidR="00644DE1" w:rsidRPr="00C85D86" w:rsidRDefault="00644DE1">
      <w:pPr>
        <w:rPr>
          <w:rFonts w:ascii="Sylfaen" w:hAnsi="Sylfaen"/>
          <w:sz w:val="20"/>
          <w:szCs w:val="20"/>
          <w:lang w:val="ka-GE"/>
        </w:rPr>
      </w:pPr>
    </w:p>
    <w:tbl>
      <w:tblPr>
        <w:tblpPr w:leftFromText="180" w:rightFromText="180" w:horzAnchor="margin" w:tblpXSpec="center" w:tblpY="-215"/>
        <w:tblW w:w="107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545"/>
        <w:gridCol w:w="453"/>
        <w:gridCol w:w="2136"/>
        <w:gridCol w:w="3761"/>
        <w:gridCol w:w="437"/>
        <w:gridCol w:w="3020"/>
      </w:tblGrid>
      <w:tr w:rsidR="00644DE1" w:rsidRPr="00B41E8C" w14:paraId="0AE3122F" w14:textId="77777777" w:rsidTr="00644DE1">
        <w:trPr>
          <w:trHeight w:val="174"/>
        </w:trPr>
        <w:tc>
          <w:tcPr>
            <w:tcW w:w="3559" w:type="dxa"/>
            <w:gridSpan w:val="4"/>
            <w:vMerge w:val="restart"/>
          </w:tcPr>
          <w:p w14:paraId="297CC53E" w14:textId="2314B645" w:rsidR="00644DE1" w:rsidRPr="00047298" w:rsidRDefault="00644DE1" w:rsidP="00A004D3">
            <w:pPr>
              <w:rPr>
                <w:rFonts w:ascii="Sylfaen" w:eastAsia="Times New Roman" w:hAnsi="Sylfaen" w:cs="Times New Roman"/>
                <w:b/>
                <w:sz w:val="20"/>
                <w:szCs w:val="20"/>
                <w:lang w:val="ka-GE"/>
              </w:rPr>
            </w:pPr>
            <w:r w:rsidRPr="00047298">
              <w:rPr>
                <w:rFonts w:ascii="Sylfaen" w:eastAsia="Times New Roman" w:hAnsi="Sylfaen" w:cs="Times New Roman"/>
                <w:b/>
                <w:sz w:val="20"/>
                <w:szCs w:val="20"/>
                <w:lang w:val="ka-GE"/>
              </w:rPr>
              <w:lastRenderedPageBreak/>
              <w:t>II.</w:t>
            </w:r>
            <w:r w:rsidRPr="00047298">
              <w:rPr>
                <w:rFonts w:ascii="Sylfaen" w:eastAsia="Times New Roman" w:hAnsi="Sylfaen" w:cs="Times New Roman"/>
                <w:b/>
                <w:spacing w:val="-4"/>
                <w:sz w:val="20"/>
                <w:szCs w:val="20"/>
                <w:lang w:val="ka-GE"/>
              </w:rPr>
              <w:t xml:space="preserve"> </w:t>
            </w:r>
            <w:r w:rsidR="00047298" w:rsidRPr="00047298">
              <w:rPr>
                <w:rFonts w:ascii="Sylfaen" w:hAnsi="Sylfaen"/>
                <w:b/>
                <w:sz w:val="20"/>
                <w:szCs w:val="20"/>
                <w:lang w:val="ka-GE"/>
              </w:rPr>
              <w:t>ჯანმრთელობის შესახებ ინფორმაცია</w:t>
            </w:r>
            <w:r w:rsidR="00B0278A" w:rsidRPr="00057C23">
              <w:rPr>
                <w:rFonts w:ascii="Sylfaen" w:hAnsi="Sylfaen"/>
                <w:b/>
                <w:sz w:val="20"/>
                <w:szCs w:val="20"/>
                <w:lang w:val="ka-GE"/>
              </w:rPr>
              <w:t>/</w:t>
            </w:r>
            <w:r w:rsidRPr="00047298">
              <w:rPr>
                <w:rFonts w:ascii="Sylfaen" w:eastAsia="Times New Roman" w:hAnsi="Sylfaen" w:cs="Times New Roman"/>
                <w:b/>
                <w:sz w:val="20"/>
                <w:szCs w:val="20"/>
                <w:lang w:val="ka-GE"/>
              </w:rPr>
              <w:t>Health</w:t>
            </w:r>
            <w:r w:rsidRPr="00047298">
              <w:rPr>
                <w:rFonts w:ascii="Sylfaen" w:eastAsia="Times New Roman" w:hAnsi="Sylfaen" w:cs="Times New Roman"/>
                <w:b/>
                <w:spacing w:val="-7"/>
                <w:sz w:val="20"/>
                <w:szCs w:val="20"/>
                <w:lang w:val="ka-GE"/>
              </w:rPr>
              <w:t xml:space="preserve"> </w:t>
            </w:r>
            <w:r w:rsidRPr="00047298">
              <w:rPr>
                <w:rFonts w:ascii="Sylfaen" w:eastAsia="Times New Roman" w:hAnsi="Sylfaen" w:cs="Times New Roman"/>
                <w:b/>
                <w:sz w:val="20"/>
                <w:szCs w:val="20"/>
                <w:lang w:val="ka-GE"/>
              </w:rPr>
              <w:t>information</w:t>
            </w:r>
            <w:r w:rsidRPr="00047298">
              <w:rPr>
                <w:rFonts w:ascii="Sylfaen" w:eastAsia="Times New Roman" w:hAnsi="Sylfaen" w:cs="Times New Roman"/>
                <w:b/>
                <w:spacing w:val="-7"/>
                <w:sz w:val="20"/>
                <w:szCs w:val="20"/>
                <w:lang w:val="ka-GE"/>
              </w:rPr>
              <w:t xml:space="preserve"> </w:t>
            </w:r>
            <w:r w:rsidRPr="00B41E8C">
              <w:rPr>
                <w:rFonts w:ascii="Sylfaen" w:hAnsi="Sylfaen"/>
                <w:b/>
                <w:sz w:val="20"/>
                <w:szCs w:val="20"/>
                <w:lang w:val="ka-GE"/>
              </w:rPr>
              <w:t>/</w:t>
            </w:r>
            <w:r w:rsidRPr="00047298">
              <w:rPr>
                <w:rFonts w:ascii="Sylfaen" w:eastAsia="Times New Roman" w:hAnsi="Sylfaen" w:cs="Times New Roman"/>
                <w:b/>
                <w:sz w:val="20"/>
                <w:szCs w:val="20"/>
                <w:lang w:val="ka-GE"/>
              </w:rPr>
              <w:t>Sağlık</w:t>
            </w:r>
            <w:r w:rsidRPr="00047298">
              <w:rPr>
                <w:rFonts w:ascii="Sylfaen" w:eastAsia="Times New Roman" w:hAnsi="Sylfaen" w:cs="Times New Roman"/>
                <w:b/>
                <w:spacing w:val="-5"/>
                <w:sz w:val="20"/>
                <w:szCs w:val="20"/>
                <w:lang w:val="ka-GE"/>
              </w:rPr>
              <w:t xml:space="preserve"> </w:t>
            </w:r>
            <w:r w:rsidRPr="00047298">
              <w:rPr>
                <w:rFonts w:ascii="Sylfaen" w:eastAsia="Times New Roman" w:hAnsi="Sylfaen" w:cs="Times New Roman"/>
                <w:b/>
                <w:spacing w:val="-2"/>
                <w:sz w:val="20"/>
                <w:szCs w:val="20"/>
                <w:lang w:val="ka-GE"/>
              </w:rPr>
              <w:t>bilgisi</w:t>
            </w:r>
          </w:p>
        </w:tc>
        <w:tc>
          <w:tcPr>
            <w:tcW w:w="3761" w:type="dxa"/>
            <w:tcBorders>
              <w:bottom w:val="nil"/>
              <w:right w:val="single" w:sz="2" w:space="0" w:color="7E7E7E"/>
            </w:tcBorders>
          </w:tcPr>
          <w:p w14:paraId="32A79705" w14:textId="334F0F1A" w:rsidR="00644DE1" w:rsidRPr="00B41E8C" w:rsidRDefault="00644DE1" w:rsidP="00A004D3">
            <w:pPr>
              <w:rPr>
                <w:rFonts w:ascii="Sylfaen" w:eastAsia="Times New Roman" w:hAnsi="Sylfaen" w:cs="Times New Roman"/>
                <w:b/>
                <w:sz w:val="20"/>
                <w:szCs w:val="20"/>
              </w:rPr>
            </w:pPr>
            <w:r w:rsidRPr="00B41E8C">
              <w:rPr>
                <w:rFonts w:ascii="Sylfaen" w:eastAsia="Times New Roman" w:hAnsi="Sylfaen" w:cs="Times New Roman"/>
                <w:b/>
                <w:sz w:val="20"/>
                <w:szCs w:val="20"/>
              </w:rPr>
              <w:t>II.a.</w:t>
            </w:r>
            <w:r w:rsidRPr="00B41E8C">
              <w:rPr>
                <w:rFonts w:ascii="Sylfaen" w:eastAsia="Times New Roman" w:hAnsi="Sylfaen" w:cs="Times New Roman"/>
                <w:b/>
                <w:spacing w:val="-7"/>
                <w:sz w:val="20"/>
                <w:szCs w:val="20"/>
              </w:rPr>
              <w:t xml:space="preserve"> </w:t>
            </w:r>
            <w:r w:rsidR="00047298" w:rsidRPr="00B41E8C">
              <w:rPr>
                <w:rFonts w:ascii="Sylfaen" w:hAnsi="Sylfaen"/>
                <w:b/>
                <w:sz w:val="20"/>
                <w:szCs w:val="20"/>
              </w:rPr>
              <w:t>სერტიფიკატის ნომერი</w:t>
            </w:r>
            <w:r w:rsidR="00047298" w:rsidRPr="00B41E8C">
              <w:rPr>
                <w:rFonts w:ascii="Sylfaen" w:hAnsi="Sylfaen"/>
                <w:b/>
                <w:sz w:val="20"/>
                <w:szCs w:val="20"/>
                <w:lang w:val="ka-GE"/>
              </w:rPr>
              <w:t>/</w:t>
            </w:r>
            <w:r w:rsidRPr="00B41E8C">
              <w:rPr>
                <w:rFonts w:ascii="Sylfaen" w:eastAsia="Times New Roman" w:hAnsi="Sylfaen" w:cs="Times New Roman"/>
                <w:b/>
                <w:sz w:val="20"/>
                <w:szCs w:val="20"/>
              </w:rPr>
              <w:t>Certificate</w:t>
            </w:r>
            <w:r w:rsidRPr="00B41E8C">
              <w:rPr>
                <w:rFonts w:ascii="Sylfaen" w:eastAsia="Times New Roman" w:hAnsi="Sylfaen" w:cs="Times New Roman"/>
                <w:b/>
                <w:spacing w:val="-7"/>
                <w:sz w:val="20"/>
                <w:szCs w:val="20"/>
              </w:rPr>
              <w:t xml:space="preserve"> </w:t>
            </w:r>
            <w:r w:rsidRPr="00B41E8C">
              <w:rPr>
                <w:rFonts w:ascii="Sylfaen" w:eastAsia="Times New Roman" w:hAnsi="Sylfaen" w:cs="Times New Roman"/>
                <w:b/>
                <w:sz w:val="20"/>
                <w:szCs w:val="20"/>
              </w:rPr>
              <w:t>reference</w:t>
            </w:r>
            <w:r w:rsidRPr="00B41E8C">
              <w:rPr>
                <w:rFonts w:ascii="Sylfaen" w:eastAsia="Times New Roman" w:hAnsi="Sylfaen" w:cs="Times New Roman"/>
                <w:b/>
                <w:spacing w:val="-4"/>
                <w:sz w:val="20"/>
                <w:szCs w:val="20"/>
              </w:rPr>
              <w:t xml:space="preserve"> </w:t>
            </w:r>
            <w:r w:rsidRPr="00B41E8C">
              <w:rPr>
                <w:rFonts w:ascii="Sylfaen" w:eastAsia="Times New Roman" w:hAnsi="Sylfaen" w:cs="Times New Roman"/>
                <w:b/>
                <w:sz w:val="20"/>
                <w:szCs w:val="20"/>
              </w:rPr>
              <w:t>no</w:t>
            </w:r>
            <w:r w:rsidR="00047298">
              <w:rPr>
                <w:rFonts w:ascii="Sylfaen" w:eastAsia="Times New Roman" w:hAnsi="Sylfaen" w:cs="Times New Roman"/>
                <w:b/>
                <w:spacing w:val="-6"/>
                <w:sz w:val="20"/>
                <w:szCs w:val="20"/>
                <w:lang w:val="ka-GE"/>
              </w:rPr>
              <w:t>/</w:t>
            </w:r>
            <w:r w:rsidRPr="00B41E8C">
              <w:rPr>
                <w:rFonts w:ascii="Sylfaen" w:eastAsia="Times New Roman" w:hAnsi="Sylfaen" w:cs="Times New Roman"/>
                <w:b/>
                <w:sz w:val="20"/>
                <w:szCs w:val="20"/>
              </w:rPr>
              <w:t>Sertifika</w:t>
            </w:r>
            <w:r w:rsidRPr="00B41E8C">
              <w:rPr>
                <w:rFonts w:ascii="Sylfaen" w:eastAsia="Times New Roman" w:hAnsi="Sylfaen" w:cs="Times New Roman"/>
                <w:b/>
                <w:spacing w:val="-5"/>
                <w:sz w:val="20"/>
                <w:szCs w:val="20"/>
              </w:rPr>
              <w:t xml:space="preserve"> </w:t>
            </w:r>
            <w:r w:rsidRPr="00B41E8C">
              <w:rPr>
                <w:rFonts w:ascii="Sylfaen" w:eastAsia="Times New Roman" w:hAnsi="Sylfaen" w:cs="Times New Roman"/>
                <w:b/>
                <w:sz w:val="20"/>
                <w:szCs w:val="20"/>
              </w:rPr>
              <w:t>referans</w:t>
            </w:r>
            <w:r w:rsidRPr="00B41E8C">
              <w:rPr>
                <w:rFonts w:ascii="Sylfaen" w:eastAsia="Times New Roman" w:hAnsi="Sylfaen" w:cs="Times New Roman"/>
                <w:b/>
                <w:spacing w:val="-6"/>
                <w:sz w:val="20"/>
                <w:szCs w:val="20"/>
              </w:rPr>
              <w:t xml:space="preserve"> </w:t>
            </w:r>
            <w:r w:rsidRPr="00B41E8C">
              <w:rPr>
                <w:rFonts w:ascii="Sylfaen" w:eastAsia="Times New Roman" w:hAnsi="Sylfaen" w:cs="Times New Roman"/>
                <w:b/>
                <w:spacing w:val="-5"/>
                <w:sz w:val="20"/>
                <w:szCs w:val="20"/>
              </w:rPr>
              <w:t>no</w:t>
            </w:r>
          </w:p>
        </w:tc>
        <w:tc>
          <w:tcPr>
            <w:tcW w:w="437" w:type="dxa"/>
            <w:tcBorders>
              <w:left w:val="single" w:sz="2" w:space="0" w:color="7E7E7E"/>
              <w:bottom w:val="nil"/>
              <w:right w:val="single" w:sz="2" w:space="0" w:color="7E7E7E"/>
            </w:tcBorders>
          </w:tcPr>
          <w:p w14:paraId="625956D5" w14:textId="77777777" w:rsidR="00644DE1" w:rsidRPr="00B41E8C" w:rsidRDefault="00644DE1" w:rsidP="00A004D3">
            <w:pPr>
              <w:rPr>
                <w:rFonts w:ascii="Sylfaen" w:eastAsia="Times New Roman" w:hAnsi="Sylfaen" w:cs="Times New Roman"/>
                <w:sz w:val="20"/>
                <w:szCs w:val="20"/>
              </w:rPr>
            </w:pPr>
          </w:p>
          <w:p w14:paraId="1865162D"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noProof/>
                <w:sz w:val="20"/>
                <w:szCs w:val="20"/>
              </w:rPr>
              <mc:AlternateContent>
                <mc:Choice Requires="wpg">
                  <w:drawing>
                    <wp:inline distT="0" distB="0" distL="0" distR="0" wp14:anchorId="4110C419" wp14:editId="3B3FD4A4">
                      <wp:extent cx="7620" cy="317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 cy="3175"/>
                                <a:chOff x="0" y="0"/>
                                <a:chExt cx="7620" cy="3175"/>
                              </a:xfrm>
                            </wpg:grpSpPr>
                            <wps:wsp>
                              <wps:cNvPr id="72" name="Graphic 72"/>
                              <wps:cNvSpPr/>
                              <wps:spPr>
                                <a:xfrm>
                                  <a:off x="0" y="0"/>
                                  <a:ext cx="7620" cy="3175"/>
                                </a:xfrm>
                                <a:custGeom>
                                  <a:avLst/>
                                  <a:gdLst/>
                                  <a:ahLst/>
                                  <a:cxnLst/>
                                  <a:rect l="l" t="t" r="r" b="b"/>
                                  <a:pathLst>
                                    <a:path w="7620" h="3175">
                                      <a:moveTo>
                                        <a:pt x="7620" y="0"/>
                                      </a:moveTo>
                                      <a:lnTo>
                                        <a:pt x="0" y="0"/>
                                      </a:lnTo>
                                      <a:lnTo>
                                        <a:pt x="0" y="3048"/>
                                      </a:lnTo>
                                      <a:lnTo>
                                        <a:pt x="7620" y="3048"/>
                                      </a:lnTo>
                                      <a:lnTo>
                                        <a:pt x="7620"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w:pict>
                    <v:group w14:anchorId="2D42FC58" id="Group 71" o:spid="_x0000_s1026" style="width:.6pt;height:.25pt;mso-position-horizontal-relative:char;mso-position-vertical-relative:line" coordsize="762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">
                      <v:shape id="Graphic 72" o:spid="_x0000_s1027" style="position:absolute;width:7620;height:3175;visibility:visible;mso-wrap-style:square;v-text-anchor:top" coordsize="76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" path="m7620,l,,,3048r7620,l7620,xe" fillcolor="#7e7e7e" stroked="f">
                        <v:path arrowok="t"/>
                      </v:shape>
                      <w10:anchorlock/>
                    </v:group>
                  </w:pict>
                </mc:Fallback>
              </mc:AlternateContent>
            </w:r>
            <w:r w:rsidRPr="00B41E8C">
              <w:rPr>
                <w:rFonts w:ascii="Sylfaen" w:eastAsia="Times New Roman" w:hAnsi="Sylfaen" w:cs="Times New Roman"/>
                <w:sz w:val="20"/>
                <w:szCs w:val="20"/>
              </w:rPr>
              <w:tab/>
            </w:r>
            <w:r w:rsidRPr="00B41E8C">
              <w:rPr>
                <w:rFonts w:ascii="Sylfaen" w:eastAsia="Times New Roman" w:hAnsi="Sylfaen" w:cs="Times New Roman"/>
                <w:noProof/>
                <w:sz w:val="20"/>
                <w:szCs w:val="20"/>
              </w:rPr>
              <mc:AlternateContent>
                <mc:Choice Requires="wpg">
                  <w:drawing>
                    <wp:inline distT="0" distB="0" distL="0" distR="0" wp14:anchorId="1ACD5E17" wp14:editId="539F48E8">
                      <wp:extent cx="7620" cy="3175"/>
                      <wp:effectExtent l="0" t="0" r="0" b="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 cy="3175"/>
                                <a:chOff x="0" y="0"/>
                                <a:chExt cx="7620" cy="3175"/>
                              </a:xfrm>
                            </wpg:grpSpPr>
                            <wps:wsp>
                              <wps:cNvPr id="74" name="Graphic 74"/>
                              <wps:cNvSpPr/>
                              <wps:spPr>
                                <a:xfrm>
                                  <a:off x="0" y="0"/>
                                  <a:ext cx="7620" cy="3175"/>
                                </a:xfrm>
                                <a:custGeom>
                                  <a:avLst/>
                                  <a:gdLst/>
                                  <a:ahLst/>
                                  <a:cxnLst/>
                                  <a:rect l="l" t="t" r="r" b="b"/>
                                  <a:pathLst>
                                    <a:path w="7620" h="3175">
                                      <a:moveTo>
                                        <a:pt x="7620" y="0"/>
                                      </a:moveTo>
                                      <a:lnTo>
                                        <a:pt x="0" y="0"/>
                                      </a:lnTo>
                                      <a:lnTo>
                                        <a:pt x="0" y="3048"/>
                                      </a:lnTo>
                                      <a:lnTo>
                                        <a:pt x="7620" y="3048"/>
                                      </a:lnTo>
                                      <a:lnTo>
                                        <a:pt x="7620"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w:pict>
                    <v:group w14:anchorId="6739EBF8" id="Group 73" o:spid="_x0000_s1026" style="width:.6pt;height:.25pt;mso-position-horizontal-relative:char;mso-position-vertical-relative:line" coordsize="762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">
                      <v:shape id="Graphic 74" o:spid="_x0000_s1027" style="position:absolute;width:7620;height:3175;visibility:visible;mso-wrap-style:square;v-text-anchor:top" coordsize="76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" path="m7620,l,,,3048r7620,l7620,xe" fillcolor="#7e7e7e" stroked="f">
                        <v:path arrowok="t"/>
                      </v:shape>
                      <w10:anchorlock/>
                    </v:group>
                  </w:pict>
                </mc:Fallback>
              </mc:AlternateContent>
            </w:r>
          </w:p>
        </w:tc>
        <w:tc>
          <w:tcPr>
            <w:tcW w:w="3020" w:type="dxa"/>
            <w:tcBorders>
              <w:left w:val="single" w:sz="2" w:space="0" w:color="7E7E7E"/>
              <w:bottom w:val="nil"/>
            </w:tcBorders>
          </w:tcPr>
          <w:p w14:paraId="79108C4B" w14:textId="77777777" w:rsidR="00644DE1" w:rsidRPr="00B41E8C" w:rsidRDefault="00644DE1" w:rsidP="00A004D3">
            <w:pPr>
              <w:rPr>
                <w:rFonts w:ascii="Sylfaen" w:eastAsia="Times New Roman" w:hAnsi="Sylfaen" w:cs="Times New Roman"/>
                <w:sz w:val="20"/>
                <w:szCs w:val="20"/>
              </w:rPr>
            </w:pPr>
          </w:p>
        </w:tc>
      </w:tr>
      <w:tr w:rsidR="00644DE1" w:rsidRPr="00B41E8C" w14:paraId="72EA02F5" w14:textId="77777777" w:rsidTr="00644DE1">
        <w:trPr>
          <w:trHeight w:val="279"/>
        </w:trPr>
        <w:tc>
          <w:tcPr>
            <w:tcW w:w="3559" w:type="dxa"/>
            <w:gridSpan w:val="4"/>
            <w:vMerge/>
            <w:tcBorders>
              <w:top w:val="nil"/>
            </w:tcBorders>
          </w:tcPr>
          <w:p w14:paraId="443D4F25" w14:textId="77777777" w:rsidR="00644DE1" w:rsidRPr="00B41E8C" w:rsidRDefault="00644DE1" w:rsidP="00A004D3">
            <w:pPr>
              <w:rPr>
                <w:rFonts w:ascii="Sylfaen" w:eastAsia="Times New Roman" w:hAnsi="Sylfaen" w:cs="Times New Roman"/>
                <w:sz w:val="20"/>
                <w:szCs w:val="20"/>
              </w:rPr>
            </w:pPr>
          </w:p>
        </w:tc>
        <w:tc>
          <w:tcPr>
            <w:tcW w:w="7218" w:type="dxa"/>
            <w:gridSpan w:val="3"/>
            <w:tcBorders>
              <w:top w:val="nil"/>
            </w:tcBorders>
          </w:tcPr>
          <w:p w14:paraId="7F120F83" w14:textId="77777777" w:rsidR="00644DE1" w:rsidRPr="00B41E8C" w:rsidRDefault="00644DE1" w:rsidP="00A004D3">
            <w:pPr>
              <w:rPr>
                <w:rFonts w:ascii="Sylfaen" w:eastAsia="Times New Roman" w:hAnsi="Sylfaen" w:cs="Times New Roman"/>
                <w:sz w:val="20"/>
                <w:szCs w:val="20"/>
              </w:rPr>
            </w:pPr>
          </w:p>
        </w:tc>
      </w:tr>
      <w:tr w:rsidR="00644DE1" w:rsidRPr="00B41E8C" w14:paraId="55FA2D3A" w14:textId="77777777" w:rsidTr="00644DE1">
        <w:trPr>
          <w:trHeight w:val="556"/>
        </w:trPr>
        <w:tc>
          <w:tcPr>
            <w:tcW w:w="10777" w:type="dxa"/>
            <w:gridSpan w:val="7"/>
          </w:tcPr>
          <w:p w14:paraId="16806046" w14:textId="7B472F52" w:rsidR="00644DE1" w:rsidRPr="00B41E8C" w:rsidRDefault="00047298" w:rsidP="00A004D3">
            <w:pPr>
              <w:rPr>
                <w:rFonts w:ascii="Sylfaen" w:hAnsi="Sylfaen"/>
                <w:sz w:val="20"/>
                <w:szCs w:val="20"/>
                <w:lang w:val="ka-GE"/>
              </w:rPr>
            </w:pPr>
            <w:r w:rsidRPr="00047298">
              <w:rPr>
                <w:rFonts w:ascii="Sylfaen" w:hAnsi="Sylfaen"/>
                <w:sz w:val="20"/>
                <w:szCs w:val="20"/>
              </w:rPr>
              <w:t xml:space="preserve">მე, ქვემოთ ხელისმომწერი, ვადასტურებ, რომ I ნაწილში აღწერილი ცხოველური პროდუქტები </w:t>
            </w:r>
            <w:r w:rsidRPr="00047298">
              <w:rPr>
                <w:rFonts w:ascii="Sylfaen" w:hAnsi="Sylfaen"/>
                <w:sz w:val="20"/>
                <w:szCs w:val="20"/>
                <w:vertAlign w:val="superscript"/>
              </w:rPr>
              <w:t>(2)</w:t>
            </w:r>
            <w:r w:rsidRPr="00047298">
              <w:rPr>
                <w:rFonts w:ascii="Sylfaen" w:hAnsi="Sylfaen"/>
                <w:sz w:val="20"/>
                <w:szCs w:val="20"/>
                <w:lang w:val="ka-GE"/>
              </w:rPr>
              <w:t>/</w:t>
            </w:r>
            <w:r w:rsidR="00644DE1" w:rsidRPr="00B41E8C">
              <w:rPr>
                <w:rFonts w:ascii="Sylfaen" w:eastAsia="Times New Roman" w:hAnsi="Sylfaen" w:cs="Times New Roman"/>
                <w:color w:val="2C2C2E"/>
                <w:sz w:val="20"/>
                <w:szCs w:val="20"/>
              </w:rPr>
              <w:t>I, the undersigned, hereby</w:t>
            </w:r>
            <w:r w:rsidR="00644DE1" w:rsidRPr="00B41E8C">
              <w:rPr>
                <w:rFonts w:ascii="Sylfaen" w:eastAsia="Times New Roman" w:hAnsi="Sylfaen" w:cs="Times New Roman"/>
                <w:color w:val="2C2C2E"/>
                <w:spacing w:val="-1"/>
                <w:sz w:val="20"/>
                <w:szCs w:val="20"/>
              </w:rPr>
              <w:t xml:space="preserve"> </w:t>
            </w:r>
            <w:r w:rsidR="00644DE1" w:rsidRPr="00B41E8C">
              <w:rPr>
                <w:rFonts w:ascii="Sylfaen" w:eastAsia="Times New Roman" w:hAnsi="Sylfaen" w:cs="Times New Roman"/>
                <w:color w:val="2C2C2E"/>
                <w:sz w:val="20"/>
                <w:szCs w:val="20"/>
              </w:rPr>
              <w:t xml:space="preserve">certify that </w:t>
            </w:r>
            <w:r w:rsidR="00644DE1" w:rsidRPr="00B41E8C">
              <w:rPr>
                <w:rFonts w:ascii="Sylfaen" w:eastAsia="Times New Roman" w:hAnsi="Sylfaen" w:cs="Times New Roman"/>
                <w:sz w:val="20"/>
                <w:szCs w:val="20"/>
              </w:rPr>
              <w:t xml:space="preserve">the animal products </w:t>
            </w:r>
            <w:r w:rsidR="00644DE1" w:rsidRPr="00B41E8C">
              <w:rPr>
                <w:rFonts w:ascii="Sylfaen" w:eastAsia="Times New Roman" w:hAnsi="Sylfaen" w:cs="Times New Roman"/>
                <w:sz w:val="20"/>
                <w:szCs w:val="20"/>
                <w:vertAlign w:val="superscript"/>
              </w:rPr>
              <w:t>(2)</w:t>
            </w:r>
            <w:r w:rsidR="00644DE1" w:rsidRPr="00B41E8C">
              <w:rPr>
                <w:rFonts w:ascii="Sylfaen" w:eastAsia="Times New Roman" w:hAnsi="Sylfaen" w:cs="Times New Roman"/>
                <w:sz w:val="20"/>
                <w:szCs w:val="20"/>
              </w:rPr>
              <w:t xml:space="preserve"> described in Part I</w:t>
            </w:r>
            <w:r w:rsidR="00644DE1" w:rsidRPr="00B41E8C">
              <w:rPr>
                <w:rFonts w:ascii="Sylfaen" w:eastAsia="Times New Roman" w:hAnsi="Sylfaen" w:cs="Times New Roman"/>
                <w:color w:val="2C2C2E"/>
                <w:sz w:val="20"/>
                <w:szCs w:val="20"/>
              </w:rPr>
              <w:t>;</w:t>
            </w:r>
            <w:r w:rsidR="00644DE1" w:rsidRPr="00B41E8C">
              <w:rPr>
                <w:rFonts w:ascii="Sylfaen" w:hAnsi="Sylfaen"/>
                <w:b/>
                <w:bCs/>
                <w:sz w:val="20"/>
                <w:szCs w:val="20"/>
                <w:lang w:val="ka-GE"/>
              </w:rPr>
              <w:t>/</w:t>
            </w:r>
            <w:r w:rsidR="00644DE1" w:rsidRPr="00B41E8C">
              <w:rPr>
                <w:rFonts w:ascii="Sylfaen" w:eastAsia="Times New Roman" w:hAnsi="Sylfaen" w:cs="Times New Roman"/>
                <w:b/>
                <w:sz w:val="20"/>
                <w:szCs w:val="20"/>
              </w:rPr>
              <w:t>Ben, aşağıda imzası bulunan olarak Bölüm</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I'de tanımlanan hayvansal ürünlerle</w:t>
            </w:r>
            <w:r w:rsidR="00493A3D">
              <w:rPr>
                <w:rFonts w:ascii="Sylfaen" w:eastAsia="Times New Roman" w:hAnsi="Sylfaen" w:cs="Times New Roman"/>
                <w:b/>
                <w:sz w:val="20"/>
                <w:szCs w:val="20"/>
              </w:rPr>
              <w:t xml:space="preserve"> </w:t>
            </w:r>
            <w:r w:rsidR="00644DE1" w:rsidRPr="00B41E8C">
              <w:rPr>
                <w:rFonts w:ascii="Sylfaen" w:eastAsia="Times New Roman" w:hAnsi="Sylfaen" w:cs="Times New Roman"/>
                <w:b/>
                <w:sz w:val="20"/>
                <w:szCs w:val="20"/>
                <w:vertAlign w:val="superscript"/>
              </w:rPr>
              <w:t>(2)</w:t>
            </w:r>
            <w:r w:rsidR="00644DE1" w:rsidRPr="00B41E8C">
              <w:rPr>
                <w:rFonts w:ascii="Sylfaen" w:eastAsia="Times New Roman" w:hAnsi="Sylfaen" w:cs="Times New Roman"/>
                <w:b/>
                <w:sz w:val="20"/>
                <w:szCs w:val="20"/>
              </w:rPr>
              <w:t xml:space="preserve"> ilgili aşağıdaki beyanları tasdik ederim</w:t>
            </w:r>
            <w:r w:rsidR="00644DE1" w:rsidRPr="00B41E8C">
              <w:rPr>
                <w:rFonts w:ascii="Sylfaen" w:eastAsia="Times New Roman" w:hAnsi="Sylfaen" w:cs="Times New Roman"/>
                <w:b/>
                <w:sz w:val="20"/>
                <w:szCs w:val="20"/>
                <w:lang w:val="ka-GE"/>
              </w:rPr>
              <w:t xml:space="preserve">: </w:t>
            </w:r>
          </w:p>
        </w:tc>
      </w:tr>
      <w:tr w:rsidR="00644DE1" w:rsidRPr="00B41E8C" w14:paraId="08CA5589" w14:textId="77777777" w:rsidTr="00644DE1">
        <w:trPr>
          <w:trHeight w:val="477"/>
        </w:trPr>
        <w:tc>
          <w:tcPr>
            <w:tcW w:w="425" w:type="dxa"/>
            <w:vMerge w:val="restart"/>
          </w:tcPr>
          <w:p w14:paraId="79A5F511" w14:textId="77777777" w:rsidR="00644DE1" w:rsidRPr="00B41E8C" w:rsidRDefault="00644DE1" w:rsidP="00A004D3">
            <w:pPr>
              <w:rPr>
                <w:rFonts w:ascii="Sylfaen" w:eastAsia="Times New Roman" w:hAnsi="Sylfaen" w:cs="Times New Roman"/>
                <w:b/>
                <w:sz w:val="20"/>
                <w:szCs w:val="20"/>
              </w:rPr>
            </w:pPr>
            <w:r w:rsidRPr="00B41E8C">
              <w:rPr>
                <w:rFonts w:ascii="Sylfaen" w:eastAsia="Times New Roman" w:hAnsi="Sylfaen" w:cs="Times New Roman"/>
                <w:b/>
                <w:spacing w:val="-4"/>
                <w:sz w:val="20"/>
                <w:szCs w:val="20"/>
              </w:rPr>
              <w:t>II.1</w:t>
            </w:r>
          </w:p>
        </w:tc>
        <w:tc>
          <w:tcPr>
            <w:tcW w:w="10352" w:type="dxa"/>
            <w:gridSpan w:val="6"/>
          </w:tcPr>
          <w:p w14:paraId="0F2B3CDB" w14:textId="2D7884DD" w:rsidR="00644DE1" w:rsidRPr="00B41E8C" w:rsidRDefault="006B6E37" w:rsidP="00A004D3">
            <w:pPr>
              <w:rPr>
                <w:rFonts w:ascii="Sylfaen" w:hAnsi="Sylfaen"/>
                <w:sz w:val="20"/>
                <w:szCs w:val="20"/>
              </w:rPr>
            </w:pPr>
            <w:r w:rsidRPr="006B6E37">
              <w:rPr>
                <w:rFonts w:ascii="Sylfaen" w:hAnsi="Sylfaen"/>
                <w:sz w:val="20"/>
                <w:szCs w:val="20"/>
              </w:rPr>
              <w:t>I ნაწილში აღწერილი პროდუქტები წარმოშობილია რეგიონიდან/ქვეყნიდან, სადაც</w:t>
            </w:r>
            <w:r w:rsidRPr="006B6E37">
              <w:rPr>
                <w:rFonts w:ascii="Sylfaen" w:hAnsi="Sylfaen"/>
                <w:sz w:val="20"/>
                <w:szCs w:val="20"/>
                <w:lang w:val="ka-GE"/>
              </w:rPr>
              <w:t>/</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17"/>
                <w:sz w:val="20"/>
                <w:szCs w:val="20"/>
              </w:rPr>
              <w:t xml:space="preserve"> </w:t>
            </w:r>
            <w:r w:rsidR="00644DE1" w:rsidRPr="00B41E8C">
              <w:rPr>
                <w:rFonts w:ascii="Sylfaen" w:eastAsia="Times New Roman" w:hAnsi="Sylfaen" w:cs="Times New Roman"/>
                <w:b/>
                <w:sz w:val="20"/>
                <w:szCs w:val="20"/>
              </w:rPr>
              <w:t>products</w:t>
            </w:r>
            <w:r w:rsidR="00644DE1" w:rsidRPr="00B41E8C">
              <w:rPr>
                <w:rFonts w:ascii="Sylfaen" w:eastAsia="Times New Roman" w:hAnsi="Sylfaen" w:cs="Times New Roman"/>
                <w:b/>
                <w:spacing w:val="20"/>
                <w:sz w:val="20"/>
                <w:szCs w:val="20"/>
              </w:rPr>
              <w:t xml:space="preserve"> </w:t>
            </w:r>
            <w:r w:rsidR="00644DE1" w:rsidRPr="00B41E8C">
              <w:rPr>
                <w:rFonts w:ascii="Sylfaen" w:eastAsia="Times New Roman" w:hAnsi="Sylfaen" w:cs="Times New Roman"/>
                <w:b/>
                <w:sz w:val="20"/>
                <w:szCs w:val="20"/>
              </w:rPr>
              <w:t>described</w:t>
            </w:r>
            <w:r w:rsidR="00644DE1" w:rsidRPr="00B41E8C">
              <w:rPr>
                <w:rFonts w:ascii="Sylfaen" w:eastAsia="Times New Roman" w:hAnsi="Sylfaen" w:cs="Times New Roman"/>
                <w:b/>
                <w:spacing w:val="17"/>
                <w:sz w:val="20"/>
                <w:szCs w:val="20"/>
              </w:rPr>
              <w:t xml:space="preserve"> </w:t>
            </w:r>
            <w:r w:rsidR="00644DE1" w:rsidRPr="00B41E8C">
              <w:rPr>
                <w:rFonts w:ascii="Sylfaen" w:eastAsia="Times New Roman" w:hAnsi="Sylfaen" w:cs="Times New Roman"/>
                <w:b/>
                <w:sz w:val="20"/>
                <w:szCs w:val="20"/>
              </w:rPr>
              <w:t>in</w:t>
            </w:r>
            <w:r w:rsidR="00644DE1" w:rsidRPr="00B41E8C">
              <w:rPr>
                <w:rFonts w:ascii="Sylfaen" w:eastAsia="Times New Roman" w:hAnsi="Sylfaen" w:cs="Times New Roman"/>
                <w:b/>
                <w:spacing w:val="17"/>
                <w:sz w:val="20"/>
                <w:szCs w:val="20"/>
              </w:rPr>
              <w:t xml:space="preserve"> </w:t>
            </w:r>
            <w:r w:rsidR="00644DE1" w:rsidRPr="00B41E8C">
              <w:rPr>
                <w:rFonts w:ascii="Sylfaen" w:eastAsia="Times New Roman" w:hAnsi="Sylfaen" w:cs="Times New Roman"/>
                <w:b/>
                <w:sz w:val="20"/>
                <w:szCs w:val="20"/>
              </w:rPr>
              <w:t>Part</w:t>
            </w:r>
            <w:r w:rsidR="00644DE1" w:rsidRPr="00B41E8C">
              <w:rPr>
                <w:rFonts w:ascii="Sylfaen" w:eastAsia="Times New Roman" w:hAnsi="Sylfaen" w:cs="Times New Roman"/>
                <w:b/>
                <w:spacing w:val="18"/>
                <w:sz w:val="20"/>
                <w:szCs w:val="20"/>
              </w:rPr>
              <w:t xml:space="preserve"> </w:t>
            </w:r>
            <w:r w:rsidR="00644DE1" w:rsidRPr="00B41E8C">
              <w:rPr>
                <w:rFonts w:ascii="Sylfaen" w:eastAsia="Times New Roman" w:hAnsi="Sylfaen" w:cs="Times New Roman"/>
                <w:b/>
                <w:sz w:val="20"/>
                <w:szCs w:val="20"/>
              </w:rPr>
              <w:t>I</w:t>
            </w:r>
            <w:r w:rsidR="00644DE1" w:rsidRPr="00B41E8C">
              <w:rPr>
                <w:rFonts w:ascii="Sylfaen" w:eastAsia="Times New Roman" w:hAnsi="Sylfaen" w:cs="Times New Roman"/>
                <w:b/>
                <w:spacing w:val="18"/>
                <w:sz w:val="20"/>
                <w:szCs w:val="20"/>
              </w:rPr>
              <w:t xml:space="preserve"> </w:t>
            </w:r>
            <w:r w:rsidR="00644DE1" w:rsidRPr="00B41E8C">
              <w:rPr>
                <w:rFonts w:ascii="Sylfaen" w:eastAsia="Times New Roman" w:hAnsi="Sylfaen" w:cs="Times New Roman"/>
                <w:b/>
                <w:sz w:val="20"/>
                <w:szCs w:val="20"/>
              </w:rPr>
              <w:t>originate</w:t>
            </w:r>
            <w:r w:rsidR="00644DE1" w:rsidRPr="00B41E8C">
              <w:rPr>
                <w:rFonts w:ascii="Sylfaen" w:eastAsia="Times New Roman" w:hAnsi="Sylfaen" w:cs="Times New Roman"/>
                <w:b/>
                <w:spacing w:val="17"/>
                <w:sz w:val="20"/>
                <w:szCs w:val="20"/>
              </w:rPr>
              <w:t xml:space="preserve"> </w:t>
            </w:r>
            <w:r w:rsidR="00644DE1" w:rsidRPr="00B41E8C">
              <w:rPr>
                <w:rFonts w:ascii="Sylfaen" w:eastAsia="Times New Roman" w:hAnsi="Sylfaen" w:cs="Times New Roman"/>
                <w:b/>
                <w:sz w:val="20"/>
                <w:szCs w:val="20"/>
              </w:rPr>
              <w:t>from</w:t>
            </w:r>
            <w:r w:rsidR="00644DE1" w:rsidRPr="00B41E8C">
              <w:rPr>
                <w:rFonts w:ascii="Sylfaen" w:eastAsia="Times New Roman" w:hAnsi="Sylfaen" w:cs="Times New Roman"/>
                <w:b/>
                <w:spacing w:val="15"/>
                <w:sz w:val="20"/>
                <w:szCs w:val="20"/>
              </w:rPr>
              <w:t xml:space="preserve"> </w:t>
            </w:r>
            <w:r w:rsidR="00644DE1" w:rsidRPr="00B41E8C">
              <w:rPr>
                <w:rFonts w:ascii="Sylfaen" w:eastAsia="Times New Roman" w:hAnsi="Sylfaen" w:cs="Times New Roman"/>
                <w:b/>
                <w:sz w:val="20"/>
                <w:szCs w:val="20"/>
              </w:rPr>
              <w:t>region/country</w:t>
            </w:r>
            <w:r w:rsidR="00644DE1" w:rsidRPr="00B41E8C">
              <w:rPr>
                <w:rFonts w:ascii="Sylfaen" w:eastAsia="Times New Roman" w:hAnsi="Sylfaen" w:cs="Times New Roman"/>
                <w:b/>
                <w:spacing w:val="19"/>
                <w:sz w:val="20"/>
                <w:szCs w:val="20"/>
              </w:rPr>
              <w:t xml:space="preserve"> </w:t>
            </w:r>
            <w:r w:rsidR="00644DE1" w:rsidRPr="00B41E8C">
              <w:rPr>
                <w:rFonts w:ascii="Sylfaen" w:eastAsia="Times New Roman" w:hAnsi="Sylfaen" w:cs="Times New Roman"/>
                <w:b/>
                <w:sz w:val="20"/>
                <w:szCs w:val="20"/>
              </w:rPr>
              <w:t>in</w:t>
            </w:r>
            <w:r w:rsidR="00644DE1" w:rsidRPr="00B41E8C">
              <w:rPr>
                <w:rFonts w:ascii="Sylfaen" w:eastAsia="Times New Roman" w:hAnsi="Sylfaen" w:cs="Times New Roman"/>
                <w:b/>
                <w:spacing w:val="15"/>
                <w:sz w:val="20"/>
                <w:szCs w:val="20"/>
              </w:rPr>
              <w:t xml:space="preserve"> </w:t>
            </w:r>
            <w:r w:rsidRPr="00B41E8C">
              <w:rPr>
                <w:rFonts w:ascii="Sylfaen" w:eastAsia="Times New Roman" w:hAnsi="Sylfaen" w:cs="Times New Roman"/>
                <w:b/>
                <w:sz w:val="20"/>
                <w:szCs w:val="20"/>
              </w:rPr>
              <w:t>which;</w:t>
            </w:r>
            <w:r w:rsidRPr="00B41E8C">
              <w:rPr>
                <w:rFonts w:ascii="Sylfaen" w:hAnsi="Sylfaen"/>
                <w:b/>
                <w:bCs/>
                <w:sz w:val="20"/>
                <w:szCs w:val="20"/>
              </w:rPr>
              <w:t>/</w:t>
            </w:r>
            <w:r w:rsidR="00644DE1" w:rsidRPr="00B41E8C">
              <w:rPr>
                <w:rFonts w:ascii="Sylfaen" w:eastAsia="Times New Roman" w:hAnsi="Sylfaen" w:cs="Times New Roman"/>
                <w:sz w:val="20"/>
                <w:szCs w:val="20"/>
              </w:rPr>
              <w:t>Bölüm</w:t>
            </w:r>
            <w:r w:rsidR="00644DE1" w:rsidRPr="00B41E8C">
              <w:rPr>
                <w:rFonts w:ascii="Sylfaen" w:eastAsia="Times New Roman" w:hAnsi="Sylfaen" w:cs="Times New Roman"/>
                <w:spacing w:val="15"/>
                <w:sz w:val="20"/>
                <w:szCs w:val="20"/>
              </w:rPr>
              <w:t xml:space="preserve"> </w:t>
            </w:r>
            <w:r w:rsidR="00644DE1" w:rsidRPr="00B41E8C">
              <w:rPr>
                <w:rFonts w:ascii="Sylfaen" w:eastAsia="Times New Roman" w:hAnsi="Sylfaen" w:cs="Times New Roman"/>
                <w:sz w:val="20"/>
                <w:szCs w:val="20"/>
              </w:rPr>
              <w:t>I'de</w:t>
            </w:r>
            <w:r w:rsidR="00644DE1" w:rsidRPr="00B41E8C">
              <w:rPr>
                <w:rFonts w:ascii="Sylfaen" w:eastAsia="Times New Roman" w:hAnsi="Sylfaen" w:cs="Times New Roman"/>
                <w:spacing w:val="17"/>
                <w:sz w:val="20"/>
                <w:szCs w:val="20"/>
              </w:rPr>
              <w:t xml:space="preserve"> </w:t>
            </w:r>
            <w:r w:rsidR="00644DE1" w:rsidRPr="00B41E8C">
              <w:rPr>
                <w:rFonts w:ascii="Sylfaen" w:eastAsia="Times New Roman" w:hAnsi="Sylfaen" w:cs="Times New Roman"/>
                <w:sz w:val="20"/>
                <w:szCs w:val="20"/>
              </w:rPr>
              <w:t>açıklanan</w:t>
            </w:r>
            <w:r w:rsidR="00644DE1" w:rsidRPr="00B41E8C">
              <w:rPr>
                <w:rFonts w:ascii="Sylfaen" w:eastAsia="Times New Roman" w:hAnsi="Sylfaen" w:cs="Times New Roman"/>
                <w:spacing w:val="19"/>
                <w:sz w:val="20"/>
                <w:szCs w:val="20"/>
              </w:rPr>
              <w:t xml:space="preserve"> </w:t>
            </w:r>
            <w:r w:rsidR="00644DE1" w:rsidRPr="00B41E8C">
              <w:rPr>
                <w:rFonts w:ascii="Sylfaen" w:eastAsia="Times New Roman" w:hAnsi="Sylfaen" w:cs="Times New Roman"/>
                <w:sz w:val="20"/>
                <w:szCs w:val="20"/>
              </w:rPr>
              <w:t>ürünler,</w:t>
            </w:r>
            <w:r w:rsidR="00644DE1" w:rsidRPr="00B41E8C">
              <w:rPr>
                <w:rFonts w:ascii="Sylfaen" w:eastAsia="Times New Roman" w:hAnsi="Sylfaen" w:cs="Times New Roman"/>
                <w:spacing w:val="18"/>
                <w:sz w:val="20"/>
                <w:szCs w:val="20"/>
              </w:rPr>
              <w:t xml:space="preserve"> </w:t>
            </w:r>
            <w:r w:rsidR="00644DE1" w:rsidRPr="00B41E8C">
              <w:rPr>
                <w:rFonts w:ascii="Sylfaen" w:eastAsia="Times New Roman" w:hAnsi="Sylfaen" w:cs="Times New Roman"/>
                <w:sz w:val="20"/>
                <w:szCs w:val="20"/>
              </w:rPr>
              <w:t>aşağıdaki</w:t>
            </w:r>
            <w:r w:rsidR="00644DE1" w:rsidRPr="00B41E8C">
              <w:rPr>
                <w:rFonts w:ascii="Sylfaen" w:eastAsia="Times New Roman" w:hAnsi="Sylfaen" w:cs="Times New Roman"/>
                <w:spacing w:val="19"/>
                <w:sz w:val="20"/>
                <w:szCs w:val="20"/>
              </w:rPr>
              <w:t xml:space="preserve"> </w:t>
            </w:r>
            <w:r w:rsidR="00644DE1" w:rsidRPr="00B41E8C">
              <w:rPr>
                <w:rFonts w:ascii="Sylfaen" w:eastAsia="Times New Roman" w:hAnsi="Sylfaen" w:cs="Times New Roman"/>
                <w:sz w:val="20"/>
                <w:szCs w:val="20"/>
              </w:rPr>
              <w:t>özellikleri</w:t>
            </w:r>
            <w:r w:rsidR="00644DE1" w:rsidRPr="00B41E8C">
              <w:rPr>
                <w:rFonts w:ascii="Sylfaen" w:eastAsia="Times New Roman" w:hAnsi="Sylfaen" w:cs="Times New Roman"/>
                <w:spacing w:val="18"/>
                <w:sz w:val="20"/>
                <w:szCs w:val="20"/>
              </w:rPr>
              <w:t xml:space="preserve"> </w:t>
            </w:r>
            <w:r w:rsidR="00644DE1" w:rsidRPr="00B41E8C">
              <w:rPr>
                <w:rFonts w:ascii="Sylfaen" w:eastAsia="Times New Roman" w:hAnsi="Sylfaen" w:cs="Times New Roman"/>
                <w:spacing w:val="-2"/>
                <w:sz w:val="20"/>
                <w:szCs w:val="20"/>
              </w:rPr>
              <w:t>taşıyan</w:t>
            </w:r>
            <w:r w:rsidR="00644DE1" w:rsidRPr="00B41E8C">
              <w:rPr>
                <w:rFonts w:ascii="Sylfaen" w:hAnsi="Sylfaen"/>
                <w:sz w:val="20"/>
                <w:szCs w:val="20"/>
                <w:lang w:val="ka-GE"/>
              </w:rPr>
              <w:t xml:space="preserve"> </w:t>
            </w:r>
            <w:r w:rsidR="00644DE1" w:rsidRPr="00B41E8C">
              <w:rPr>
                <w:rFonts w:ascii="Sylfaen" w:eastAsia="Times New Roman" w:hAnsi="Sylfaen" w:cs="Times New Roman"/>
                <w:sz w:val="20"/>
                <w:szCs w:val="20"/>
              </w:rPr>
              <w:t>bölge/ülke</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pacing w:val="-2"/>
                <w:sz w:val="20"/>
                <w:szCs w:val="20"/>
              </w:rPr>
              <w:t>menşelidir.</w:t>
            </w:r>
          </w:p>
        </w:tc>
      </w:tr>
      <w:tr w:rsidR="00644DE1" w:rsidRPr="00B41E8C" w14:paraId="694144B9" w14:textId="77777777" w:rsidTr="00644DE1">
        <w:trPr>
          <w:trHeight w:val="474"/>
        </w:trPr>
        <w:tc>
          <w:tcPr>
            <w:tcW w:w="425" w:type="dxa"/>
            <w:vMerge/>
            <w:tcBorders>
              <w:top w:val="nil"/>
            </w:tcBorders>
          </w:tcPr>
          <w:p w14:paraId="5540102E" w14:textId="77777777" w:rsidR="00644DE1" w:rsidRPr="00B41E8C" w:rsidRDefault="00644DE1" w:rsidP="00A004D3">
            <w:pPr>
              <w:rPr>
                <w:rFonts w:ascii="Sylfaen" w:eastAsia="Times New Roman" w:hAnsi="Sylfaen" w:cs="Times New Roman"/>
                <w:sz w:val="20"/>
                <w:szCs w:val="20"/>
              </w:rPr>
            </w:pPr>
          </w:p>
        </w:tc>
        <w:tc>
          <w:tcPr>
            <w:tcW w:w="545" w:type="dxa"/>
          </w:tcPr>
          <w:p w14:paraId="15B9A362"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5"/>
                <w:sz w:val="20"/>
                <w:szCs w:val="20"/>
              </w:rPr>
              <w:t>(i)</w:t>
            </w:r>
          </w:p>
          <w:p w14:paraId="0DBDA4F2" w14:textId="77777777" w:rsidR="00644DE1" w:rsidRPr="00047298" w:rsidRDefault="00644DE1" w:rsidP="00A004D3">
            <w:pPr>
              <w:rPr>
                <w:rFonts w:ascii="Sylfaen" w:eastAsia="Times New Roman" w:hAnsi="Sylfaen" w:cs="Times New Roman"/>
                <w:b/>
                <w:sz w:val="20"/>
                <w:szCs w:val="20"/>
                <w:vertAlign w:val="superscript"/>
              </w:rPr>
            </w:pPr>
            <w:r w:rsidRPr="00047298">
              <w:rPr>
                <w:rFonts w:ascii="Sylfaen" w:eastAsia="Times New Roman" w:hAnsi="Sylfaen" w:cs="Times New Roman"/>
                <w:b/>
                <w:spacing w:val="-2"/>
                <w:sz w:val="20"/>
                <w:szCs w:val="20"/>
                <w:vertAlign w:val="superscript"/>
              </w:rPr>
              <w:t>(3)(4)</w:t>
            </w:r>
          </w:p>
        </w:tc>
        <w:tc>
          <w:tcPr>
            <w:tcW w:w="9807" w:type="dxa"/>
            <w:gridSpan w:val="5"/>
          </w:tcPr>
          <w:p w14:paraId="3F6D9030" w14:textId="5DC06F6B" w:rsidR="00644DE1" w:rsidRPr="00B41E8C" w:rsidRDefault="006B6E37" w:rsidP="00A004D3">
            <w:pPr>
              <w:rPr>
                <w:rFonts w:ascii="Sylfaen" w:hAnsi="Sylfaen"/>
                <w:sz w:val="20"/>
                <w:szCs w:val="20"/>
              </w:rPr>
            </w:pPr>
            <w:r w:rsidRPr="00B41E8C">
              <w:rPr>
                <w:rFonts w:ascii="Sylfaen" w:hAnsi="Sylfaen"/>
                <w:sz w:val="20"/>
                <w:szCs w:val="20"/>
              </w:rPr>
              <w:t>ბოლო 12 თვის განმავლობაში არ დაფიქსირებულა თურქული</w:t>
            </w:r>
            <w:r>
              <w:rPr>
                <w:rFonts w:ascii="Sylfaen" w:hAnsi="Sylfaen"/>
                <w:sz w:val="20"/>
                <w:szCs w:val="20"/>
                <w:lang w:val="ka-GE"/>
              </w:rPr>
              <w:t>/</w:t>
            </w:r>
            <w:r w:rsidR="00644DE1" w:rsidRPr="00B41E8C">
              <w:rPr>
                <w:rFonts w:ascii="Sylfaen" w:eastAsia="Times New Roman" w:hAnsi="Sylfaen" w:cs="Times New Roman"/>
                <w:b/>
                <w:sz w:val="20"/>
                <w:szCs w:val="20"/>
              </w:rPr>
              <w:t>Foot</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and</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mouth</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disease</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has</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not</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been</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reported</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during</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last</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12</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months</w:t>
            </w:r>
            <w:r w:rsidR="00644DE1" w:rsidRPr="00B41E8C">
              <w:rPr>
                <w:rFonts w:ascii="Sylfaen" w:hAnsi="Sylfaen"/>
                <w:sz w:val="20"/>
                <w:szCs w:val="20"/>
                <w:lang w:val="ka-GE"/>
              </w:rPr>
              <w:t>/</w:t>
            </w:r>
            <w:r w:rsidR="00644DE1" w:rsidRPr="00B41E8C">
              <w:rPr>
                <w:rFonts w:ascii="Sylfaen" w:eastAsia="Times New Roman" w:hAnsi="Sylfaen" w:cs="Times New Roman"/>
                <w:sz w:val="20"/>
                <w:szCs w:val="20"/>
              </w:rPr>
              <w:t>Son</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z w:val="20"/>
                <w:szCs w:val="20"/>
              </w:rPr>
              <w:t>12</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z w:val="20"/>
                <w:szCs w:val="20"/>
              </w:rPr>
              <w:t>ay</w:t>
            </w:r>
            <w:r w:rsidR="00644DE1" w:rsidRPr="00B41E8C">
              <w:rPr>
                <w:rFonts w:ascii="Sylfaen" w:eastAsia="Times New Roman" w:hAnsi="Sylfaen" w:cs="Times New Roman"/>
                <w:spacing w:val="-4"/>
                <w:sz w:val="20"/>
                <w:szCs w:val="20"/>
              </w:rPr>
              <w:t xml:space="preserve"> </w:t>
            </w:r>
            <w:r w:rsidR="00644DE1" w:rsidRPr="00B41E8C">
              <w:rPr>
                <w:rFonts w:ascii="Sylfaen" w:eastAsia="Times New Roman" w:hAnsi="Sylfaen" w:cs="Times New Roman"/>
                <w:sz w:val="20"/>
                <w:szCs w:val="20"/>
              </w:rPr>
              <w:t>içinde</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z w:val="20"/>
                <w:szCs w:val="20"/>
              </w:rPr>
              <w:t>Şap</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hastalığı</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pacing w:val="-2"/>
                <w:sz w:val="20"/>
                <w:szCs w:val="20"/>
              </w:rPr>
              <w:t>bildirilmemiştir.</w:t>
            </w:r>
          </w:p>
        </w:tc>
      </w:tr>
      <w:tr w:rsidR="00644DE1" w:rsidRPr="00C97B42" w14:paraId="3EEAEEE6" w14:textId="77777777" w:rsidTr="00644DE1">
        <w:trPr>
          <w:trHeight w:val="714"/>
        </w:trPr>
        <w:tc>
          <w:tcPr>
            <w:tcW w:w="425" w:type="dxa"/>
            <w:vMerge/>
            <w:tcBorders>
              <w:top w:val="nil"/>
            </w:tcBorders>
          </w:tcPr>
          <w:p w14:paraId="07F64B65" w14:textId="77777777" w:rsidR="00644DE1" w:rsidRPr="00B41E8C" w:rsidRDefault="00644DE1" w:rsidP="00A004D3">
            <w:pPr>
              <w:rPr>
                <w:rFonts w:ascii="Sylfaen" w:eastAsia="Times New Roman" w:hAnsi="Sylfaen" w:cs="Times New Roman"/>
                <w:sz w:val="20"/>
                <w:szCs w:val="20"/>
              </w:rPr>
            </w:pPr>
          </w:p>
        </w:tc>
        <w:tc>
          <w:tcPr>
            <w:tcW w:w="545" w:type="dxa"/>
          </w:tcPr>
          <w:p w14:paraId="0EB72189"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4"/>
                <w:sz w:val="20"/>
                <w:szCs w:val="20"/>
              </w:rPr>
              <w:t>(ii)</w:t>
            </w:r>
          </w:p>
          <w:p w14:paraId="228E2EF5" w14:textId="77777777" w:rsidR="00644DE1" w:rsidRPr="00047298" w:rsidRDefault="00644DE1" w:rsidP="00A004D3">
            <w:pPr>
              <w:rPr>
                <w:rFonts w:ascii="Sylfaen" w:eastAsia="Times New Roman" w:hAnsi="Sylfaen" w:cs="Times New Roman"/>
                <w:b/>
                <w:sz w:val="20"/>
                <w:szCs w:val="20"/>
                <w:vertAlign w:val="superscript"/>
              </w:rPr>
            </w:pPr>
            <w:r w:rsidRPr="00047298">
              <w:rPr>
                <w:rFonts w:ascii="Sylfaen" w:eastAsia="Times New Roman" w:hAnsi="Sylfaen" w:cs="Times New Roman"/>
                <w:b/>
                <w:spacing w:val="-2"/>
                <w:sz w:val="20"/>
                <w:szCs w:val="20"/>
                <w:vertAlign w:val="superscript"/>
              </w:rPr>
              <w:t>(3)(4)</w:t>
            </w:r>
          </w:p>
        </w:tc>
        <w:tc>
          <w:tcPr>
            <w:tcW w:w="9807" w:type="dxa"/>
            <w:gridSpan w:val="5"/>
          </w:tcPr>
          <w:p w14:paraId="43AC2A98" w14:textId="2F3FFFC6" w:rsidR="00644DE1" w:rsidRPr="00B41E8C" w:rsidRDefault="006B6E37" w:rsidP="006B6E37">
            <w:pPr>
              <w:rPr>
                <w:rFonts w:ascii="Sylfaen" w:eastAsia="Times New Roman" w:hAnsi="Sylfaen" w:cs="Times New Roman"/>
                <w:sz w:val="20"/>
                <w:szCs w:val="20"/>
                <w:lang w:val="ka-GE"/>
              </w:rPr>
            </w:pPr>
            <w:r w:rsidRPr="006742EF">
              <w:rPr>
                <w:rFonts w:ascii="Sylfaen" w:eastAsia="Times New Roman" w:hAnsi="Sylfaen" w:cs="Times New Roman"/>
                <w:bCs/>
                <w:sz w:val="20"/>
                <w:szCs w:val="20"/>
              </w:rPr>
              <w:t>ბოლო 12 თვის განმავლობაში არ დაფიქსირებულა მსხვილფეხა საქონლის ნოდურალური დერმატიტი და რიფტ</w:t>
            </w:r>
            <w:r w:rsidR="002D4847">
              <w:rPr>
                <w:rFonts w:ascii="Sylfaen" w:eastAsia="Times New Roman" w:hAnsi="Sylfaen" w:cs="Times New Roman"/>
                <w:bCs/>
                <w:sz w:val="20"/>
                <w:szCs w:val="20"/>
                <w:lang w:val="ka-GE"/>
              </w:rPr>
              <w:t xml:space="preserve">ის </w:t>
            </w:r>
            <w:r w:rsidRPr="006742EF">
              <w:rPr>
                <w:rFonts w:ascii="Sylfaen" w:eastAsia="Times New Roman" w:hAnsi="Sylfaen" w:cs="Times New Roman"/>
                <w:bCs/>
                <w:sz w:val="20"/>
                <w:szCs w:val="20"/>
              </w:rPr>
              <w:t>ველის ვირუსული ინფექცია</w:t>
            </w:r>
            <w:r>
              <w:rPr>
                <w:rFonts w:ascii="Sylfaen" w:eastAsia="Times New Roman" w:hAnsi="Sylfaen" w:cs="Times New Roman"/>
                <w:b/>
                <w:sz w:val="20"/>
                <w:szCs w:val="20"/>
                <w:lang w:val="ka-GE"/>
              </w:rPr>
              <w:t>/</w:t>
            </w:r>
            <w:r w:rsidR="00644DE1" w:rsidRPr="00B41E8C">
              <w:rPr>
                <w:rFonts w:ascii="Sylfaen" w:eastAsia="Times New Roman" w:hAnsi="Sylfaen" w:cs="Times New Roman"/>
                <w:b/>
                <w:sz w:val="20"/>
                <w:szCs w:val="20"/>
              </w:rPr>
              <w:t>Lumpy</w:t>
            </w:r>
            <w:r w:rsidR="00644DE1" w:rsidRPr="00B41E8C">
              <w:rPr>
                <w:rFonts w:ascii="Sylfaen" w:eastAsia="Times New Roman" w:hAnsi="Sylfaen" w:cs="Times New Roman"/>
                <w:b/>
                <w:spacing w:val="26"/>
                <w:sz w:val="20"/>
                <w:szCs w:val="20"/>
              </w:rPr>
              <w:t xml:space="preserve"> </w:t>
            </w:r>
            <w:r w:rsidR="00644DE1" w:rsidRPr="00B41E8C">
              <w:rPr>
                <w:rFonts w:ascii="Sylfaen" w:eastAsia="Times New Roman" w:hAnsi="Sylfaen" w:cs="Times New Roman"/>
                <w:b/>
                <w:sz w:val="20"/>
                <w:szCs w:val="20"/>
              </w:rPr>
              <w:t>skin</w:t>
            </w:r>
            <w:r w:rsidR="00644DE1" w:rsidRPr="00B41E8C">
              <w:rPr>
                <w:rFonts w:ascii="Sylfaen" w:eastAsia="Times New Roman" w:hAnsi="Sylfaen" w:cs="Times New Roman"/>
                <w:b/>
                <w:spacing w:val="29"/>
                <w:sz w:val="20"/>
                <w:szCs w:val="20"/>
              </w:rPr>
              <w:t xml:space="preserve"> </w:t>
            </w:r>
            <w:r w:rsidR="00644DE1" w:rsidRPr="00B41E8C">
              <w:rPr>
                <w:rFonts w:ascii="Sylfaen" w:eastAsia="Times New Roman" w:hAnsi="Sylfaen" w:cs="Times New Roman"/>
                <w:b/>
                <w:sz w:val="20"/>
                <w:szCs w:val="20"/>
              </w:rPr>
              <w:t>disease</w:t>
            </w:r>
            <w:r w:rsidR="00644DE1" w:rsidRPr="00B41E8C">
              <w:rPr>
                <w:rFonts w:ascii="Sylfaen" w:eastAsia="Times New Roman" w:hAnsi="Sylfaen" w:cs="Times New Roman"/>
                <w:b/>
                <w:spacing w:val="27"/>
                <w:sz w:val="20"/>
                <w:szCs w:val="20"/>
              </w:rPr>
              <w:t xml:space="preserve"> </w:t>
            </w:r>
            <w:r w:rsidR="00644DE1" w:rsidRPr="00B41E8C">
              <w:rPr>
                <w:rFonts w:ascii="Sylfaen" w:eastAsia="Times New Roman" w:hAnsi="Sylfaen" w:cs="Times New Roman"/>
                <w:b/>
                <w:sz w:val="20"/>
                <w:szCs w:val="20"/>
              </w:rPr>
              <w:t>and</w:t>
            </w:r>
            <w:r w:rsidR="00644DE1" w:rsidRPr="00B41E8C">
              <w:rPr>
                <w:rFonts w:ascii="Sylfaen" w:eastAsia="Times New Roman" w:hAnsi="Sylfaen" w:cs="Times New Roman"/>
                <w:b/>
                <w:spacing w:val="23"/>
                <w:sz w:val="20"/>
                <w:szCs w:val="20"/>
              </w:rPr>
              <w:t xml:space="preserve"> </w:t>
            </w:r>
            <w:r w:rsidR="00644DE1" w:rsidRPr="00B41E8C">
              <w:rPr>
                <w:rFonts w:ascii="Sylfaen" w:eastAsia="Times New Roman" w:hAnsi="Sylfaen" w:cs="Times New Roman"/>
                <w:b/>
                <w:sz w:val="20"/>
                <w:szCs w:val="20"/>
              </w:rPr>
              <w:t>Rift</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Valley</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virus</w:t>
            </w:r>
            <w:r w:rsidR="00644DE1" w:rsidRPr="00B41E8C">
              <w:rPr>
                <w:rFonts w:ascii="Sylfaen" w:eastAsia="Times New Roman" w:hAnsi="Sylfaen" w:cs="Times New Roman"/>
                <w:b/>
                <w:spacing w:val="27"/>
                <w:sz w:val="20"/>
                <w:szCs w:val="20"/>
              </w:rPr>
              <w:t xml:space="preserve"> </w:t>
            </w:r>
            <w:r w:rsidR="00644DE1" w:rsidRPr="00B41E8C">
              <w:rPr>
                <w:rFonts w:ascii="Sylfaen" w:eastAsia="Times New Roman" w:hAnsi="Sylfaen" w:cs="Times New Roman"/>
                <w:b/>
                <w:sz w:val="20"/>
                <w:szCs w:val="20"/>
              </w:rPr>
              <w:t>infections</w:t>
            </w:r>
            <w:r w:rsidR="00644DE1" w:rsidRPr="00B41E8C">
              <w:rPr>
                <w:rFonts w:ascii="Sylfaen" w:eastAsia="Times New Roman" w:hAnsi="Sylfaen" w:cs="Times New Roman"/>
                <w:b/>
                <w:spacing w:val="27"/>
                <w:sz w:val="20"/>
                <w:szCs w:val="20"/>
              </w:rPr>
              <w:t xml:space="preserve"> </w:t>
            </w:r>
            <w:r w:rsidR="00644DE1" w:rsidRPr="00B41E8C">
              <w:rPr>
                <w:rFonts w:ascii="Sylfaen" w:eastAsia="Times New Roman" w:hAnsi="Sylfaen" w:cs="Times New Roman"/>
                <w:b/>
                <w:sz w:val="20"/>
                <w:szCs w:val="20"/>
              </w:rPr>
              <w:t>have</w:t>
            </w:r>
            <w:r w:rsidR="00644DE1" w:rsidRPr="00B41E8C">
              <w:rPr>
                <w:rFonts w:ascii="Sylfaen" w:eastAsia="Times New Roman" w:hAnsi="Sylfaen" w:cs="Times New Roman"/>
                <w:b/>
                <w:spacing w:val="27"/>
                <w:sz w:val="20"/>
                <w:szCs w:val="20"/>
              </w:rPr>
              <w:t xml:space="preserve"> </w:t>
            </w:r>
            <w:r w:rsidR="00644DE1" w:rsidRPr="00B41E8C">
              <w:rPr>
                <w:rFonts w:ascii="Sylfaen" w:eastAsia="Times New Roman" w:hAnsi="Sylfaen" w:cs="Times New Roman"/>
                <w:b/>
                <w:sz w:val="20"/>
                <w:szCs w:val="20"/>
              </w:rPr>
              <w:t>not</w:t>
            </w:r>
            <w:r w:rsidR="00644DE1" w:rsidRPr="00B41E8C">
              <w:rPr>
                <w:rFonts w:ascii="Sylfaen" w:eastAsia="Times New Roman" w:hAnsi="Sylfaen" w:cs="Times New Roman"/>
                <w:b/>
                <w:spacing w:val="27"/>
                <w:sz w:val="20"/>
                <w:szCs w:val="20"/>
              </w:rPr>
              <w:t xml:space="preserve"> </w:t>
            </w:r>
            <w:r w:rsidR="00644DE1" w:rsidRPr="00B41E8C">
              <w:rPr>
                <w:rFonts w:ascii="Sylfaen" w:eastAsia="Times New Roman" w:hAnsi="Sylfaen" w:cs="Times New Roman"/>
                <w:b/>
                <w:sz w:val="20"/>
                <w:szCs w:val="20"/>
              </w:rPr>
              <w:t>been</w:t>
            </w:r>
            <w:r w:rsidR="00644DE1" w:rsidRPr="00B41E8C">
              <w:rPr>
                <w:rFonts w:ascii="Sylfaen" w:eastAsia="Times New Roman" w:hAnsi="Sylfaen" w:cs="Times New Roman"/>
                <w:b/>
                <w:spacing w:val="26"/>
                <w:sz w:val="20"/>
                <w:szCs w:val="20"/>
              </w:rPr>
              <w:t xml:space="preserve"> </w:t>
            </w:r>
            <w:r w:rsidR="00644DE1" w:rsidRPr="00B41E8C">
              <w:rPr>
                <w:rFonts w:ascii="Sylfaen" w:eastAsia="Times New Roman" w:hAnsi="Sylfaen" w:cs="Times New Roman"/>
                <w:b/>
                <w:sz w:val="20"/>
                <w:szCs w:val="20"/>
              </w:rPr>
              <w:t>reported</w:t>
            </w:r>
            <w:r w:rsidR="00644DE1" w:rsidRPr="00B41E8C">
              <w:rPr>
                <w:rFonts w:ascii="Sylfaen" w:eastAsia="Times New Roman" w:hAnsi="Sylfaen" w:cs="Times New Roman"/>
                <w:b/>
                <w:spacing w:val="26"/>
                <w:sz w:val="20"/>
                <w:szCs w:val="20"/>
              </w:rPr>
              <w:t xml:space="preserve"> </w:t>
            </w:r>
            <w:r w:rsidR="00644DE1" w:rsidRPr="00B41E8C">
              <w:rPr>
                <w:rFonts w:ascii="Sylfaen" w:eastAsia="Times New Roman" w:hAnsi="Sylfaen" w:cs="Times New Roman"/>
                <w:b/>
                <w:sz w:val="20"/>
                <w:szCs w:val="20"/>
              </w:rPr>
              <w:t>during</w:t>
            </w:r>
            <w:r w:rsidR="00644DE1" w:rsidRPr="00B41E8C">
              <w:rPr>
                <w:rFonts w:ascii="Sylfaen" w:eastAsia="Times New Roman" w:hAnsi="Sylfaen" w:cs="Times New Roman"/>
                <w:b/>
                <w:spacing w:val="26"/>
                <w:sz w:val="20"/>
                <w:szCs w:val="20"/>
              </w:rPr>
              <w:t xml:space="preserve"> </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24"/>
                <w:sz w:val="20"/>
                <w:szCs w:val="20"/>
              </w:rPr>
              <w:t xml:space="preserve"> </w:t>
            </w:r>
            <w:r w:rsidR="00644DE1" w:rsidRPr="00B41E8C">
              <w:rPr>
                <w:rFonts w:ascii="Sylfaen" w:eastAsia="Times New Roman" w:hAnsi="Sylfaen" w:cs="Times New Roman"/>
                <w:b/>
                <w:sz w:val="20"/>
                <w:szCs w:val="20"/>
              </w:rPr>
              <w:t>last</w:t>
            </w:r>
            <w:r w:rsidR="00644DE1" w:rsidRPr="00B41E8C">
              <w:rPr>
                <w:rFonts w:ascii="Sylfaen" w:eastAsia="Times New Roman" w:hAnsi="Sylfaen" w:cs="Times New Roman"/>
                <w:b/>
                <w:spacing w:val="25"/>
                <w:sz w:val="20"/>
                <w:szCs w:val="20"/>
              </w:rPr>
              <w:t xml:space="preserve"> </w:t>
            </w:r>
            <w:r w:rsidR="00644DE1" w:rsidRPr="00B41E8C">
              <w:rPr>
                <w:rFonts w:ascii="Sylfaen" w:eastAsia="Times New Roman" w:hAnsi="Sylfaen" w:cs="Times New Roman"/>
                <w:b/>
                <w:sz w:val="20"/>
                <w:szCs w:val="20"/>
              </w:rPr>
              <w:t>12</w:t>
            </w:r>
            <w:r w:rsidR="00644DE1" w:rsidRPr="00B41E8C">
              <w:rPr>
                <w:rFonts w:ascii="Sylfaen" w:eastAsia="Times New Roman" w:hAnsi="Sylfaen" w:cs="Times New Roman"/>
                <w:b/>
                <w:spacing w:val="31"/>
                <w:sz w:val="20"/>
                <w:szCs w:val="20"/>
              </w:rPr>
              <w:t xml:space="preserve"> </w:t>
            </w:r>
            <w:r w:rsidR="00644DE1" w:rsidRPr="00B41E8C">
              <w:rPr>
                <w:rFonts w:ascii="Sylfaen" w:eastAsia="Times New Roman" w:hAnsi="Sylfaen" w:cs="Times New Roman"/>
                <w:b/>
                <w:sz w:val="20"/>
                <w:szCs w:val="20"/>
              </w:rPr>
              <w:t>months</w:t>
            </w:r>
            <w:r>
              <w:rPr>
                <w:rFonts w:ascii="Sylfaen" w:eastAsia="Times New Roman" w:hAnsi="Sylfaen" w:cs="Times New Roman"/>
                <w:b/>
                <w:sz w:val="20"/>
                <w:szCs w:val="20"/>
                <w:lang w:val="ka-GE"/>
              </w:rPr>
              <w:t>/</w:t>
            </w:r>
            <w:r w:rsidR="00644DE1" w:rsidRPr="00B41E8C">
              <w:rPr>
                <w:rFonts w:ascii="Sylfaen" w:eastAsia="Times New Roman" w:hAnsi="Sylfaen" w:cs="Times New Roman"/>
                <w:sz w:val="20"/>
                <w:szCs w:val="20"/>
                <w:lang w:val="ka-GE"/>
              </w:rPr>
              <w:t>Son</w:t>
            </w:r>
            <w:r w:rsidR="00644DE1" w:rsidRPr="00B41E8C">
              <w:rPr>
                <w:rFonts w:ascii="Sylfaen" w:eastAsia="Times New Roman" w:hAnsi="Sylfaen" w:cs="Times New Roman"/>
                <w:spacing w:val="24"/>
                <w:sz w:val="20"/>
                <w:szCs w:val="20"/>
                <w:lang w:val="ka-GE"/>
              </w:rPr>
              <w:t xml:space="preserve"> </w:t>
            </w:r>
            <w:r w:rsidR="00644DE1" w:rsidRPr="00B41E8C">
              <w:rPr>
                <w:rFonts w:ascii="Sylfaen" w:eastAsia="Times New Roman" w:hAnsi="Sylfaen" w:cs="Times New Roman"/>
                <w:sz w:val="20"/>
                <w:szCs w:val="20"/>
                <w:lang w:val="ka-GE"/>
              </w:rPr>
              <w:t>12</w:t>
            </w:r>
            <w:r w:rsidR="00644DE1" w:rsidRPr="00B41E8C">
              <w:rPr>
                <w:rFonts w:ascii="Sylfaen" w:eastAsia="Times New Roman" w:hAnsi="Sylfaen" w:cs="Times New Roman"/>
                <w:spacing w:val="24"/>
                <w:sz w:val="20"/>
                <w:szCs w:val="20"/>
                <w:lang w:val="ka-GE"/>
              </w:rPr>
              <w:t xml:space="preserve"> </w:t>
            </w:r>
            <w:r w:rsidR="00644DE1" w:rsidRPr="00B41E8C">
              <w:rPr>
                <w:rFonts w:ascii="Sylfaen" w:eastAsia="Times New Roman" w:hAnsi="Sylfaen" w:cs="Times New Roman"/>
                <w:sz w:val="20"/>
                <w:szCs w:val="20"/>
                <w:lang w:val="ka-GE"/>
              </w:rPr>
              <w:t>ay</w:t>
            </w:r>
            <w:r w:rsidR="00644DE1" w:rsidRPr="00B41E8C">
              <w:rPr>
                <w:rFonts w:ascii="Sylfaen" w:eastAsia="Times New Roman" w:hAnsi="Sylfaen" w:cs="Times New Roman"/>
                <w:spacing w:val="21"/>
                <w:sz w:val="20"/>
                <w:szCs w:val="20"/>
                <w:lang w:val="ka-GE"/>
              </w:rPr>
              <w:t xml:space="preserve"> </w:t>
            </w:r>
            <w:r w:rsidR="00644DE1" w:rsidRPr="00B41E8C">
              <w:rPr>
                <w:rFonts w:ascii="Sylfaen" w:eastAsia="Times New Roman" w:hAnsi="Sylfaen" w:cs="Times New Roman"/>
                <w:sz w:val="20"/>
                <w:szCs w:val="20"/>
                <w:lang w:val="ka-GE"/>
              </w:rPr>
              <w:t>içinde Sığırların nodüler ekzantemi ve Rift vadisi ateşi enfeksiyonları bildirilmemiştir.</w:t>
            </w:r>
          </w:p>
        </w:tc>
      </w:tr>
      <w:tr w:rsidR="00644DE1" w:rsidRPr="00B41E8C" w14:paraId="6DDE792E" w14:textId="77777777" w:rsidTr="00644DE1">
        <w:trPr>
          <w:trHeight w:val="712"/>
        </w:trPr>
        <w:tc>
          <w:tcPr>
            <w:tcW w:w="425" w:type="dxa"/>
            <w:vMerge/>
            <w:tcBorders>
              <w:top w:val="nil"/>
            </w:tcBorders>
          </w:tcPr>
          <w:p w14:paraId="55DBB3B0" w14:textId="77777777" w:rsidR="00644DE1" w:rsidRPr="00B41E8C" w:rsidRDefault="00644DE1" w:rsidP="00A004D3">
            <w:pPr>
              <w:rPr>
                <w:rFonts w:ascii="Sylfaen" w:eastAsia="Times New Roman" w:hAnsi="Sylfaen" w:cs="Times New Roman"/>
                <w:sz w:val="20"/>
                <w:szCs w:val="20"/>
                <w:lang w:val="ka-GE"/>
              </w:rPr>
            </w:pPr>
          </w:p>
        </w:tc>
        <w:tc>
          <w:tcPr>
            <w:tcW w:w="545" w:type="dxa"/>
          </w:tcPr>
          <w:p w14:paraId="68894160"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2"/>
                <w:sz w:val="20"/>
                <w:szCs w:val="20"/>
              </w:rPr>
              <w:t>(iii)</w:t>
            </w:r>
          </w:p>
          <w:p w14:paraId="749DE2ED" w14:textId="77777777" w:rsidR="00644DE1" w:rsidRPr="00047298" w:rsidRDefault="00644DE1" w:rsidP="00A004D3">
            <w:pPr>
              <w:rPr>
                <w:rFonts w:ascii="Sylfaen" w:eastAsia="Times New Roman" w:hAnsi="Sylfaen" w:cs="Times New Roman"/>
                <w:b/>
                <w:sz w:val="20"/>
                <w:szCs w:val="20"/>
                <w:vertAlign w:val="superscript"/>
              </w:rPr>
            </w:pPr>
            <w:r w:rsidRPr="00047298">
              <w:rPr>
                <w:rFonts w:ascii="Sylfaen" w:eastAsia="Times New Roman" w:hAnsi="Sylfaen" w:cs="Times New Roman"/>
                <w:b/>
                <w:spacing w:val="-2"/>
                <w:sz w:val="20"/>
                <w:szCs w:val="20"/>
                <w:vertAlign w:val="superscript"/>
              </w:rPr>
              <w:t>(3)(4)</w:t>
            </w:r>
          </w:p>
        </w:tc>
        <w:tc>
          <w:tcPr>
            <w:tcW w:w="9807" w:type="dxa"/>
            <w:gridSpan w:val="5"/>
          </w:tcPr>
          <w:p w14:paraId="6817A33E" w14:textId="19FBE2FB" w:rsidR="00644DE1" w:rsidRPr="00B95282" w:rsidRDefault="00B95282" w:rsidP="00B95282">
            <w:pPr>
              <w:rPr>
                <w:rFonts w:ascii="Sylfaen" w:hAnsi="Sylfaen"/>
                <w:sz w:val="20"/>
                <w:szCs w:val="20"/>
              </w:rPr>
            </w:pPr>
            <w:r w:rsidRPr="00B41E8C">
              <w:rPr>
                <w:rFonts w:ascii="Sylfaen" w:hAnsi="Sylfaen"/>
                <w:sz w:val="20"/>
                <w:szCs w:val="20"/>
              </w:rPr>
              <w:t xml:space="preserve">ბოლო 6 თვის განმავლობაში არ დაფიქსირებულა </w:t>
            </w:r>
            <w:r w:rsidRPr="00B41E8C">
              <w:rPr>
                <w:rFonts w:ascii="Sylfaen" w:hAnsi="Sylfaen"/>
                <w:sz w:val="20"/>
                <w:szCs w:val="20"/>
                <w:lang w:val="ka-GE"/>
              </w:rPr>
              <w:t xml:space="preserve">წვრილფეხა </w:t>
            </w:r>
            <w:r w:rsidR="002D4847">
              <w:rPr>
                <w:rFonts w:ascii="Sylfaen" w:hAnsi="Sylfaen"/>
                <w:sz w:val="20"/>
                <w:szCs w:val="20"/>
                <w:lang w:val="ka-GE"/>
              </w:rPr>
              <w:t>საქონლის</w:t>
            </w:r>
            <w:r w:rsidRPr="00B41E8C">
              <w:rPr>
                <w:rFonts w:ascii="Sylfaen" w:hAnsi="Sylfaen"/>
                <w:sz w:val="20"/>
                <w:szCs w:val="20"/>
                <w:lang w:val="ka-GE"/>
              </w:rPr>
              <w:t xml:space="preserve"> ჭირი</w:t>
            </w:r>
            <w:r w:rsidRPr="00B41E8C">
              <w:rPr>
                <w:rFonts w:ascii="Sylfaen" w:hAnsi="Sylfaen"/>
                <w:sz w:val="20"/>
                <w:szCs w:val="20"/>
              </w:rPr>
              <w:t xml:space="preserve"> (PPR) და ცხვრისა და თხის ყვავილი</w:t>
            </w:r>
            <w:r w:rsidRPr="00B41E8C">
              <w:rPr>
                <w:rFonts w:ascii="Sylfaen" w:hAnsi="Sylfaen"/>
                <w:sz w:val="20"/>
                <w:szCs w:val="20"/>
                <w:lang w:val="ka-GE"/>
              </w:rPr>
              <w:t>ს ვირუსული ინფექცია</w:t>
            </w:r>
            <w:r>
              <w:rPr>
                <w:rFonts w:ascii="Sylfaen" w:hAnsi="Sylfaen"/>
                <w:sz w:val="20"/>
                <w:szCs w:val="20"/>
                <w:lang w:val="ka-GE"/>
              </w:rPr>
              <w:t>/</w:t>
            </w:r>
            <w:r w:rsidR="00644DE1" w:rsidRPr="00B41E8C">
              <w:rPr>
                <w:rFonts w:ascii="Sylfaen" w:eastAsia="Times New Roman" w:hAnsi="Sylfaen" w:cs="Times New Roman"/>
                <w:b/>
                <w:sz w:val="20"/>
                <w:szCs w:val="20"/>
              </w:rPr>
              <w:t>Peste des petits ruminants (PPR) and sheep</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goat pox virus infections have not been reported during the last 6 months/</w:t>
            </w:r>
            <w:r w:rsidR="00644DE1" w:rsidRPr="00B41E8C">
              <w:rPr>
                <w:rFonts w:ascii="Sylfaen" w:eastAsia="Times New Roman" w:hAnsi="Sylfaen" w:cs="Times New Roman"/>
                <w:sz w:val="20"/>
                <w:szCs w:val="20"/>
              </w:rPr>
              <w:t>Son 6 ay içinde PPR ve koyun keçi çiçeği enfeksiyonları bildirilmemiştir.</w:t>
            </w:r>
          </w:p>
        </w:tc>
      </w:tr>
      <w:tr w:rsidR="00644DE1" w:rsidRPr="00B41E8C" w14:paraId="7E5C21AB" w14:textId="77777777" w:rsidTr="00644DE1">
        <w:trPr>
          <w:trHeight w:val="477"/>
        </w:trPr>
        <w:tc>
          <w:tcPr>
            <w:tcW w:w="425" w:type="dxa"/>
            <w:vMerge/>
            <w:tcBorders>
              <w:top w:val="nil"/>
            </w:tcBorders>
          </w:tcPr>
          <w:p w14:paraId="0ADBDCFD" w14:textId="77777777" w:rsidR="00644DE1" w:rsidRPr="00B41E8C" w:rsidRDefault="00644DE1" w:rsidP="00A004D3">
            <w:pPr>
              <w:rPr>
                <w:rFonts w:ascii="Sylfaen" w:eastAsia="Times New Roman" w:hAnsi="Sylfaen" w:cs="Times New Roman"/>
                <w:sz w:val="20"/>
                <w:szCs w:val="20"/>
              </w:rPr>
            </w:pPr>
          </w:p>
        </w:tc>
        <w:tc>
          <w:tcPr>
            <w:tcW w:w="545" w:type="dxa"/>
          </w:tcPr>
          <w:p w14:paraId="2FB99261"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4"/>
                <w:sz w:val="20"/>
                <w:szCs w:val="20"/>
              </w:rPr>
              <w:t>(iv)</w:t>
            </w:r>
          </w:p>
          <w:p w14:paraId="7D315D1D" w14:textId="77777777" w:rsidR="00644DE1" w:rsidRPr="00047298" w:rsidRDefault="00644DE1" w:rsidP="00A004D3">
            <w:pPr>
              <w:rPr>
                <w:rFonts w:ascii="Sylfaen" w:eastAsia="Times New Roman" w:hAnsi="Sylfaen" w:cs="Times New Roman"/>
                <w:b/>
                <w:sz w:val="20"/>
                <w:szCs w:val="20"/>
                <w:vertAlign w:val="superscript"/>
              </w:rPr>
            </w:pPr>
            <w:r w:rsidRPr="00047298">
              <w:rPr>
                <w:rFonts w:ascii="Sylfaen" w:eastAsia="Times New Roman" w:hAnsi="Sylfaen" w:cs="Times New Roman"/>
                <w:b/>
                <w:spacing w:val="-2"/>
                <w:sz w:val="20"/>
                <w:szCs w:val="20"/>
                <w:vertAlign w:val="superscript"/>
              </w:rPr>
              <w:t>(3)(4)</w:t>
            </w:r>
          </w:p>
        </w:tc>
        <w:tc>
          <w:tcPr>
            <w:tcW w:w="9807" w:type="dxa"/>
            <w:gridSpan w:val="5"/>
          </w:tcPr>
          <w:p w14:paraId="2480DAF1" w14:textId="68E959F0" w:rsidR="00644DE1" w:rsidRPr="00B95282" w:rsidRDefault="00B95282" w:rsidP="00B95282">
            <w:pPr>
              <w:rPr>
                <w:rFonts w:ascii="Sylfaen" w:hAnsi="Sylfaen"/>
                <w:sz w:val="20"/>
                <w:szCs w:val="20"/>
              </w:rPr>
            </w:pPr>
            <w:r w:rsidRPr="00B41E8C">
              <w:rPr>
                <w:rFonts w:ascii="Sylfaen" w:hAnsi="Sylfaen"/>
                <w:sz w:val="20"/>
                <w:szCs w:val="20"/>
              </w:rPr>
              <w:t>ბოლო 12 თვის განმავლობაში არ დაფიქსირებულა კლასიკური ღორის ჭირი და აფრიკული ღორის ჭირი</w:t>
            </w:r>
            <w:r>
              <w:rPr>
                <w:rFonts w:ascii="Sylfaen" w:hAnsi="Sylfaen"/>
                <w:sz w:val="20"/>
                <w:szCs w:val="20"/>
                <w:lang w:val="ka-GE"/>
              </w:rPr>
              <w:t>/</w:t>
            </w:r>
            <w:r w:rsidR="00644DE1" w:rsidRPr="00B41E8C">
              <w:rPr>
                <w:rFonts w:ascii="Sylfaen" w:eastAsia="Times New Roman" w:hAnsi="Sylfaen" w:cs="Times New Roman"/>
                <w:b/>
                <w:sz w:val="20"/>
                <w:szCs w:val="20"/>
              </w:rPr>
              <w:t>Classical</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swine</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fever and</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African</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swine</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fever</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have</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not</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been</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reported</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during</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last</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12</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months</w:t>
            </w:r>
            <w:r w:rsidR="00644DE1" w:rsidRPr="00B41E8C">
              <w:rPr>
                <w:rFonts w:ascii="Sylfaen" w:eastAsia="Times New Roman" w:hAnsi="Sylfaen" w:cs="Times New Roman"/>
                <w:sz w:val="20"/>
                <w:szCs w:val="20"/>
              </w:rPr>
              <w:t>/Son</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12</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z w:val="20"/>
                <w:szCs w:val="20"/>
              </w:rPr>
              <w:t>ay</w:t>
            </w:r>
            <w:r w:rsidR="00644DE1" w:rsidRPr="00B41E8C">
              <w:rPr>
                <w:rFonts w:ascii="Sylfaen" w:eastAsia="Times New Roman" w:hAnsi="Sylfaen" w:cs="Times New Roman"/>
                <w:spacing w:val="-6"/>
                <w:sz w:val="20"/>
                <w:szCs w:val="20"/>
              </w:rPr>
              <w:t xml:space="preserve"> </w:t>
            </w:r>
            <w:r w:rsidR="00644DE1" w:rsidRPr="00B41E8C">
              <w:rPr>
                <w:rFonts w:ascii="Sylfaen" w:eastAsia="Times New Roman" w:hAnsi="Sylfaen" w:cs="Times New Roman"/>
                <w:sz w:val="20"/>
                <w:szCs w:val="20"/>
              </w:rPr>
              <w:t>içinde</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klasik</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pacing w:val="-2"/>
                <w:sz w:val="20"/>
                <w:szCs w:val="20"/>
              </w:rPr>
              <w:t>domuz</w:t>
            </w:r>
            <w:r w:rsidR="00FF02A0" w:rsidRPr="00B41E8C">
              <w:rPr>
                <w:rFonts w:ascii="Sylfaen" w:eastAsia="Times New Roman" w:hAnsi="Sylfaen" w:cs="Times New Roman"/>
                <w:sz w:val="20"/>
                <w:szCs w:val="20"/>
                <w:lang w:val="ka-GE"/>
              </w:rPr>
              <w:t xml:space="preserve"> </w:t>
            </w:r>
            <w:r w:rsidR="00644DE1" w:rsidRPr="00B41E8C">
              <w:rPr>
                <w:rFonts w:ascii="Sylfaen" w:eastAsia="Times New Roman" w:hAnsi="Sylfaen" w:cs="Times New Roman"/>
                <w:sz w:val="20"/>
                <w:szCs w:val="20"/>
              </w:rPr>
              <w:t>vebası</w:t>
            </w:r>
            <w:r w:rsidR="00644DE1" w:rsidRPr="00B41E8C">
              <w:rPr>
                <w:rFonts w:ascii="Sylfaen" w:eastAsia="Times New Roman" w:hAnsi="Sylfaen" w:cs="Times New Roman"/>
                <w:spacing w:val="5"/>
                <w:sz w:val="20"/>
                <w:szCs w:val="20"/>
              </w:rPr>
              <w:t xml:space="preserve"> </w:t>
            </w:r>
            <w:r w:rsidR="00644DE1" w:rsidRPr="00B41E8C">
              <w:rPr>
                <w:rFonts w:ascii="Sylfaen" w:eastAsia="Times New Roman" w:hAnsi="Sylfaen" w:cs="Times New Roman"/>
                <w:sz w:val="20"/>
                <w:szCs w:val="20"/>
              </w:rPr>
              <w:t>ve</w:t>
            </w:r>
            <w:r w:rsidR="00644DE1" w:rsidRPr="00B41E8C">
              <w:rPr>
                <w:rFonts w:ascii="Sylfaen" w:eastAsia="Times New Roman" w:hAnsi="Sylfaen" w:cs="Times New Roman"/>
                <w:spacing w:val="4"/>
                <w:sz w:val="20"/>
                <w:szCs w:val="20"/>
              </w:rPr>
              <w:t xml:space="preserve"> </w:t>
            </w:r>
            <w:r w:rsidR="00644DE1" w:rsidRPr="00B41E8C">
              <w:rPr>
                <w:rFonts w:ascii="Sylfaen" w:eastAsia="Times New Roman" w:hAnsi="Sylfaen" w:cs="Times New Roman"/>
                <w:sz w:val="20"/>
                <w:szCs w:val="20"/>
              </w:rPr>
              <w:t>Afrika</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domuz</w:t>
            </w:r>
            <w:r w:rsidR="00644DE1" w:rsidRPr="00B41E8C">
              <w:rPr>
                <w:rFonts w:ascii="Sylfaen" w:eastAsia="Times New Roman" w:hAnsi="Sylfaen" w:cs="Times New Roman"/>
                <w:spacing w:val="5"/>
                <w:sz w:val="20"/>
                <w:szCs w:val="20"/>
              </w:rPr>
              <w:t xml:space="preserve"> </w:t>
            </w:r>
            <w:r w:rsidR="00644DE1" w:rsidRPr="00B41E8C">
              <w:rPr>
                <w:rFonts w:ascii="Sylfaen" w:eastAsia="Times New Roman" w:hAnsi="Sylfaen" w:cs="Times New Roman"/>
                <w:sz w:val="20"/>
                <w:szCs w:val="20"/>
              </w:rPr>
              <w:t>vebası</w:t>
            </w:r>
            <w:r w:rsidR="00644DE1" w:rsidRPr="00B41E8C">
              <w:rPr>
                <w:rFonts w:ascii="Sylfaen" w:eastAsia="Times New Roman" w:hAnsi="Sylfaen" w:cs="Times New Roman"/>
                <w:spacing w:val="5"/>
                <w:sz w:val="20"/>
                <w:szCs w:val="20"/>
              </w:rPr>
              <w:t xml:space="preserve"> </w:t>
            </w:r>
            <w:r w:rsidR="00644DE1" w:rsidRPr="00B41E8C">
              <w:rPr>
                <w:rFonts w:ascii="Sylfaen" w:eastAsia="Times New Roman" w:hAnsi="Sylfaen" w:cs="Times New Roman"/>
                <w:sz w:val="20"/>
                <w:szCs w:val="20"/>
              </w:rPr>
              <w:t>hastalıkları</w:t>
            </w:r>
            <w:r w:rsidR="00644DE1" w:rsidRPr="00B41E8C">
              <w:rPr>
                <w:rFonts w:ascii="Sylfaen" w:eastAsia="Times New Roman" w:hAnsi="Sylfaen" w:cs="Times New Roman"/>
                <w:spacing w:val="5"/>
                <w:sz w:val="20"/>
                <w:szCs w:val="20"/>
              </w:rPr>
              <w:t xml:space="preserve"> </w:t>
            </w:r>
            <w:r w:rsidR="00644DE1" w:rsidRPr="00B41E8C">
              <w:rPr>
                <w:rFonts w:ascii="Sylfaen" w:eastAsia="Times New Roman" w:hAnsi="Sylfaen" w:cs="Times New Roman"/>
                <w:spacing w:val="-2"/>
                <w:sz w:val="20"/>
                <w:szCs w:val="20"/>
              </w:rPr>
              <w:t>bildirilmemiştir.</w:t>
            </w:r>
          </w:p>
        </w:tc>
      </w:tr>
      <w:tr w:rsidR="00644DE1" w:rsidRPr="00B95282" w14:paraId="6F331B6B" w14:textId="77777777" w:rsidTr="00644DE1">
        <w:trPr>
          <w:trHeight w:val="828"/>
        </w:trPr>
        <w:tc>
          <w:tcPr>
            <w:tcW w:w="425" w:type="dxa"/>
            <w:vMerge/>
            <w:tcBorders>
              <w:top w:val="nil"/>
            </w:tcBorders>
          </w:tcPr>
          <w:p w14:paraId="2F84A052" w14:textId="77777777" w:rsidR="00644DE1" w:rsidRPr="00B41E8C" w:rsidRDefault="00644DE1" w:rsidP="00A004D3">
            <w:pPr>
              <w:rPr>
                <w:rFonts w:ascii="Sylfaen" w:eastAsia="Times New Roman" w:hAnsi="Sylfaen" w:cs="Times New Roman"/>
                <w:sz w:val="20"/>
                <w:szCs w:val="20"/>
              </w:rPr>
            </w:pPr>
          </w:p>
        </w:tc>
        <w:tc>
          <w:tcPr>
            <w:tcW w:w="545" w:type="dxa"/>
          </w:tcPr>
          <w:p w14:paraId="0E0745BB"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5"/>
                <w:sz w:val="20"/>
                <w:szCs w:val="20"/>
              </w:rPr>
              <w:t>(v)</w:t>
            </w:r>
          </w:p>
          <w:p w14:paraId="480AC58A" w14:textId="77777777" w:rsidR="00644DE1" w:rsidRPr="00047298" w:rsidRDefault="00644DE1" w:rsidP="00A004D3">
            <w:pPr>
              <w:rPr>
                <w:rFonts w:ascii="Sylfaen" w:eastAsia="Times New Roman" w:hAnsi="Sylfaen" w:cs="Times New Roman"/>
                <w:b/>
                <w:sz w:val="20"/>
                <w:szCs w:val="20"/>
                <w:vertAlign w:val="superscript"/>
              </w:rPr>
            </w:pPr>
            <w:r w:rsidRPr="00047298">
              <w:rPr>
                <w:rFonts w:ascii="Sylfaen" w:eastAsia="Times New Roman" w:hAnsi="Sylfaen" w:cs="Times New Roman"/>
                <w:b/>
                <w:spacing w:val="-2"/>
                <w:sz w:val="20"/>
                <w:szCs w:val="20"/>
                <w:vertAlign w:val="superscript"/>
              </w:rPr>
              <w:t>(3)(4)</w:t>
            </w:r>
          </w:p>
        </w:tc>
        <w:tc>
          <w:tcPr>
            <w:tcW w:w="9807" w:type="dxa"/>
            <w:gridSpan w:val="5"/>
          </w:tcPr>
          <w:p w14:paraId="60491839" w14:textId="5B2C3D41" w:rsidR="00644DE1" w:rsidRPr="00B95282" w:rsidRDefault="00B95282" w:rsidP="00A004D3">
            <w:pPr>
              <w:rPr>
                <w:rFonts w:ascii="Sylfaen" w:eastAsia="Times New Roman" w:hAnsi="Sylfaen" w:cs="Times New Roman"/>
                <w:sz w:val="20"/>
                <w:szCs w:val="20"/>
                <w:lang w:val="ka-GE"/>
              </w:rPr>
            </w:pPr>
            <w:r w:rsidRPr="00B41E8C">
              <w:rPr>
                <w:rFonts w:ascii="Sylfaen" w:hAnsi="Sylfaen"/>
                <w:sz w:val="20"/>
                <w:szCs w:val="20"/>
                <w:lang w:val="ka-GE"/>
              </w:rPr>
              <w:t>ფუტკრის ამერიკული სიდამპლე</w:t>
            </w:r>
            <w:r>
              <w:rPr>
                <w:rFonts w:ascii="Sylfaen" w:hAnsi="Sylfaen"/>
                <w:sz w:val="20"/>
                <w:szCs w:val="20"/>
                <w:lang w:val="ka-GE"/>
              </w:rPr>
              <w:t xml:space="preserve"> </w:t>
            </w:r>
            <w:r>
              <w:t xml:space="preserve"> </w:t>
            </w:r>
            <w:r>
              <w:rPr>
                <w:lang w:val="ka-GE"/>
              </w:rPr>
              <w:t>(</w:t>
            </w:r>
            <w:r w:rsidRPr="00B95282">
              <w:rPr>
                <w:rFonts w:ascii="Sylfaen" w:hAnsi="Sylfaen"/>
                <w:sz w:val="20"/>
                <w:szCs w:val="20"/>
                <w:lang w:val="ka-GE"/>
              </w:rPr>
              <w:t>Paenibacillus larvae larvae</w:t>
            </w:r>
            <w:r>
              <w:rPr>
                <w:rFonts w:ascii="Sylfaen" w:hAnsi="Sylfaen"/>
                <w:sz w:val="20"/>
                <w:szCs w:val="20"/>
                <w:lang w:val="ka-GE"/>
              </w:rPr>
              <w:t>),</w:t>
            </w:r>
            <w:r w:rsidRPr="00B41E8C">
              <w:rPr>
                <w:rFonts w:ascii="Sylfaen" w:hAnsi="Sylfaen"/>
                <w:sz w:val="20"/>
                <w:szCs w:val="20"/>
              </w:rPr>
              <w:t xml:space="preserve"> სკის მცირე ხოჭოსა</w:t>
            </w:r>
            <w:r>
              <w:rPr>
                <w:rFonts w:ascii="Sylfaen" w:hAnsi="Sylfaen"/>
                <w:sz w:val="20"/>
                <w:szCs w:val="20"/>
                <w:lang w:val="ka-GE"/>
              </w:rPr>
              <w:t xml:space="preserve"> (</w:t>
            </w:r>
            <w:r w:rsidRPr="00B95282">
              <w:rPr>
                <w:rFonts w:ascii="Sylfaen" w:hAnsi="Sylfaen"/>
                <w:sz w:val="20"/>
                <w:szCs w:val="20"/>
                <w:lang w:val="ka-GE"/>
              </w:rPr>
              <w:t>Aethina tumida</w:t>
            </w:r>
            <w:r>
              <w:rPr>
                <w:rFonts w:ascii="Sylfaen" w:hAnsi="Sylfaen"/>
                <w:sz w:val="20"/>
                <w:szCs w:val="20"/>
                <w:lang w:val="ka-GE"/>
              </w:rPr>
              <w:t>)</w:t>
            </w:r>
            <w:r w:rsidRPr="00B41E8C">
              <w:rPr>
                <w:rFonts w:ascii="Sylfaen" w:hAnsi="Sylfaen"/>
                <w:sz w:val="20"/>
                <w:szCs w:val="20"/>
              </w:rPr>
              <w:t xml:space="preserve"> და </w:t>
            </w:r>
            <w:r w:rsidRPr="00B41E8C">
              <w:rPr>
                <w:rFonts w:ascii="Sylfaen" w:hAnsi="Sylfaen"/>
                <w:sz w:val="20"/>
                <w:szCs w:val="20"/>
                <w:lang w:val="ka-GE"/>
              </w:rPr>
              <w:t>ფუტკრის ტროპილელაფსოზის</w:t>
            </w:r>
            <w:r>
              <w:rPr>
                <w:rFonts w:ascii="Sylfaen" w:hAnsi="Sylfaen"/>
                <w:sz w:val="20"/>
                <w:szCs w:val="20"/>
                <w:lang w:val="ka-GE"/>
              </w:rPr>
              <w:t xml:space="preserve"> </w:t>
            </w:r>
            <w:r w:rsidRPr="00B95282">
              <w:rPr>
                <w:rFonts w:ascii="Sylfaen" w:hAnsi="Sylfaen"/>
                <w:sz w:val="20"/>
                <w:szCs w:val="20"/>
                <w:lang w:val="ka-GE"/>
              </w:rPr>
              <w:t xml:space="preserve">(Tropilaelaps spp.) </w:t>
            </w:r>
            <w:r>
              <w:rPr>
                <w:rFonts w:ascii="Sylfaen" w:hAnsi="Sylfaen"/>
                <w:sz w:val="20"/>
                <w:szCs w:val="20"/>
                <w:lang w:val="ka-GE"/>
              </w:rPr>
              <w:t>დაავადებები ექვემდებარება სავალდებულო შეტყობინებას</w:t>
            </w:r>
            <w:r w:rsidRPr="00B95282">
              <w:rPr>
                <w:rFonts w:ascii="Sylfaen" w:hAnsi="Sylfaen"/>
                <w:sz w:val="20"/>
                <w:szCs w:val="20"/>
                <w:lang w:val="ka-GE"/>
              </w:rPr>
              <w:t xml:space="preserve"> და ბოლო 6 თვის განმავლობაში არ დაფიქსირებულა</w:t>
            </w:r>
            <w:r w:rsidRPr="00B41E8C">
              <w:rPr>
                <w:rFonts w:ascii="Sylfaen" w:hAnsi="Sylfaen"/>
                <w:sz w:val="20"/>
                <w:szCs w:val="20"/>
                <w:lang w:val="ka-GE"/>
              </w:rPr>
              <w:t>/</w:t>
            </w:r>
            <w:r w:rsidR="00644DE1" w:rsidRPr="00B95282">
              <w:rPr>
                <w:rFonts w:ascii="Sylfaen" w:eastAsia="Times New Roman" w:hAnsi="Sylfaen" w:cs="Times New Roman"/>
                <w:b/>
                <w:sz w:val="20"/>
                <w:szCs w:val="20"/>
                <w:lang w:val="ka-GE"/>
              </w:rPr>
              <w:t>American</w:t>
            </w:r>
            <w:r w:rsidR="00644DE1" w:rsidRPr="00B95282">
              <w:rPr>
                <w:rFonts w:ascii="Sylfaen" w:eastAsia="Times New Roman" w:hAnsi="Sylfaen" w:cs="Times New Roman"/>
                <w:b/>
                <w:spacing w:val="-5"/>
                <w:sz w:val="20"/>
                <w:szCs w:val="20"/>
                <w:lang w:val="ka-GE"/>
              </w:rPr>
              <w:t xml:space="preserve"> </w:t>
            </w:r>
            <w:r w:rsidR="00644DE1" w:rsidRPr="00B95282">
              <w:rPr>
                <w:rFonts w:ascii="Sylfaen" w:eastAsia="Times New Roman" w:hAnsi="Sylfaen" w:cs="Times New Roman"/>
                <w:b/>
                <w:sz w:val="20"/>
                <w:szCs w:val="20"/>
                <w:lang w:val="ka-GE"/>
              </w:rPr>
              <w:t>foulbrood</w:t>
            </w:r>
            <w:r w:rsidR="00644DE1" w:rsidRPr="00B95282">
              <w:rPr>
                <w:rFonts w:ascii="Sylfaen" w:eastAsia="Times New Roman" w:hAnsi="Sylfaen" w:cs="Times New Roman"/>
                <w:b/>
                <w:spacing w:val="-5"/>
                <w:sz w:val="20"/>
                <w:szCs w:val="20"/>
                <w:lang w:val="ka-GE"/>
              </w:rPr>
              <w:t xml:space="preserve"> </w:t>
            </w:r>
            <w:r w:rsidR="00644DE1" w:rsidRPr="00B95282">
              <w:rPr>
                <w:rFonts w:ascii="Sylfaen" w:eastAsia="Times New Roman" w:hAnsi="Sylfaen" w:cs="Times New Roman"/>
                <w:b/>
                <w:sz w:val="20"/>
                <w:szCs w:val="20"/>
                <w:lang w:val="ka-GE"/>
              </w:rPr>
              <w:t>(Paenibacillus larvae</w:t>
            </w:r>
            <w:r w:rsidR="00644DE1" w:rsidRPr="00B95282">
              <w:rPr>
                <w:rFonts w:ascii="Sylfaen" w:eastAsia="Times New Roman" w:hAnsi="Sylfaen" w:cs="Times New Roman"/>
                <w:b/>
                <w:spacing w:val="-4"/>
                <w:sz w:val="20"/>
                <w:szCs w:val="20"/>
                <w:lang w:val="ka-GE"/>
              </w:rPr>
              <w:t xml:space="preserve"> </w:t>
            </w:r>
            <w:r w:rsidR="00644DE1" w:rsidRPr="00B95282">
              <w:rPr>
                <w:rFonts w:ascii="Sylfaen" w:eastAsia="Times New Roman" w:hAnsi="Sylfaen" w:cs="Times New Roman"/>
                <w:b/>
                <w:sz w:val="20"/>
                <w:szCs w:val="20"/>
                <w:lang w:val="ka-GE"/>
              </w:rPr>
              <w:t>larvae),</w:t>
            </w:r>
            <w:r w:rsidR="00644DE1" w:rsidRPr="00B95282">
              <w:rPr>
                <w:rFonts w:ascii="Sylfaen" w:eastAsia="Times New Roman" w:hAnsi="Sylfaen" w:cs="Times New Roman"/>
                <w:b/>
                <w:spacing w:val="-5"/>
                <w:sz w:val="20"/>
                <w:szCs w:val="20"/>
                <w:lang w:val="ka-GE"/>
              </w:rPr>
              <w:t xml:space="preserve"> </w:t>
            </w:r>
            <w:r w:rsidR="00644DE1" w:rsidRPr="00B95282">
              <w:rPr>
                <w:rFonts w:ascii="Sylfaen" w:eastAsia="Times New Roman" w:hAnsi="Sylfaen" w:cs="Times New Roman"/>
                <w:b/>
                <w:sz w:val="20"/>
                <w:szCs w:val="20"/>
                <w:lang w:val="ka-GE"/>
              </w:rPr>
              <w:t>Small</w:t>
            </w:r>
            <w:r w:rsidR="00644DE1" w:rsidRPr="00B95282">
              <w:rPr>
                <w:rFonts w:ascii="Sylfaen" w:eastAsia="Times New Roman" w:hAnsi="Sylfaen" w:cs="Times New Roman"/>
                <w:b/>
                <w:spacing w:val="-2"/>
                <w:sz w:val="20"/>
                <w:szCs w:val="20"/>
                <w:lang w:val="ka-GE"/>
              </w:rPr>
              <w:t xml:space="preserve"> </w:t>
            </w:r>
            <w:r w:rsidR="00644DE1" w:rsidRPr="00B95282">
              <w:rPr>
                <w:rFonts w:ascii="Sylfaen" w:eastAsia="Times New Roman" w:hAnsi="Sylfaen" w:cs="Times New Roman"/>
                <w:b/>
                <w:sz w:val="20"/>
                <w:szCs w:val="20"/>
                <w:lang w:val="ka-GE"/>
              </w:rPr>
              <w:t>hive</w:t>
            </w:r>
            <w:r w:rsidR="00644DE1" w:rsidRPr="00B95282">
              <w:rPr>
                <w:rFonts w:ascii="Sylfaen" w:eastAsia="Times New Roman" w:hAnsi="Sylfaen" w:cs="Times New Roman"/>
                <w:b/>
                <w:spacing w:val="-1"/>
                <w:sz w:val="20"/>
                <w:szCs w:val="20"/>
                <w:lang w:val="ka-GE"/>
              </w:rPr>
              <w:t xml:space="preserve"> </w:t>
            </w:r>
            <w:r w:rsidR="00644DE1" w:rsidRPr="00B95282">
              <w:rPr>
                <w:rFonts w:ascii="Sylfaen" w:eastAsia="Times New Roman" w:hAnsi="Sylfaen" w:cs="Times New Roman"/>
                <w:b/>
                <w:sz w:val="20"/>
                <w:szCs w:val="20"/>
                <w:lang w:val="ka-GE"/>
              </w:rPr>
              <w:t>beetle</w:t>
            </w:r>
            <w:r w:rsidR="00644DE1" w:rsidRPr="00B95282">
              <w:rPr>
                <w:rFonts w:ascii="Sylfaen" w:eastAsia="Times New Roman" w:hAnsi="Sylfaen" w:cs="Times New Roman"/>
                <w:b/>
                <w:spacing w:val="-6"/>
                <w:sz w:val="20"/>
                <w:szCs w:val="20"/>
                <w:lang w:val="ka-GE"/>
              </w:rPr>
              <w:t xml:space="preserve"> </w:t>
            </w:r>
            <w:r w:rsidR="00644DE1" w:rsidRPr="00B95282">
              <w:rPr>
                <w:rFonts w:ascii="Sylfaen" w:eastAsia="Times New Roman" w:hAnsi="Sylfaen" w:cs="Times New Roman"/>
                <w:b/>
                <w:sz w:val="20"/>
                <w:szCs w:val="20"/>
                <w:lang w:val="ka-GE"/>
              </w:rPr>
              <w:t>{Aethina</w:t>
            </w:r>
            <w:r w:rsidR="00644DE1" w:rsidRPr="00B95282">
              <w:rPr>
                <w:rFonts w:ascii="Sylfaen" w:eastAsia="Times New Roman" w:hAnsi="Sylfaen" w:cs="Times New Roman"/>
                <w:b/>
                <w:spacing w:val="-4"/>
                <w:sz w:val="20"/>
                <w:szCs w:val="20"/>
                <w:lang w:val="ka-GE"/>
              </w:rPr>
              <w:t xml:space="preserve"> </w:t>
            </w:r>
            <w:r w:rsidR="00644DE1" w:rsidRPr="00B95282">
              <w:rPr>
                <w:rFonts w:ascii="Sylfaen" w:eastAsia="Times New Roman" w:hAnsi="Sylfaen" w:cs="Times New Roman"/>
                <w:b/>
                <w:sz w:val="20"/>
                <w:szCs w:val="20"/>
                <w:lang w:val="ka-GE"/>
              </w:rPr>
              <w:t>tumida),</w:t>
            </w:r>
            <w:r w:rsidR="00644DE1" w:rsidRPr="00B95282">
              <w:rPr>
                <w:rFonts w:ascii="Sylfaen" w:eastAsia="Times New Roman" w:hAnsi="Sylfaen" w:cs="Times New Roman"/>
                <w:b/>
                <w:spacing w:val="-2"/>
                <w:sz w:val="20"/>
                <w:szCs w:val="20"/>
                <w:lang w:val="ka-GE"/>
              </w:rPr>
              <w:t xml:space="preserve"> </w:t>
            </w:r>
            <w:r w:rsidR="00644DE1" w:rsidRPr="00B95282">
              <w:rPr>
                <w:rFonts w:ascii="Sylfaen" w:eastAsia="Times New Roman" w:hAnsi="Sylfaen" w:cs="Times New Roman"/>
                <w:b/>
                <w:sz w:val="20"/>
                <w:szCs w:val="20"/>
                <w:lang w:val="ka-GE"/>
              </w:rPr>
              <w:t>Tropilaelaps mites</w:t>
            </w:r>
            <w:r w:rsidR="00644DE1" w:rsidRPr="00B95282">
              <w:rPr>
                <w:rFonts w:ascii="Sylfaen" w:eastAsia="Times New Roman" w:hAnsi="Sylfaen" w:cs="Times New Roman"/>
                <w:b/>
                <w:spacing w:val="-4"/>
                <w:sz w:val="20"/>
                <w:szCs w:val="20"/>
                <w:lang w:val="ka-GE"/>
              </w:rPr>
              <w:t xml:space="preserve"> </w:t>
            </w:r>
            <w:r w:rsidR="00644DE1" w:rsidRPr="00B95282">
              <w:rPr>
                <w:rFonts w:ascii="Sylfaen" w:eastAsia="Times New Roman" w:hAnsi="Sylfaen" w:cs="Times New Roman"/>
                <w:b/>
                <w:sz w:val="20"/>
                <w:szCs w:val="20"/>
                <w:lang w:val="ka-GE"/>
              </w:rPr>
              <w:t>(Tropilaelaps</w:t>
            </w:r>
            <w:r w:rsidR="00644DE1" w:rsidRPr="00B95282">
              <w:rPr>
                <w:rFonts w:ascii="Sylfaen" w:eastAsia="Times New Roman" w:hAnsi="Sylfaen" w:cs="Times New Roman"/>
                <w:b/>
                <w:spacing w:val="-4"/>
                <w:sz w:val="20"/>
                <w:szCs w:val="20"/>
                <w:lang w:val="ka-GE"/>
              </w:rPr>
              <w:t xml:space="preserve"> </w:t>
            </w:r>
            <w:r w:rsidR="00644DE1" w:rsidRPr="00B95282">
              <w:rPr>
                <w:rFonts w:ascii="Sylfaen" w:eastAsia="Times New Roman" w:hAnsi="Sylfaen" w:cs="Times New Roman"/>
                <w:b/>
                <w:sz w:val="20"/>
                <w:szCs w:val="20"/>
                <w:lang w:val="ka-GE"/>
              </w:rPr>
              <w:t>spp.) are notifiable and</w:t>
            </w:r>
            <w:r w:rsidR="00644DE1" w:rsidRPr="00B95282">
              <w:rPr>
                <w:rFonts w:ascii="Sylfaen" w:eastAsia="Times New Roman" w:hAnsi="Sylfaen" w:cs="Times New Roman"/>
                <w:b/>
                <w:spacing w:val="-1"/>
                <w:sz w:val="20"/>
                <w:szCs w:val="20"/>
                <w:lang w:val="ka-GE"/>
              </w:rPr>
              <w:t xml:space="preserve"> </w:t>
            </w:r>
            <w:r w:rsidR="00644DE1" w:rsidRPr="00B95282">
              <w:rPr>
                <w:rFonts w:ascii="Sylfaen" w:eastAsia="Times New Roman" w:hAnsi="Sylfaen" w:cs="Times New Roman"/>
                <w:b/>
                <w:sz w:val="20"/>
                <w:szCs w:val="20"/>
                <w:lang w:val="ka-GE"/>
              </w:rPr>
              <w:t>have not been</w:t>
            </w:r>
            <w:r w:rsidR="00644DE1" w:rsidRPr="00B95282">
              <w:rPr>
                <w:rFonts w:ascii="Sylfaen" w:eastAsia="Times New Roman" w:hAnsi="Sylfaen" w:cs="Times New Roman"/>
                <w:b/>
                <w:spacing w:val="-1"/>
                <w:sz w:val="20"/>
                <w:szCs w:val="20"/>
                <w:lang w:val="ka-GE"/>
              </w:rPr>
              <w:t xml:space="preserve"> </w:t>
            </w:r>
            <w:r w:rsidR="00644DE1" w:rsidRPr="00B95282">
              <w:rPr>
                <w:rFonts w:ascii="Sylfaen" w:eastAsia="Times New Roman" w:hAnsi="Sylfaen" w:cs="Times New Roman"/>
                <w:b/>
                <w:sz w:val="20"/>
                <w:szCs w:val="20"/>
                <w:lang w:val="ka-GE"/>
              </w:rPr>
              <w:t>reported</w:t>
            </w:r>
            <w:r w:rsidR="00644DE1" w:rsidRPr="00B95282">
              <w:rPr>
                <w:rFonts w:ascii="Sylfaen" w:eastAsia="Times New Roman" w:hAnsi="Sylfaen" w:cs="Times New Roman"/>
                <w:b/>
                <w:spacing w:val="-1"/>
                <w:sz w:val="20"/>
                <w:szCs w:val="20"/>
                <w:lang w:val="ka-GE"/>
              </w:rPr>
              <w:t xml:space="preserve"> </w:t>
            </w:r>
            <w:r w:rsidR="00644DE1" w:rsidRPr="00B95282">
              <w:rPr>
                <w:rFonts w:ascii="Sylfaen" w:eastAsia="Times New Roman" w:hAnsi="Sylfaen" w:cs="Times New Roman"/>
                <w:b/>
                <w:sz w:val="20"/>
                <w:szCs w:val="20"/>
                <w:lang w:val="ka-GE"/>
              </w:rPr>
              <w:t>during the</w:t>
            </w:r>
            <w:r w:rsidR="00644DE1" w:rsidRPr="00B95282">
              <w:rPr>
                <w:rFonts w:ascii="Sylfaen" w:eastAsia="Times New Roman" w:hAnsi="Sylfaen" w:cs="Times New Roman"/>
                <w:b/>
                <w:spacing w:val="-2"/>
                <w:sz w:val="20"/>
                <w:szCs w:val="20"/>
                <w:lang w:val="ka-GE"/>
              </w:rPr>
              <w:t xml:space="preserve"> </w:t>
            </w:r>
            <w:r w:rsidR="00644DE1" w:rsidRPr="00B95282">
              <w:rPr>
                <w:rFonts w:ascii="Sylfaen" w:eastAsia="Times New Roman" w:hAnsi="Sylfaen" w:cs="Times New Roman"/>
                <w:b/>
                <w:sz w:val="20"/>
                <w:szCs w:val="20"/>
                <w:lang w:val="ka-GE"/>
              </w:rPr>
              <w:t>last</w:t>
            </w:r>
            <w:r w:rsidR="00644DE1" w:rsidRPr="00B95282">
              <w:rPr>
                <w:rFonts w:ascii="Sylfaen" w:eastAsia="Times New Roman" w:hAnsi="Sylfaen" w:cs="Times New Roman"/>
                <w:b/>
                <w:spacing w:val="-2"/>
                <w:sz w:val="20"/>
                <w:szCs w:val="20"/>
                <w:lang w:val="ka-GE"/>
              </w:rPr>
              <w:t xml:space="preserve"> </w:t>
            </w:r>
            <w:r w:rsidR="00644DE1" w:rsidRPr="00B95282">
              <w:rPr>
                <w:rFonts w:ascii="Sylfaen" w:eastAsia="Times New Roman" w:hAnsi="Sylfaen" w:cs="Times New Roman"/>
                <w:b/>
                <w:sz w:val="20"/>
                <w:szCs w:val="20"/>
                <w:lang w:val="ka-GE"/>
              </w:rPr>
              <w:t>6 months/</w:t>
            </w:r>
            <w:r w:rsidR="00644DE1" w:rsidRPr="00B95282">
              <w:rPr>
                <w:rFonts w:ascii="Sylfaen" w:eastAsia="Times New Roman" w:hAnsi="Sylfaen" w:cs="Times New Roman"/>
                <w:sz w:val="20"/>
                <w:szCs w:val="20"/>
                <w:lang w:val="ka-GE"/>
              </w:rPr>
              <w:t>Amerikan yavru çürüklüğü, Küçük kovan kurdu hastalığı</w:t>
            </w:r>
            <w:r w:rsidR="00644DE1" w:rsidRPr="00B95282">
              <w:rPr>
                <w:rFonts w:ascii="Sylfaen" w:eastAsia="Times New Roman" w:hAnsi="Sylfaen" w:cs="Times New Roman"/>
                <w:spacing w:val="-1"/>
                <w:sz w:val="20"/>
                <w:szCs w:val="20"/>
                <w:lang w:val="ka-GE"/>
              </w:rPr>
              <w:t xml:space="preserve"> </w:t>
            </w:r>
            <w:r w:rsidR="00644DE1" w:rsidRPr="00B95282">
              <w:rPr>
                <w:rFonts w:ascii="Sylfaen" w:eastAsia="Times New Roman" w:hAnsi="Sylfaen" w:cs="Times New Roman"/>
                <w:sz w:val="20"/>
                <w:szCs w:val="20"/>
                <w:lang w:val="ka-GE"/>
              </w:rPr>
              <w:t>ve Tropilaelaps akarı enfestasyonunun bildirimi zorunludur ve son 6 ay içinde bildirilmemiştir.</w:t>
            </w:r>
          </w:p>
        </w:tc>
      </w:tr>
      <w:tr w:rsidR="00644DE1" w:rsidRPr="00B41E8C" w14:paraId="20B4FAE7" w14:textId="77777777" w:rsidTr="00644DE1">
        <w:trPr>
          <w:trHeight w:val="414"/>
        </w:trPr>
        <w:tc>
          <w:tcPr>
            <w:tcW w:w="425" w:type="dxa"/>
            <w:vMerge/>
            <w:tcBorders>
              <w:top w:val="nil"/>
            </w:tcBorders>
          </w:tcPr>
          <w:p w14:paraId="16AFDA79" w14:textId="77777777" w:rsidR="00644DE1" w:rsidRPr="00B95282" w:rsidRDefault="00644DE1" w:rsidP="00A004D3">
            <w:pPr>
              <w:rPr>
                <w:rFonts w:ascii="Sylfaen" w:eastAsia="Times New Roman" w:hAnsi="Sylfaen" w:cs="Times New Roman"/>
                <w:sz w:val="20"/>
                <w:szCs w:val="20"/>
                <w:lang w:val="ka-GE"/>
              </w:rPr>
            </w:pPr>
          </w:p>
        </w:tc>
        <w:tc>
          <w:tcPr>
            <w:tcW w:w="545" w:type="dxa"/>
          </w:tcPr>
          <w:p w14:paraId="735D1E82"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4"/>
                <w:sz w:val="20"/>
                <w:szCs w:val="20"/>
              </w:rPr>
              <w:t>(vi)</w:t>
            </w:r>
          </w:p>
          <w:p w14:paraId="5668572A" w14:textId="77777777" w:rsidR="00644DE1" w:rsidRPr="00047298" w:rsidRDefault="00644DE1" w:rsidP="00A004D3">
            <w:pPr>
              <w:rPr>
                <w:rFonts w:ascii="Sylfaen" w:eastAsia="Times New Roman" w:hAnsi="Sylfaen" w:cs="Times New Roman"/>
                <w:b/>
                <w:sz w:val="20"/>
                <w:szCs w:val="20"/>
                <w:vertAlign w:val="superscript"/>
              </w:rPr>
            </w:pPr>
            <w:r w:rsidRPr="00047298">
              <w:rPr>
                <w:rFonts w:ascii="Sylfaen" w:eastAsia="Times New Roman" w:hAnsi="Sylfaen" w:cs="Times New Roman"/>
                <w:b/>
                <w:sz w:val="20"/>
                <w:szCs w:val="20"/>
                <w:vertAlign w:val="superscript"/>
              </w:rPr>
              <w:t>(3)</w:t>
            </w:r>
            <w:r w:rsidRPr="00047298">
              <w:rPr>
                <w:rFonts w:ascii="Sylfaen" w:eastAsia="Times New Roman" w:hAnsi="Sylfaen" w:cs="Times New Roman"/>
                <w:b/>
                <w:spacing w:val="-1"/>
                <w:sz w:val="20"/>
                <w:szCs w:val="20"/>
                <w:vertAlign w:val="superscript"/>
              </w:rPr>
              <w:t xml:space="preserve"> </w:t>
            </w:r>
            <w:r w:rsidRPr="00047298">
              <w:rPr>
                <w:rFonts w:ascii="Sylfaen" w:eastAsia="Times New Roman" w:hAnsi="Sylfaen" w:cs="Times New Roman"/>
                <w:b/>
                <w:spacing w:val="-5"/>
                <w:sz w:val="20"/>
                <w:szCs w:val="20"/>
                <w:vertAlign w:val="superscript"/>
              </w:rPr>
              <w:t>(4)</w:t>
            </w:r>
          </w:p>
        </w:tc>
        <w:tc>
          <w:tcPr>
            <w:tcW w:w="9807" w:type="dxa"/>
            <w:gridSpan w:val="5"/>
          </w:tcPr>
          <w:p w14:paraId="112056F7" w14:textId="0F0ECD7B" w:rsidR="00644DE1" w:rsidRPr="00F071ED" w:rsidRDefault="00B95282" w:rsidP="00A004D3">
            <w:pPr>
              <w:rPr>
                <w:rFonts w:ascii="Sylfaen" w:hAnsi="Sylfaen"/>
                <w:sz w:val="20"/>
                <w:szCs w:val="20"/>
              </w:rPr>
            </w:pPr>
            <w:r w:rsidRPr="00B41E8C">
              <w:rPr>
                <w:rFonts w:ascii="Sylfaen" w:hAnsi="Sylfaen"/>
                <w:sz w:val="20"/>
                <w:szCs w:val="20"/>
              </w:rPr>
              <w:t>ბოლო 28 დღის განმავლობაში არ დაფიქსირებულა მაღალი პათოგენურობის ფრინველის გრიპი</w:t>
            </w:r>
            <w:r>
              <w:rPr>
                <w:rFonts w:ascii="Sylfaen" w:hAnsi="Sylfaen"/>
                <w:sz w:val="20"/>
                <w:szCs w:val="20"/>
                <w:lang w:val="ka-GE"/>
              </w:rPr>
              <w:t xml:space="preserve"> (</w:t>
            </w:r>
            <w:r>
              <w:rPr>
                <w:rFonts w:ascii="Sylfaen" w:hAnsi="Sylfaen"/>
                <w:sz w:val="20"/>
                <w:szCs w:val="20"/>
              </w:rPr>
              <w:t>HPAI</w:t>
            </w:r>
            <w:r>
              <w:rPr>
                <w:rFonts w:ascii="Sylfaen" w:hAnsi="Sylfaen"/>
                <w:sz w:val="20"/>
                <w:szCs w:val="20"/>
                <w:lang w:val="ka-GE"/>
              </w:rPr>
              <w:t>)</w:t>
            </w:r>
            <w:r w:rsidRPr="00B41E8C">
              <w:rPr>
                <w:rFonts w:ascii="Sylfaen" w:hAnsi="Sylfaen"/>
                <w:sz w:val="20"/>
                <w:szCs w:val="20"/>
              </w:rPr>
              <w:t xml:space="preserve"> და ნიუკასლის დაავადება</w:t>
            </w:r>
            <w:r w:rsidRPr="00B41E8C">
              <w:rPr>
                <w:rFonts w:ascii="Sylfaen" w:hAnsi="Sylfaen"/>
                <w:sz w:val="20"/>
                <w:szCs w:val="20"/>
                <w:lang w:val="ka-GE"/>
              </w:rPr>
              <w:t>/</w:t>
            </w:r>
            <w:r w:rsidR="00644DE1" w:rsidRPr="00B41E8C">
              <w:rPr>
                <w:rFonts w:ascii="Sylfaen" w:eastAsia="Times New Roman" w:hAnsi="Sylfaen" w:cs="Times New Roman"/>
                <w:b/>
                <w:sz w:val="20"/>
                <w:szCs w:val="20"/>
              </w:rPr>
              <w:t>HPAI</w:t>
            </w:r>
            <w:r w:rsidR="00644DE1" w:rsidRPr="00B41E8C">
              <w:rPr>
                <w:rFonts w:ascii="Sylfaen" w:eastAsia="Times New Roman" w:hAnsi="Sylfaen" w:cs="Times New Roman"/>
                <w:b/>
                <w:spacing w:val="-11"/>
                <w:sz w:val="20"/>
                <w:szCs w:val="20"/>
              </w:rPr>
              <w:t xml:space="preserve"> </w:t>
            </w:r>
            <w:r w:rsidR="00644DE1" w:rsidRPr="00B41E8C">
              <w:rPr>
                <w:rFonts w:ascii="Sylfaen" w:eastAsia="Times New Roman" w:hAnsi="Sylfaen" w:cs="Times New Roman"/>
                <w:b/>
                <w:sz w:val="20"/>
                <w:szCs w:val="20"/>
              </w:rPr>
              <w:t>and</w:t>
            </w:r>
            <w:r w:rsidR="00644DE1" w:rsidRPr="00B41E8C">
              <w:rPr>
                <w:rFonts w:ascii="Sylfaen" w:eastAsia="Times New Roman" w:hAnsi="Sylfaen" w:cs="Times New Roman"/>
                <w:b/>
                <w:spacing w:val="-9"/>
                <w:sz w:val="20"/>
                <w:szCs w:val="20"/>
              </w:rPr>
              <w:t xml:space="preserve"> </w:t>
            </w:r>
            <w:r w:rsidR="00644DE1" w:rsidRPr="00B41E8C">
              <w:rPr>
                <w:rFonts w:ascii="Sylfaen" w:eastAsia="Times New Roman" w:hAnsi="Sylfaen" w:cs="Times New Roman"/>
                <w:b/>
                <w:sz w:val="20"/>
                <w:szCs w:val="20"/>
              </w:rPr>
              <w:t>Newcastle</w:t>
            </w:r>
            <w:r w:rsidR="00644DE1" w:rsidRPr="00B41E8C">
              <w:rPr>
                <w:rFonts w:ascii="Sylfaen" w:eastAsia="Times New Roman" w:hAnsi="Sylfaen" w:cs="Times New Roman"/>
                <w:b/>
                <w:spacing w:val="-9"/>
                <w:sz w:val="20"/>
                <w:szCs w:val="20"/>
              </w:rPr>
              <w:t xml:space="preserve"> </w:t>
            </w:r>
            <w:r w:rsidR="00644DE1" w:rsidRPr="00B41E8C">
              <w:rPr>
                <w:rFonts w:ascii="Sylfaen" w:eastAsia="Times New Roman" w:hAnsi="Sylfaen" w:cs="Times New Roman"/>
                <w:b/>
                <w:sz w:val="20"/>
                <w:szCs w:val="20"/>
              </w:rPr>
              <w:t>diseases</w:t>
            </w:r>
            <w:r w:rsidR="00644DE1" w:rsidRPr="00B41E8C">
              <w:rPr>
                <w:rFonts w:ascii="Sylfaen" w:eastAsia="Times New Roman" w:hAnsi="Sylfaen" w:cs="Times New Roman"/>
                <w:b/>
                <w:spacing w:val="-5"/>
                <w:sz w:val="20"/>
                <w:szCs w:val="20"/>
              </w:rPr>
              <w:t xml:space="preserve"> </w:t>
            </w:r>
            <w:r w:rsidR="00644DE1" w:rsidRPr="00B41E8C">
              <w:rPr>
                <w:rFonts w:ascii="Sylfaen" w:eastAsia="Times New Roman" w:hAnsi="Sylfaen" w:cs="Times New Roman"/>
                <w:b/>
                <w:sz w:val="20"/>
                <w:szCs w:val="20"/>
              </w:rPr>
              <w:t>have</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not</w:t>
            </w:r>
            <w:r w:rsidR="00644DE1" w:rsidRPr="00B41E8C">
              <w:rPr>
                <w:rFonts w:ascii="Sylfaen" w:eastAsia="Times New Roman" w:hAnsi="Sylfaen" w:cs="Times New Roman"/>
                <w:b/>
                <w:spacing w:val="-5"/>
                <w:sz w:val="20"/>
                <w:szCs w:val="20"/>
              </w:rPr>
              <w:t xml:space="preserve"> </w:t>
            </w:r>
            <w:r w:rsidR="00644DE1" w:rsidRPr="00B41E8C">
              <w:rPr>
                <w:rFonts w:ascii="Sylfaen" w:eastAsia="Times New Roman" w:hAnsi="Sylfaen" w:cs="Times New Roman"/>
                <w:b/>
                <w:sz w:val="20"/>
                <w:szCs w:val="20"/>
              </w:rPr>
              <w:t>been</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reported</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during</w:t>
            </w:r>
            <w:r w:rsidR="00644DE1" w:rsidRPr="00B41E8C">
              <w:rPr>
                <w:rFonts w:ascii="Sylfaen" w:eastAsia="Times New Roman" w:hAnsi="Sylfaen" w:cs="Times New Roman"/>
                <w:b/>
                <w:spacing w:val="-7"/>
                <w:sz w:val="20"/>
                <w:szCs w:val="20"/>
              </w:rPr>
              <w:t xml:space="preserve"> </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last</w:t>
            </w:r>
            <w:r w:rsidR="00644DE1" w:rsidRPr="00B41E8C">
              <w:rPr>
                <w:rFonts w:ascii="Sylfaen" w:eastAsia="Times New Roman" w:hAnsi="Sylfaen" w:cs="Times New Roman"/>
                <w:b/>
                <w:spacing w:val="-9"/>
                <w:sz w:val="20"/>
                <w:szCs w:val="20"/>
              </w:rPr>
              <w:t xml:space="preserve"> </w:t>
            </w:r>
            <w:r w:rsidR="00644DE1" w:rsidRPr="00B41E8C">
              <w:rPr>
                <w:rFonts w:ascii="Sylfaen" w:eastAsia="Times New Roman" w:hAnsi="Sylfaen" w:cs="Times New Roman"/>
                <w:b/>
                <w:sz w:val="20"/>
                <w:szCs w:val="20"/>
              </w:rPr>
              <w:t>28</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days</w:t>
            </w:r>
            <w:r>
              <w:rPr>
                <w:rFonts w:ascii="Sylfaen" w:eastAsia="Times New Roman" w:hAnsi="Sylfaen" w:cs="Times New Roman"/>
                <w:b/>
                <w:sz w:val="20"/>
                <w:szCs w:val="20"/>
                <w:lang w:val="ka-GE"/>
              </w:rPr>
              <w:t>/</w:t>
            </w:r>
            <w:r w:rsidR="00644DE1" w:rsidRPr="00B41E8C">
              <w:rPr>
                <w:rFonts w:ascii="Sylfaen" w:eastAsia="Times New Roman" w:hAnsi="Sylfaen" w:cs="Times New Roman"/>
                <w:sz w:val="20"/>
                <w:szCs w:val="20"/>
              </w:rPr>
              <w:t>Son</w:t>
            </w:r>
            <w:r w:rsidR="00644DE1" w:rsidRPr="00B41E8C">
              <w:rPr>
                <w:rFonts w:ascii="Sylfaen" w:eastAsia="Times New Roman" w:hAnsi="Sylfaen" w:cs="Times New Roman"/>
                <w:spacing w:val="-6"/>
                <w:sz w:val="20"/>
                <w:szCs w:val="20"/>
              </w:rPr>
              <w:t xml:space="preserve"> </w:t>
            </w:r>
            <w:r w:rsidR="00644DE1" w:rsidRPr="00B41E8C">
              <w:rPr>
                <w:rFonts w:ascii="Sylfaen" w:eastAsia="Times New Roman" w:hAnsi="Sylfaen" w:cs="Times New Roman"/>
                <w:sz w:val="20"/>
                <w:szCs w:val="20"/>
              </w:rPr>
              <w:t>28</w:t>
            </w:r>
            <w:r w:rsidR="00644DE1" w:rsidRPr="00B41E8C">
              <w:rPr>
                <w:rFonts w:ascii="Sylfaen" w:eastAsia="Times New Roman" w:hAnsi="Sylfaen" w:cs="Times New Roman"/>
                <w:spacing w:val="-7"/>
                <w:sz w:val="20"/>
                <w:szCs w:val="20"/>
              </w:rPr>
              <w:t xml:space="preserve"> </w:t>
            </w:r>
            <w:r w:rsidR="00644DE1" w:rsidRPr="00B41E8C">
              <w:rPr>
                <w:rFonts w:ascii="Sylfaen" w:eastAsia="Times New Roman" w:hAnsi="Sylfaen" w:cs="Times New Roman"/>
                <w:sz w:val="20"/>
                <w:szCs w:val="20"/>
              </w:rPr>
              <w:t>gün</w:t>
            </w:r>
            <w:r w:rsidR="00644DE1" w:rsidRPr="00B41E8C">
              <w:rPr>
                <w:rFonts w:ascii="Sylfaen" w:eastAsia="Times New Roman" w:hAnsi="Sylfaen" w:cs="Times New Roman"/>
                <w:spacing w:val="-4"/>
                <w:sz w:val="20"/>
                <w:szCs w:val="20"/>
              </w:rPr>
              <w:t xml:space="preserve"> </w:t>
            </w:r>
            <w:r w:rsidR="00644DE1" w:rsidRPr="00B41E8C">
              <w:rPr>
                <w:rFonts w:ascii="Sylfaen" w:eastAsia="Times New Roman" w:hAnsi="Sylfaen" w:cs="Times New Roman"/>
                <w:sz w:val="20"/>
                <w:szCs w:val="20"/>
              </w:rPr>
              <w:t>içerisinde</w:t>
            </w:r>
            <w:r w:rsidR="00644DE1" w:rsidRPr="00B41E8C">
              <w:rPr>
                <w:rFonts w:ascii="Sylfaen" w:eastAsia="Times New Roman" w:hAnsi="Sylfaen" w:cs="Times New Roman"/>
                <w:spacing w:val="-9"/>
                <w:sz w:val="20"/>
                <w:szCs w:val="20"/>
              </w:rPr>
              <w:t xml:space="preserve"> </w:t>
            </w:r>
            <w:r w:rsidR="00644DE1" w:rsidRPr="00B41E8C">
              <w:rPr>
                <w:rFonts w:ascii="Sylfaen" w:eastAsia="Times New Roman" w:hAnsi="Sylfaen" w:cs="Times New Roman"/>
                <w:sz w:val="20"/>
                <w:szCs w:val="20"/>
              </w:rPr>
              <w:t>avian</w:t>
            </w:r>
            <w:r w:rsidR="00644DE1" w:rsidRPr="00B41E8C">
              <w:rPr>
                <w:rFonts w:ascii="Sylfaen" w:eastAsia="Times New Roman" w:hAnsi="Sylfaen" w:cs="Times New Roman"/>
                <w:spacing w:val="-4"/>
                <w:sz w:val="20"/>
                <w:szCs w:val="20"/>
              </w:rPr>
              <w:t xml:space="preserve"> </w:t>
            </w:r>
            <w:r w:rsidR="00644DE1" w:rsidRPr="00B41E8C">
              <w:rPr>
                <w:rFonts w:ascii="Sylfaen" w:eastAsia="Times New Roman" w:hAnsi="Sylfaen" w:cs="Times New Roman"/>
                <w:sz w:val="20"/>
                <w:szCs w:val="20"/>
              </w:rPr>
              <w:t>influenza</w:t>
            </w:r>
            <w:r w:rsidR="00644DE1" w:rsidRPr="00B41E8C">
              <w:rPr>
                <w:rFonts w:ascii="Sylfaen" w:eastAsia="Times New Roman" w:hAnsi="Sylfaen" w:cs="Times New Roman"/>
                <w:spacing w:val="-7"/>
                <w:sz w:val="20"/>
                <w:szCs w:val="20"/>
              </w:rPr>
              <w:t xml:space="preserve"> </w:t>
            </w:r>
            <w:r w:rsidR="00644DE1" w:rsidRPr="00B41E8C">
              <w:rPr>
                <w:rFonts w:ascii="Sylfaen" w:eastAsia="Times New Roman" w:hAnsi="Sylfaen" w:cs="Times New Roman"/>
                <w:sz w:val="20"/>
                <w:szCs w:val="20"/>
              </w:rPr>
              <w:t>ve</w:t>
            </w:r>
            <w:r w:rsidR="00644DE1" w:rsidRPr="00B41E8C">
              <w:rPr>
                <w:rFonts w:ascii="Sylfaen" w:eastAsia="Times New Roman" w:hAnsi="Sylfaen" w:cs="Times New Roman"/>
                <w:spacing w:val="-5"/>
                <w:sz w:val="20"/>
                <w:szCs w:val="20"/>
              </w:rPr>
              <w:t xml:space="preserve"> </w:t>
            </w:r>
            <w:r w:rsidR="00644DE1" w:rsidRPr="00B41E8C">
              <w:rPr>
                <w:rFonts w:ascii="Sylfaen" w:eastAsia="Times New Roman" w:hAnsi="Sylfaen" w:cs="Times New Roman"/>
                <w:spacing w:val="-2"/>
                <w:sz w:val="20"/>
                <w:szCs w:val="20"/>
              </w:rPr>
              <w:t>Newcastle</w:t>
            </w:r>
            <w:r w:rsidR="00F071ED">
              <w:rPr>
                <w:rFonts w:ascii="Sylfaen" w:hAnsi="Sylfaen"/>
                <w:sz w:val="20"/>
                <w:szCs w:val="20"/>
              </w:rPr>
              <w:t xml:space="preserve"> </w:t>
            </w:r>
            <w:r w:rsidR="00644DE1" w:rsidRPr="00B41E8C">
              <w:rPr>
                <w:rFonts w:ascii="Sylfaen" w:eastAsia="Times New Roman" w:hAnsi="Sylfaen" w:cs="Times New Roman"/>
                <w:sz w:val="20"/>
                <w:szCs w:val="20"/>
              </w:rPr>
              <w:t>enfeksiyonu</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pacing w:val="-2"/>
                <w:sz w:val="20"/>
                <w:szCs w:val="20"/>
              </w:rPr>
              <w:t>bildirilmemiştir.</w:t>
            </w:r>
          </w:p>
        </w:tc>
      </w:tr>
      <w:tr w:rsidR="00644DE1" w:rsidRPr="00B41E8C" w14:paraId="409AFBE9" w14:textId="77777777" w:rsidTr="00644DE1">
        <w:trPr>
          <w:trHeight w:val="1427"/>
        </w:trPr>
        <w:tc>
          <w:tcPr>
            <w:tcW w:w="425" w:type="dxa"/>
          </w:tcPr>
          <w:p w14:paraId="5A0A3A19" w14:textId="77777777" w:rsidR="00644DE1" w:rsidRPr="00B41E8C" w:rsidRDefault="00644DE1" w:rsidP="00A004D3">
            <w:pPr>
              <w:rPr>
                <w:rFonts w:ascii="Sylfaen" w:eastAsia="Times New Roman" w:hAnsi="Sylfaen" w:cs="Times New Roman"/>
                <w:sz w:val="20"/>
                <w:szCs w:val="20"/>
              </w:rPr>
            </w:pPr>
          </w:p>
        </w:tc>
        <w:tc>
          <w:tcPr>
            <w:tcW w:w="545" w:type="dxa"/>
          </w:tcPr>
          <w:p w14:paraId="5563A42D"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2"/>
                <w:sz w:val="20"/>
                <w:szCs w:val="20"/>
              </w:rPr>
              <w:t>(viii)</w:t>
            </w:r>
          </w:p>
          <w:p w14:paraId="6A9E3D0B" w14:textId="77777777" w:rsidR="00644DE1" w:rsidRPr="00047298" w:rsidRDefault="00644DE1" w:rsidP="00A004D3">
            <w:pPr>
              <w:rPr>
                <w:rFonts w:ascii="Sylfaen" w:eastAsia="Times New Roman" w:hAnsi="Sylfaen" w:cs="Times New Roman"/>
                <w:b/>
                <w:sz w:val="20"/>
                <w:szCs w:val="20"/>
                <w:vertAlign w:val="superscript"/>
              </w:rPr>
            </w:pPr>
            <w:r w:rsidRPr="00047298">
              <w:rPr>
                <w:rFonts w:ascii="Sylfaen" w:eastAsia="Times New Roman" w:hAnsi="Sylfaen" w:cs="Times New Roman"/>
                <w:b/>
                <w:sz w:val="20"/>
                <w:szCs w:val="20"/>
                <w:vertAlign w:val="superscript"/>
              </w:rPr>
              <w:t>(3)</w:t>
            </w:r>
            <w:r w:rsidRPr="00047298">
              <w:rPr>
                <w:rFonts w:ascii="Sylfaen" w:eastAsia="Times New Roman" w:hAnsi="Sylfaen" w:cs="Times New Roman"/>
                <w:b/>
                <w:spacing w:val="-1"/>
                <w:sz w:val="20"/>
                <w:szCs w:val="20"/>
                <w:vertAlign w:val="superscript"/>
              </w:rPr>
              <w:t xml:space="preserve"> </w:t>
            </w:r>
            <w:r w:rsidRPr="00047298">
              <w:rPr>
                <w:rFonts w:ascii="Sylfaen" w:eastAsia="Times New Roman" w:hAnsi="Sylfaen" w:cs="Times New Roman"/>
                <w:b/>
                <w:spacing w:val="-5"/>
                <w:sz w:val="20"/>
                <w:szCs w:val="20"/>
                <w:vertAlign w:val="superscript"/>
              </w:rPr>
              <w:t>(4)</w:t>
            </w:r>
          </w:p>
          <w:p w14:paraId="5398C203" w14:textId="77777777" w:rsidR="00644DE1" w:rsidRPr="00B41E8C" w:rsidRDefault="00644DE1" w:rsidP="00A004D3">
            <w:pPr>
              <w:rPr>
                <w:rFonts w:ascii="Sylfaen" w:eastAsia="Times New Roman" w:hAnsi="Sylfaen" w:cs="Times New Roman"/>
                <w:b/>
                <w:sz w:val="20"/>
                <w:szCs w:val="20"/>
              </w:rPr>
            </w:pPr>
            <w:r w:rsidRPr="00047298">
              <w:rPr>
                <w:rFonts w:ascii="Sylfaen" w:eastAsia="Times New Roman" w:hAnsi="Sylfaen" w:cs="Times New Roman"/>
                <w:b/>
                <w:spacing w:val="-5"/>
                <w:sz w:val="20"/>
                <w:szCs w:val="20"/>
                <w:vertAlign w:val="superscript"/>
              </w:rPr>
              <w:t>(5)</w:t>
            </w:r>
          </w:p>
        </w:tc>
        <w:tc>
          <w:tcPr>
            <w:tcW w:w="9807" w:type="dxa"/>
            <w:gridSpan w:val="5"/>
          </w:tcPr>
          <w:p w14:paraId="0F6C162A" w14:textId="1C40DBE5" w:rsidR="00644DE1" w:rsidRPr="00286C63" w:rsidRDefault="00B95282" w:rsidP="00A004D3">
            <w:pPr>
              <w:rPr>
                <w:rFonts w:ascii="Sylfaen" w:hAnsi="Sylfaen"/>
                <w:sz w:val="20"/>
                <w:szCs w:val="20"/>
              </w:rPr>
            </w:pPr>
            <w:r w:rsidRPr="00B41E8C">
              <w:rPr>
                <w:rFonts w:ascii="Sylfaen" w:hAnsi="Sylfaen"/>
                <w:sz w:val="20"/>
                <w:szCs w:val="20"/>
              </w:rPr>
              <w:t>აკვაკულტურული წარმოშობის თევზებისა და კიბოსნაირების შემთხვევაში, ბოლო 6 თვის განმავლობაში არ დაფიქსირებულა ვირუსული ჰემორაგიული სეპტიცემია</w:t>
            </w:r>
            <w:r>
              <w:rPr>
                <w:rFonts w:ascii="Sylfaen" w:hAnsi="Sylfaen"/>
                <w:sz w:val="20"/>
                <w:szCs w:val="20"/>
              </w:rPr>
              <w:t>(VHS)</w:t>
            </w:r>
            <w:r w:rsidRPr="00B41E8C">
              <w:rPr>
                <w:rFonts w:ascii="Sylfaen" w:hAnsi="Sylfaen"/>
                <w:sz w:val="20"/>
                <w:szCs w:val="20"/>
              </w:rPr>
              <w:t>,</w:t>
            </w:r>
            <w:r w:rsidRPr="00B41E8C">
              <w:rPr>
                <w:rFonts w:ascii="Sylfaen" w:hAnsi="Sylfaen"/>
                <w:sz w:val="20"/>
                <w:szCs w:val="20"/>
                <w:lang w:val="ka-GE"/>
              </w:rPr>
              <w:t xml:space="preserve"> სისხლმბადი ქსოვილების</w:t>
            </w:r>
            <w:r w:rsidRPr="00B41E8C">
              <w:rPr>
                <w:rFonts w:ascii="Sylfaen" w:hAnsi="Sylfaen"/>
                <w:sz w:val="20"/>
                <w:szCs w:val="20"/>
              </w:rPr>
              <w:t xml:space="preserve"> ინფექციური ნეკროზი </w:t>
            </w:r>
            <w:r>
              <w:rPr>
                <w:rFonts w:ascii="Sylfaen" w:hAnsi="Sylfaen"/>
                <w:sz w:val="20"/>
                <w:szCs w:val="20"/>
              </w:rPr>
              <w:t>(IHN)</w:t>
            </w:r>
            <w:r w:rsidRPr="00B41E8C">
              <w:rPr>
                <w:rFonts w:ascii="Sylfaen" w:hAnsi="Sylfaen"/>
                <w:sz w:val="20"/>
                <w:szCs w:val="20"/>
              </w:rPr>
              <w:t>, ორაგულის ინფექციური ანემია</w:t>
            </w:r>
            <w:r>
              <w:rPr>
                <w:rFonts w:ascii="Sylfaen" w:hAnsi="Sylfaen"/>
                <w:sz w:val="20"/>
                <w:szCs w:val="20"/>
              </w:rPr>
              <w:t xml:space="preserve"> (ISA)</w:t>
            </w:r>
            <w:r w:rsidRPr="00B41E8C">
              <w:rPr>
                <w:rFonts w:ascii="Sylfaen" w:hAnsi="Sylfaen"/>
                <w:sz w:val="20"/>
                <w:szCs w:val="20"/>
              </w:rPr>
              <w:t>, კოის ჰერპესვირუსი</w:t>
            </w:r>
            <w:r>
              <w:rPr>
                <w:rFonts w:ascii="Sylfaen" w:hAnsi="Sylfaen"/>
                <w:sz w:val="20"/>
                <w:szCs w:val="20"/>
              </w:rPr>
              <w:t>(KHV)</w:t>
            </w:r>
            <w:r w:rsidRPr="00B41E8C">
              <w:rPr>
                <w:rFonts w:ascii="Sylfaen" w:hAnsi="Sylfaen"/>
                <w:sz w:val="20"/>
                <w:szCs w:val="20"/>
              </w:rPr>
              <w:t xml:space="preserve">, </w:t>
            </w:r>
            <w:r w:rsidRPr="00B41E8C">
              <w:rPr>
                <w:rFonts w:ascii="Sylfaen" w:hAnsi="Sylfaen"/>
                <w:sz w:val="20"/>
                <w:szCs w:val="20"/>
                <w:lang w:val="ka-GE"/>
              </w:rPr>
              <w:t>თეთრი ლაქიანობა</w:t>
            </w:r>
            <w:r w:rsidRPr="00B41E8C">
              <w:rPr>
                <w:rFonts w:ascii="Sylfaen" w:hAnsi="Sylfaen"/>
                <w:sz w:val="20"/>
                <w:szCs w:val="20"/>
              </w:rPr>
              <w:t xml:space="preserve">, </w:t>
            </w:r>
            <w:r w:rsidRPr="00B41E8C">
              <w:rPr>
                <w:rFonts w:ascii="Sylfaen" w:hAnsi="Sylfaen"/>
                <w:sz w:val="20"/>
                <w:szCs w:val="20"/>
                <w:lang w:val="ka-GE"/>
              </w:rPr>
              <w:t>სისხლმბადი ქსოვილების</w:t>
            </w:r>
            <w:r w:rsidRPr="00B41E8C">
              <w:rPr>
                <w:rFonts w:ascii="Sylfaen" w:hAnsi="Sylfaen"/>
                <w:sz w:val="20"/>
                <w:szCs w:val="20"/>
              </w:rPr>
              <w:t xml:space="preserve"> ეპიზოოტიური ნეკროზი</w:t>
            </w:r>
            <w:r>
              <w:rPr>
                <w:rFonts w:ascii="Sylfaen" w:hAnsi="Sylfaen"/>
                <w:sz w:val="20"/>
                <w:szCs w:val="20"/>
              </w:rPr>
              <w:t>(EHN)</w:t>
            </w:r>
            <w:r w:rsidRPr="00B41E8C">
              <w:rPr>
                <w:rFonts w:ascii="Sylfaen" w:hAnsi="Sylfaen"/>
                <w:sz w:val="20"/>
                <w:szCs w:val="20"/>
              </w:rPr>
              <w:t xml:space="preserve">, ტაურას სინდრომი და </w:t>
            </w:r>
            <w:r w:rsidRPr="00B41E8C">
              <w:rPr>
                <w:rFonts w:ascii="Sylfaen" w:hAnsi="Sylfaen"/>
                <w:sz w:val="20"/>
                <w:szCs w:val="20"/>
                <w:lang w:val="ka-GE"/>
              </w:rPr>
              <w:t xml:space="preserve">დაავადება </w:t>
            </w:r>
            <w:r w:rsidRPr="00B41E8C">
              <w:rPr>
                <w:rFonts w:ascii="Sylfaen" w:hAnsi="Sylfaen"/>
                <w:sz w:val="20"/>
                <w:szCs w:val="20"/>
              </w:rPr>
              <w:t>ყვითელ</w:t>
            </w:r>
            <w:r w:rsidRPr="00B41E8C">
              <w:rPr>
                <w:rFonts w:ascii="Sylfaen" w:hAnsi="Sylfaen"/>
                <w:sz w:val="20"/>
                <w:szCs w:val="20"/>
                <w:lang w:val="ka-GE"/>
              </w:rPr>
              <w:t xml:space="preserve">ი </w:t>
            </w:r>
            <w:r w:rsidRPr="00B41E8C">
              <w:rPr>
                <w:rFonts w:ascii="Sylfaen" w:hAnsi="Sylfaen"/>
                <w:sz w:val="20"/>
                <w:szCs w:val="20"/>
              </w:rPr>
              <w:t>თავ</w:t>
            </w:r>
            <w:r w:rsidRPr="00B41E8C">
              <w:rPr>
                <w:rFonts w:ascii="Sylfaen" w:hAnsi="Sylfaen"/>
                <w:sz w:val="20"/>
                <w:szCs w:val="20"/>
                <w:lang w:val="ka-GE"/>
              </w:rPr>
              <w:t>ი/</w:t>
            </w:r>
            <w:r w:rsidR="00644DE1" w:rsidRPr="00B41E8C">
              <w:rPr>
                <w:rFonts w:ascii="Sylfaen" w:eastAsia="Times New Roman" w:hAnsi="Sylfaen" w:cs="Times New Roman"/>
                <w:b/>
                <w:sz w:val="20"/>
                <w:szCs w:val="20"/>
              </w:rPr>
              <w:t>Viral hemorrhagic septicemia (VHS), Infectious Hematopoietic Necrosis (IHN), Infectious salmon anemia [ISA], Koi herpesvirus (KHV), White spot disease,</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Epizootic haematopoietic necrosis (EHN), Taura</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syndrome and</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rPr>
              <w:t>Yellowhead diseases have not been reported during the last 6 months in case of fish and crustaceans of aquaculture origin/</w:t>
            </w:r>
            <w:r w:rsidR="00644DE1" w:rsidRPr="00B41E8C">
              <w:rPr>
                <w:rFonts w:ascii="Sylfaen" w:eastAsia="Times New Roman" w:hAnsi="Sylfaen" w:cs="Times New Roman"/>
                <w:sz w:val="20"/>
                <w:szCs w:val="20"/>
              </w:rPr>
              <w:t>Yetiştiricilik yoluyla elde edilen balık ve kabuklu olması durumunda Viral Hemorojik Septisemi, Enfeksiyöz Hematopoetik Nekroz, Enfeksiyöz Somon Anemisi,</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Koi</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Herpes</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Virus,</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Beyaz</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benek</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hastalığı,</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Epizootik</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hematopoetik</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nekroz</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ve</w:t>
            </w:r>
            <w:r w:rsidR="00644DE1" w:rsidRPr="00B41E8C">
              <w:rPr>
                <w:rFonts w:ascii="Sylfaen" w:eastAsia="Times New Roman" w:hAnsi="Sylfaen" w:cs="Times New Roman"/>
                <w:spacing w:val="55"/>
                <w:sz w:val="20"/>
                <w:szCs w:val="20"/>
              </w:rPr>
              <w:t xml:space="preserve"> </w:t>
            </w:r>
            <w:r w:rsidR="00644DE1" w:rsidRPr="00B41E8C">
              <w:rPr>
                <w:rFonts w:ascii="Sylfaen" w:eastAsia="Times New Roman" w:hAnsi="Sylfaen" w:cs="Times New Roman"/>
                <w:sz w:val="20"/>
                <w:szCs w:val="20"/>
              </w:rPr>
              <w:t>Sarıbaş</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hastalıkları</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son</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6</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ay</w:t>
            </w:r>
            <w:r w:rsidR="00644DE1" w:rsidRPr="00B41E8C">
              <w:rPr>
                <w:rFonts w:ascii="Sylfaen" w:eastAsia="Times New Roman" w:hAnsi="Sylfaen" w:cs="Times New Roman"/>
                <w:spacing w:val="40"/>
                <w:sz w:val="20"/>
                <w:szCs w:val="20"/>
              </w:rPr>
              <w:t xml:space="preserve"> </w:t>
            </w:r>
            <w:r w:rsidR="00644DE1" w:rsidRPr="00B41E8C">
              <w:rPr>
                <w:rFonts w:ascii="Sylfaen" w:eastAsia="Times New Roman" w:hAnsi="Sylfaen" w:cs="Times New Roman"/>
                <w:sz w:val="20"/>
                <w:szCs w:val="20"/>
              </w:rPr>
              <w:t>içinde</w:t>
            </w:r>
            <w:r w:rsidR="00286C63">
              <w:rPr>
                <w:rFonts w:ascii="Sylfaen" w:hAnsi="Sylfaen"/>
                <w:sz w:val="20"/>
                <w:szCs w:val="20"/>
              </w:rPr>
              <w:t xml:space="preserve"> </w:t>
            </w:r>
            <w:r w:rsidR="00644DE1" w:rsidRPr="00B41E8C">
              <w:rPr>
                <w:rFonts w:ascii="Sylfaen" w:eastAsia="Times New Roman" w:hAnsi="Sylfaen" w:cs="Times New Roman"/>
                <w:spacing w:val="-2"/>
                <w:sz w:val="20"/>
                <w:szCs w:val="20"/>
              </w:rPr>
              <w:t>bildirilmemiştir.</w:t>
            </w:r>
          </w:p>
        </w:tc>
      </w:tr>
      <w:tr w:rsidR="00644DE1" w:rsidRPr="00B41E8C" w14:paraId="2953990B" w14:textId="77777777" w:rsidTr="00644DE1">
        <w:trPr>
          <w:trHeight w:val="714"/>
        </w:trPr>
        <w:tc>
          <w:tcPr>
            <w:tcW w:w="425" w:type="dxa"/>
            <w:vMerge w:val="restart"/>
          </w:tcPr>
          <w:p w14:paraId="14BEEB65" w14:textId="77777777" w:rsidR="00644DE1" w:rsidRPr="00B41E8C" w:rsidRDefault="00644DE1" w:rsidP="00A004D3">
            <w:pPr>
              <w:rPr>
                <w:rFonts w:ascii="Sylfaen" w:eastAsia="Times New Roman" w:hAnsi="Sylfaen" w:cs="Times New Roman"/>
                <w:b/>
                <w:sz w:val="20"/>
                <w:szCs w:val="20"/>
              </w:rPr>
            </w:pPr>
            <w:r w:rsidRPr="00B41E8C">
              <w:rPr>
                <w:rFonts w:ascii="Sylfaen" w:eastAsia="Times New Roman" w:hAnsi="Sylfaen" w:cs="Times New Roman"/>
                <w:b/>
                <w:spacing w:val="-4"/>
                <w:sz w:val="20"/>
                <w:szCs w:val="20"/>
              </w:rPr>
              <w:t>II.2</w:t>
            </w:r>
          </w:p>
        </w:tc>
        <w:tc>
          <w:tcPr>
            <w:tcW w:w="10352" w:type="dxa"/>
            <w:gridSpan w:val="6"/>
          </w:tcPr>
          <w:p w14:paraId="7B593BAF" w14:textId="047BB10F" w:rsidR="00644DE1" w:rsidRPr="00B41E8C" w:rsidRDefault="00B95282" w:rsidP="00A004D3">
            <w:pPr>
              <w:rPr>
                <w:rFonts w:ascii="Sylfaen" w:hAnsi="Sylfaen"/>
                <w:sz w:val="20"/>
                <w:szCs w:val="20"/>
              </w:rPr>
            </w:pPr>
            <w:r w:rsidRPr="00B95282">
              <w:rPr>
                <w:rFonts w:ascii="Sylfaen" w:hAnsi="Sylfaen"/>
                <w:sz w:val="20"/>
                <w:szCs w:val="20"/>
              </w:rPr>
              <w:t xml:space="preserve">ცხოველები, რომლებიდანაც მიღებულია I ნაწილში აღწერილი პროდუქტები, </w:t>
            </w:r>
            <w:r w:rsidRPr="00B95282">
              <w:rPr>
                <w:rFonts w:ascii="Sylfaen" w:hAnsi="Sylfaen"/>
                <w:sz w:val="20"/>
                <w:szCs w:val="20"/>
                <w:lang w:val="ka-GE"/>
              </w:rPr>
              <w:t>იმყოფებოდნენ</w:t>
            </w:r>
            <w:r w:rsidRPr="00B95282">
              <w:rPr>
                <w:rFonts w:ascii="Sylfaen" w:hAnsi="Sylfaen"/>
                <w:sz w:val="20"/>
                <w:szCs w:val="20"/>
              </w:rPr>
              <w:t xml:space="preserve"> ისეთ </w:t>
            </w:r>
            <w:r w:rsidRPr="00B95282">
              <w:rPr>
                <w:rFonts w:ascii="Sylfaen" w:hAnsi="Sylfaen"/>
                <w:sz w:val="20"/>
                <w:szCs w:val="20"/>
                <w:lang w:val="ka-GE"/>
              </w:rPr>
              <w:t>დაწესებულებებში რომლებიც:</w:t>
            </w:r>
            <w:r>
              <w:rPr>
                <w:rFonts w:ascii="Sylfaen" w:hAnsi="Sylfaen"/>
                <w:b/>
                <w:bCs/>
                <w:sz w:val="20"/>
                <w:szCs w:val="20"/>
                <w:lang w:val="ka-GE"/>
              </w:rPr>
              <w:t>/</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animals</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from</w:t>
            </w:r>
            <w:r w:rsidR="00644DE1" w:rsidRPr="00B41E8C">
              <w:rPr>
                <w:rFonts w:ascii="Sylfaen" w:eastAsia="Times New Roman" w:hAnsi="Sylfaen" w:cs="Times New Roman"/>
                <w:b/>
                <w:spacing w:val="22"/>
                <w:sz w:val="20"/>
                <w:szCs w:val="20"/>
              </w:rPr>
              <w:t xml:space="preserve"> </w:t>
            </w:r>
            <w:r w:rsidR="00644DE1" w:rsidRPr="00B41E8C">
              <w:rPr>
                <w:rFonts w:ascii="Sylfaen" w:eastAsia="Times New Roman" w:hAnsi="Sylfaen" w:cs="Times New Roman"/>
                <w:b/>
                <w:sz w:val="20"/>
                <w:szCs w:val="20"/>
              </w:rPr>
              <w:t>which</w:t>
            </w:r>
            <w:r w:rsidR="00644DE1" w:rsidRPr="00B41E8C">
              <w:rPr>
                <w:rFonts w:ascii="Sylfaen" w:eastAsia="Times New Roman" w:hAnsi="Sylfaen" w:cs="Times New Roman"/>
                <w:b/>
                <w:spacing w:val="27"/>
                <w:sz w:val="20"/>
                <w:szCs w:val="20"/>
              </w:rPr>
              <w:t xml:space="preserve"> </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products</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described</w:t>
            </w:r>
            <w:r w:rsidR="00644DE1" w:rsidRPr="00B41E8C">
              <w:rPr>
                <w:rFonts w:ascii="Sylfaen" w:eastAsia="Times New Roman" w:hAnsi="Sylfaen" w:cs="Times New Roman"/>
                <w:b/>
                <w:spacing w:val="24"/>
                <w:sz w:val="20"/>
                <w:szCs w:val="20"/>
              </w:rPr>
              <w:t xml:space="preserve"> </w:t>
            </w:r>
            <w:r w:rsidR="00644DE1" w:rsidRPr="00B41E8C">
              <w:rPr>
                <w:rFonts w:ascii="Sylfaen" w:eastAsia="Times New Roman" w:hAnsi="Sylfaen" w:cs="Times New Roman"/>
                <w:b/>
                <w:sz w:val="20"/>
                <w:szCs w:val="20"/>
              </w:rPr>
              <w:t>in</w:t>
            </w:r>
            <w:r w:rsidR="00644DE1" w:rsidRPr="00B41E8C">
              <w:rPr>
                <w:rFonts w:ascii="Sylfaen" w:eastAsia="Times New Roman" w:hAnsi="Sylfaen" w:cs="Times New Roman"/>
                <w:b/>
                <w:spacing w:val="27"/>
                <w:sz w:val="20"/>
                <w:szCs w:val="20"/>
              </w:rPr>
              <w:t xml:space="preserve"> </w:t>
            </w:r>
            <w:r w:rsidR="00644DE1" w:rsidRPr="00B41E8C">
              <w:rPr>
                <w:rFonts w:ascii="Sylfaen" w:eastAsia="Times New Roman" w:hAnsi="Sylfaen" w:cs="Times New Roman"/>
                <w:b/>
                <w:sz w:val="20"/>
                <w:szCs w:val="20"/>
              </w:rPr>
              <w:t>Part</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I</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are</w:t>
            </w:r>
            <w:r w:rsidR="00644DE1" w:rsidRPr="00B41E8C">
              <w:rPr>
                <w:rFonts w:ascii="Sylfaen" w:eastAsia="Times New Roman" w:hAnsi="Sylfaen" w:cs="Times New Roman"/>
                <w:b/>
                <w:spacing w:val="28"/>
                <w:sz w:val="20"/>
                <w:szCs w:val="20"/>
              </w:rPr>
              <w:t xml:space="preserve"> </w:t>
            </w:r>
            <w:r w:rsidR="00644DE1" w:rsidRPr="00B41E8C">
              <w:rPr>
                <w:rFonts w:ascii="Sylfaen" w:eastAsia="Times New Roman" w:hAnsi="Sylfaen" w:cs="Times New Roman"/>
                <w:b/>
                <w:sz w:val="20"/>
                <w:szCs w:val="20"/>
              </w:rPr>
              <w:t>obtained</w:t>
            </w:r>
            <w:r w:rsidR="00644DE1" w:rsidRPr="00B41E8C">
              <w:rPr>
                <w:rFonts w:ascii="Sylfaen" w:eastAsia="Times New Roman" w:hAnsi="Sylfaen" w:cs="Times New Roman"/>
                <w:b/>
                <w:spacing w:val="29"/>
                <w:sz w:val="20"/>
                <w:szCs w:val="20"/>
              </w:rPr>
              <w:t xml:space="preserve"> </w:t>
            </w:r>
            <w:r w:rsidR="00644DE1" w:rsidRPr="00B41E8C">
              <w:rPr>
                <w:rFonts w:ascii="Sylfaen" w:eastAsia="Times New Roman" w:hAnsi="Sylfaen" w:cs="Times New Roman"/>
                <w:b/>
                <w:sz w:val="20"/>
                <w:szCs w:val="20"/>
              </w:rPr>
              <w:t>have</w:t>
            </w:r>
            <w:r w:rsidR="00644DE1" w:rsidRPr="00B41E8C">
              <w:rPr>
                <w:rFonts w:ascii="Sylfaen" w:eastAsia="Times New Roman" w:hAnsi="Sylfaen" w:cs="Times New Roman"/>
                <w:b/>
                <w:spacing w:val="30"/>
                <w:sz w:val="20"/>
                <w:szCs w:val="20"/>
              </w:rPr>
              <w:t xml:space="preserve"> </w:t>
            </w:r>
            <w:r w:rsidR="00644DE1" w:rsidRPr="00B41E8C">
              <w:rPr>
                <w:rFonts w:ascii="Sylfaen" w:eastAsia="Times New Roman" w:hAnsi="Sylfaen" w:cs="Times New Roman"/>
                <w:b/>
                <w:sz w:val="20"/>
                <w:szCs w:val="20"/>
              </w:rPr>
              <w:t>been</w:t>
            </w:r>
            <w:r w:rsidR="00644DE1" w:rsidRPr="00B41E8C">
              <w:rPr>
                <w:rFonts w:ascii="Sylfaen" w:eastAsia="Times New Roman" w:hAnsi="Sylfaen" w:cs="Times New Roman"/>
                <w:b/>
                <w:spacing w:val="29"/>
                <w:sz w:val="20"/>
                <w:szCs w:val="20"/>
              </w:rPr>
              <w:t xml:space="preserve"> </w:t>
            </w:r>
            <w:r w:rsidR="00644DE1" w:rsidRPr="00B41E8C">
              <w:rPr>
                <w:rFonts w:ascii="Sylfaen" w:eastAsia="Times New Roman" w:hAnsi="Sylfaen" w:cs="Times New Roman"/>
                <w:b/>
                <w:sz w:val="20"/>
                <w:szCs w:val="20"/>
              </w:rPr>
              <w:t>kept</w:t>
            </w:r>
            <w:r w:rsidR="00644DE1" w:rsidRPr="00B41E8C">
              <w:rPr>
                <w:rFonts w:ascii="Sylfaen" w:eastAsia="Times New Roman" w:hAnsi="Sylfaen" w:cs="Times New Roman"/>
                <w:b/>
                <w:spacing w:val="26"/>
                <w:sz w:val="20"/>
                <w:szCs w:val="20"/>
              </w:rPr>
              <w:t xml:space="preserve"> </w:t>
            </w:r>
            <w:r w:rsidR="00644DE1" w:rsidRPr="00B41E8C">
              <w:rPr>
                <w:rFonts w:ascii="Sylfaen" w:eastAsia="Times New Roman" w:hAnsi="Sylfaen" w:cs="Times New Roman"/>
                <w:b/>
                <w:sz w:val="20"/>
                <w:szCs w:val="20"/>
              </w:rPr>
              <w:t>in</w:t>
            </w:r>
            <w:r w:rsidR="00644DE1" w:rsidRPr="00B41E8C">
              <w:rPr>
                <w:rFonts w:ascii="Sylfaen" w:eastAsia="Times New Roman" w:hAnsi="Sylfaen" w:cs="Times New Roman"/>
                <w:b/>
                <w:spacing w:val="29"/>
                <w:sz w:val="20"/>
                <w:szCs w:val="20"/>
              </w:rPr>
              <w:t xml:space="preserve"> </w:t>
            </w:r>
            <w:r w:rsidR="00644DE1" w:rsidRPr="00B41E8C">
              <w:rPr>
                <w:rFonts w:ascii="Sylfaen" w:eastAsia="Times New Roman" w:hAnsi="Sylfaen" w:cs="Times New Roman"/>
                <w:b/>
                <w:sz w:val="20"/>
                <w:szCs w:val="20"/>
              </w:rPr>
              <w:t>establishments</w:t>
            </w:r>
            <w:r w:rsidR="00FF02A0" w:rsidRPr="00B41E8C">
              <w:rPr>
                <w:rFonts w:ascii="Sylfaen" w:hAnsi="Sylfaen"/>
                <w:b/>
                <w:bCs/>
                <w:sz w:val="20"/>
                <w:szCs w:val="20"/>
                <w:lang w:val="ka-GE"/>
              </w:rPr>
              <w:t>/</w:t>
            </w:r>
            <w:r w:rsidR="00644DE1" w:rsidRPr="00B41E8C">
              <w:rPr>
                <w:rFonts w:ascii="Sylfaen" w:eastAsia="Times New Roman" w:hAnsi="Sylfaen" w:cs="Times New Roman"/>
                <w:sz w:val="20"/>
                <w:szCs w:val="20"/>
              </w:rPr>
              <w:t>Bölüm</w:t>
            </w:r>
            <w:r w:rsidR="00644DE1" w:rsidRPr="00B41E8C">
              <w:rPr>
                <w:rFonts w:ascii="Sylfaen" w:eastAsia="Times New Roman" w:hAnsi="Sylfaen" w:cs="Times New Roman"/>
                <w:spacing w:val="25"/>
                <w:sz w:val="20"/>
                <w:szCs w:val="20"/>
              </w:rPr>
              <w:t xml:space="preserve"> </w:t>
            </w:r>
            <w:r w:rsidR="00644DE1" w:rsidRPr="00B41E8C">
              <w:rPr>
                <w:rFonts w:ascii="Sylfaen" w:eastAsia="Times New Roman" w:hAnsi="Sylfaen" w:cs="Times New Roman"/>
                <w:sz w:val="20"/>
                <w:szCs w:val="20"/>
              </w:rPr>
              <w:t>I'de</w:t>
            </w:r>
            <w:r w:rsidR="00644DE1" w:rsidRPr="00B41E8C">
              <w:rPr>
                <w:rFonts w:ascii="Sylfaen" w:eastAsia="Times New Roman" w:hAnsi="Sylfaen" w:cs="Times New Roman"/>
                <w:spacing w:val="28"/>
                <w:sz w:val="20"/>
                <w:szCs w:val="20"/>
              </w:rPr>
              <w:t xml:space="preserve"> </w:t>
            </w:r>
            <w:r w:rsidR="00644DE1" w:rsidRPr="00B41E8C">
              <w:rPr>
                <w:rFonts w:ascii="Sylfaen" w:eastAsia="Times New Roman" w:hAnsi="Sylfaen" w:cs="Times New Roman"/>
                <w:sz w:val="20"/>
                <w:szCs w:val="20"/>
              </w:rPr>
              <w:t>açıklanan ürünlerin elde edildiği hayvanlar aşağıdaki özellikleri taşıyan işletmelerde tutulmuştur;</w:t>
            </w:r>
          </w:p>
        </w:tc>
      </w:tr>
      <w:tr w:rsidR="00644DE1" w:rsidRPr="00B41E8C" w14:paraId="3E44CEE0" w14:textId="77777777" w:rsidTr="00644DE1">
        <w:trPr>
          <w:trHeight w:val="712"/>
        </w:trPr>
        <w:tc>
          <w:tcPr>
            <w:tcW w:w="425" w:type="dxa"/>
            <w:vMerge/>
            <w:tcBorders>
              <w:top w:val="nil"/>
            </w:tcBorders>
          </w:tcPr>
          <w:p w14:paraId="07230734" w14:textId="77777777" w:rsidR="00644DE1" w:rsidRPr="00B41E8C" w:rsidRDefault="00644DE1" w:rsidP="00A004D3">
            <w:pPr>
              <w:rPr>
                <w:rFonts w:ascii="Sylfaen" w:eastAsia="Times New Roman" w:hAnsi="Sylfaen" w:cs="Times New Roman"/>
                <w:sz w:val="20"/>
                <w:szCs w:val="20"/>
              </w:rPr>
            </w:pPr>
          </w:p>
        </w:tc>
        <w:tc>
          <w:tcPr>
            <w:tcW w:w="545" w:type="dxa"/>
          </w:tcPr>
          <w:p w14:paraId="65D7FEF3"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5"/>
                <w:sz w:val="20"/>
                <w:szCs w:val="20"/>
              </w:rPr>
              <w:t>(i)</w:t>
            </w:r>
          </w:p>
        </w:tc>
        <w:tc>
          <w:tcPr>
            <w:tcW w:w="9807" w:type="dxa"/>
            <w:gridSpan w:val="5"/>
          </w:tcPr>
          <w:p w14:paraId="2A5C9ECC" w14:textId="5D8D7B73" w:rsidR="00644DE1" w:rsidRPr="00B41E8C" w:rsidRDefault="00B95282" w:rsidP="00A004D3">
            <w:pPr>
              <w:rPr>
                <w:rFonts w:ascii="Sylfaen" w:hAnsi="Sylfaen"/>
                <w:sz w:val="20"/>
                <w:szCs w:val="20"/>
              </w:rPr>
            </w:pPr>
            <w:r w:rsidRPr="00B41E8C">
              <w:rPr>
                <w:rFonts w:ascii="Sylfaen" w:hAnsi="Sylfaen"/>
                <w:sz w:val="20"/>
                <w:szCs w:val="20"/>
              </w:rPr>
              <w:t xml:space="preserve">რეგისტრირებულია წარმოშობის ქვეყნის </w:t>
            </w:r>
            <w:r w:rsidRPr="00B41E8C">
              <w:rPr>
                <w:rFonts w:ascii="Sylfaen" w:hAnsi="Sylfaen"/>
                <w:sz w:val="20"/>
                <w:szCs w:val="20"/>
                <w:lang w:val="ka-GE"/>
              </w:rPr>
              <w:t>კომპეტენტური</w:t>
            </w:r>
            <w:r w:rsidRPr="00B41E8C">
              <w:rPr>
                <w:rFonts w:ascii="Sylfaen" w:hAnsi="Sylfaen"/>
                <w:sz w:val="20"/>
                <w:szCs w:val="20"/>
              </w:rPr>
              <w:t xml:space="preserve"> ორგანოს მიერ და იმყოფება მის კონტროლს ქვეშ</w:t>
            </w:r>
            <w:r w:rsidRPr="00B41E8C">
              <w:rPr>
                <w:rFonts w:ascii="Sylfaen" w:hAnsi="Sylfaen"/>
                <w:sz w:val="20"/>
                <w:szCs w:val="20"/>
                <w:lang w:val="ka-GE"/>
              </w:rPr>
              <w:t>/</w:t>
            </w:r>
            <w:r w:rsidR="00644DE1" w:rsidRPr="00B41E8C">
              <w:rPr>
                <w:rFonts w:ascii="Sylfaen" w:eastAsia="Times New Roman" w:hAnsi="Sylfaen" w:cs="Times New Roman"/>
                <w:b/>
                <w:sz w:val="20"/>
                <w:szCs w:val="20"/>
              </w:rPr>
              <w:t>Registered by and under the control of the competent authority of the origin country</w:t>
            </w:r>
            <w:r>
              <w:rPr>
                <w:rFonts w:ascii="Sylfaen" w:eastAsia="Times New Roman" w:hAnsi="Sylfaen" w:cs="Times New Roman"/>
                <w:b/>
                <w:sz w:val="20"/>
                <w:szCs w:val="20"/>
                <w:lang w:val="ka-GE"/>
              </w:rPr>
              <w:t>/</w:t>
            </w:r>
            <w:r w:rsidR="00644DE1" w:rsidRPr="00B41E8C">
              <w:rPr>
                <w:rFonts w:ascii="Sylfaen" w:eastAsia="Times New Roman" w:hAnsi="Sylfaen" w:cs="Times New Roman"/>
                <w:sz w:val="20"/>
                <w:szCs w:val="20"/>
              </w:rPr>
              <w:t>orijin ülkenin yetkili makamı tarafından kayıtlı ve yetkili otoritenin kontrolü altında olan</w:t>
            </w:r>
          </w:p>
        </w:tc>
      </w:tr>
      <w:tr w:rsidR="00644DE1" w:rsidRPr="00B41E8C" w14:paraId="1719FCF5" w14:textId="77777777" w:rsidTr="00644DE1">
        <w:trPr>
          <w:trHeight w:val="1192"/>
        </w:trPr>
        <w:tc>
          <w:tcPr>
            <w:tcW w:w="425" w:type="dxa"/>
            <w:vMerge/>
            <w:tcBorders>
              <w:top w:val="nil"/>
            </w:tcBorders>
          </w:tcPr>
          <w:p w14:paraId="70C14E40" w14:textId="77777777" w:rsidR="00644DE1" w:rsidRPr="00B41E8C" w:rsidRDefault="00644DE1" w:rsidP="00A004D3">
            <w:pPr>
              <w:rPr>
                <w:rFonts w:ascii="Sylfaen" w:eastAsia="Times New Roman" w:hAnsi="Sylfaen" w:cs="Times New Roman"/>
                <w:sz w:val="20"/>
                <w:szCs w:val="20"/>
              </w:rPr>
            </w:pPr>
          </w:p>
        </w:tc>
        <w:tc>
          <w:tcPr>
            <w:tcW w:w="545" w:type="dxa"/>
          </w:tcPr>
          <w:p w14:paraId="42E3D626"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4"/>
                <w:sz w:val="20"/>
                <w:szCs w:val="20"/>
              </w:rPr>
              <w:t>(ii)</w:t>
            </w:r>
          </w:p>
        </w:tc>
        <w:tc>
          <w:tcPr>
            <w:tcW w:w="9807" w:type="dxa"/>
            <w:gridSpan w:val="5"/>
          </w:tcPr>
          <w:p w14:paraId="399B5509" w14:textId="55EAFC62" w:rsidR="00644DE1" w:rsidRPr="00B41E8C" w:rsidRDefault="00B95282" w:rsidP="00A004D3">
            <w:pPr>
              <w:rPr>
                <w:rFonts w:ascii="Sylfaen" w:hAnsi="Sylfaen"/>
                <w:sz w:val="20"/>
                <w:szCs w:val="20"/>
              </w:rPr>
            </w:pPr>
            <w:r w:rsidRPr="00B95282">
              <w:rPr>
                <w:rFonts w:ascii="Sylfaen" w:eastAsia="Times New Roman" w:hAnsi="Sylfaen" w:cs="Times New Roman"/>
                <w:bCs/>
                <w:sz w:val="20"/>
                <w:szCs w:val="20"/>
              </w:rPr>
              <w:t>ექვემდებარებიან ვეტერინარის რეგულარულ ვიზიტებს ცხოველთა დაავადებების, მათ შორის ცხოველთა ჯანმრთელობის მსოფლიო ორგანიზაციის (WOAH) ხმელეთის კოდექსში შესაბამისი სახეობებისთვის განსაზღვრულ ჩამონათვალში არსებული დაავადებებისა და ახლად წარმოშობილი დაავადებების გამოვლენის მიზნით</w:t>
            </w:r>
            <w:r w:rsidRPr="00B95282">
              <w:rPr>
                <w:rFonts w:ascii="Sylfaen" w:eastAsia="Times New Roman" w:hAnsi="Sylfaen" w:cs="Times New Roman"/>
                <w:bCs/>
                <w:sz w:val="20"/>
                <w:szCs w:val="20"/>
                <w:lang w:val="ka-GE"/>
              </w:rPr>
              <w:t>/</w:t>
            </w:r>
            <w:r w:rsidR="00644DE1" w:rsidRPr="00B41E8C">
              <w:rPr>
                <w:rFonts w:ascii="Sylfaen" w:eastAsia="Times New Roman" w:hAnsi="Sylfaen" w:cs="Times New Roman"/>
                <w:b/>
                <w:sz w:val="20"/>
                <w:szCs w:val="20"/>
              </w:rPr>
              <w:t>Which receive regular animal health visits from a veterinarian for the purpose of the detection of the occurrence of diseases, including the listed diseases referred to in WOAH Terrestrial Code relevant for the species and emerging diseases/</w:t>
            </w:r>
            <w:r w:rsidR="00644DE1" w:rsidRPr="00B41E8C">
              <w:rPr>
                <w:rFonts w:ascii="Sylfaen" w:eastAsia="Times New Roman" w:hAnsi="Sylfaen" w:cs="Times New Roman"/>
                <w:sz w:val="20"/>
                <w:szCs w:val="20"/>
              </w:rPr>
              <w:t>WOAH Kara Hayvanları Sağlığı Kodunda belirtilen hastalıklar ve yeni ortaya çıkan hastalık belirtilerinin tespiti amacıyla düzenli olarak veteriner hekim tarafından hayvan sağlığı ziyaretleri gerçekleştirilen</w:t>
            </w:r>
          </w:p>
        </w:tc>
      </w:tr>
      <w:tr w:rsidR="00644DE1" w:rsidRPr="00B41E8C" w14:paraId="4ADE60D6" w14:textId="77777777" w:rsidTr="00644DE1">
        <w:trPr>
          <w:trHeight w:val="712"/>
        </w:trPr>
        <w:tc>
          <w:tcPr>
            <w:tcW w:w="425" w:type="dxa"/>
            <w:vMerge/>
            <w:tcBorders>
              <w:top w:val="nil"/>
            </w:tcBorders>
          </w:tcPr>
          <w:p w14:paraId="5B0A0FCE" w14:textId="77777777" w:rsidR="00644DE1" w:rsidRPr="00B41E8C" w:rsidRDefault="00644DE1" w:rsidP="00A004D3">
            <w:pPr>
              <w:rPr>
                <w:rFonts w:ascii="Sylfaen" w:eastAsia="Times New Roman" w:hAnsi="Sylfaen" w:cs="Times New Roman"/>
                <w:sz w:val="20"/>
                <w:szCs w:val="20"/>
              </w:rPr>
            </w:pPr>
          </w:p>
        </w:tc>
        <w:tc>
          <w:tcPr>
            <w:tcW w:w="545" w:type="dxa"/>
          </w:tcPr>
          <w:p w14:paraId="2C0D32A5"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2"/>
                <w:sz w:val="20"/>
                <w:szCs w:val="20"/>
              </w:rPr>
              <w:t>(iii)</w:t>
            </w:r>
          </w:p>
        </w:tc>
        <w:tc>
          <w:tcPr>
            <w:tcW w:w="9807" w:type="dxa"/>
            <w:gridSpan w:val="5"/>
          </w:tcPr>
          <w:p w14:paraId="2C12088A" w14:textId="32E1210E" w:rsidR="00644DE1" w:rsidRPr="00B41E8C" w:rsidRDefault="00B95282" w:rsidP="00A004D3">
            <w:pPr>
              <w:rPr>
                <w:rFonts w:ascii="Sylfaen" w:eastAsia="Times New Roman" w:hAnsi="Sylfaen" w:cs="Times New Roman"/>
                <w:b/>
                <w:sz w:val="20"/>
                <w:szCs w:val="20"/>
              </w:rPr>
            </w:pPr>
            <w:r w:rsidRPr="00B41E8C">
              <w:rPr>
                <w:rFonts w:ascii="Sylfaen" w:hAnsi="Sylfaen"/>
                <w:sz w:val="20"/>
                <w:szCs w:val="20"/>
              </w:rPr>
              <w:t xml:space="preserve">წველის </w:t>
            </w:r>
            <w:r w:rsidRPr="00383D24">
              <w:rPr>
                <w:rFonts w:ascii="Sylfaen" w:hAnsi="Sylfaen"/>
                <w:sz w:val="20"/>
                <w:szCs w:val="20"/>
                <w:vertAlign w:val="superscript"/>
              </w:rPr>
              <w:t>(1)</w:t>
            </w:r>
            <w:r w:rsidRPr="00B41E8C">
              <w:rPr>
                <w:rFonts w:ascii="Sylfaen" w:hAnsi="Sylfaen"/>
                <w:sz w:val="20"/>
                <w:szCs w:val="20"/>
              </w:rPr>
              <w:t xml:space="preserve">/დაკვლის </w:t>
            </w:r>
            <w:r w:rsidRPr="00383D24">
              <w:rPr>
                <w:rFonts w:ascii="Sylfaen" w:hAnsi="Sylfaen"/>
                <w:sz w:val="20"/>
                <w:szCs w:val="20"/>
                <w:vertAlign w:val="superscript"/>
              </w:rPr>
              <w:t>(1)</w:t>
            </w:r>
            <w:r w:rsidRPr="00B41E8C">
              <w:rPr>
                <w:rFonts w:ascii="Sylfaen" w:hAnsi="Sylfaen"/>
                <w:sz w:val="20"/>
                <w:szCs w:val="20"/>
              </w:rPr>
              <w:t xml:space="preserve">/კვერცხის შეგროვების </w:t>
            </w:r>
            <w:r w:rsidRPr="00383D24">
              <w:rPr>
                <w:rFonts w:ascii="Sylfaen" w:hAnsi="Sylfaen"/>
                <w:sz w:val="20"/>
                <w:szCs w:val="20"/>
                <w:vertAlign w:val="superscript"/>
              </w:rPr>
              <w:t>(1)</w:t>
            </w:r>
            <w:r w:rsidRPr="00B41E8C">
              <w:rPr>
                <w:rFonts w:ascii="Sylfaen" w:hAnsi="Sylfaen"/>
                <w:sz w:val="20"/>
                <w:szCs w:val="20"/>
              </w:rPr>
              <w:t xml:space="preserve"> დროს არ </w:t>
            </w:r>
            <w:r w:rsidR="00383D24">
              <w:rPr>
                <w:rFonts w:ascii="Sylfaen" w:hAnsi="Sylfaen"/>
                <w:sz w:val="20"/>
                <w:szCs w:val="20"/>
                <w:lang w:val="ka-GE"/>
              </w:rPr>
              <w:t>ექვემდებარებოდნენ ეროვნული კანონმდებლობით გათვალისწინებულ</w:t>
            </w:r>
            <w:r w:rsidRPr="00B41E8C">
              <w:rPr>
                <w:rFonts w:ascii="Sylfaen" w:hAnsi="Sylfaen"/>
                <w:sz w:val="20"/>
                <w:szCs w:val="20"/>
              </w:rPr>
              <w:t xml:space="preserve"> ცხოველთა ჯანმრთელობის შეზღუდვ</w:t>
            </w:r>
            <w:r w:rsidR="00383D24">
              <w:rPr>
                <w:rFonts w:ascii="Sylfaen" w:hAnsi="Sylfaen"/>
                <w:sz w:val="20"/>
                <w:szCs w:val="20"/>
                <w:lang w:val="ka-GE"/>
              </w:rPr>
              <w:t>ებს</w:t>
            </w:r>
            <w:r w:rsidRPr="00B41E8C">
              <w:rPr>
                <w:rFonts w:ascii="Sylfaen" w:eastAsia="Times New Roman" w:hAnsi="Sylfaen" w:cs="Times New Roman"/>
                <w:b/>
                <w:sz w:val="20"/>
                <w:szCs w:val="20"/>
              </w:rPr>
              <w:t>/</w:t>
            </w:r>
            <w:r w:rsidR="00644DE1" w:rsidRPr="00B41E8C">
              <w:rPr>
                <w:rFonts w:ascii="Sylfaen" w:eastAsia="Times New Roman" w:hAnsi="Sylfaen" w:cs="Times New Roman"/>
                <w:b/>
                <w:sz w:val="20"/>
                <w:szCs w:val="20"/>
              </w:rPr>
              <w:t>Which</w:t>
            </w:r>
            <w:r w:rsidR="00644DE1" w:rsidRPr="00B41E8C">
              <w:rPr>
                <w:rFonts w:ascii="Sylfaen" w:eastAsia="Times New Roman" w:hAnsi="Sylfaen" w:cs="Times New Roman"/>
                <w:b/>
                <w:spacing w:val="-9"/>
                <w:sz w:val="20"/>
                <w:szCs w:val="20"/>
              </w:rPr>
              <w:t xml:space="preserve"> </w:t>
            </w:r>
            <w:r w:rsidR="00644DE1" w:rsidRPr="00B41E8C">
              <w:rPr>
                <w:rFonts w:ascii="Sylfaen" w:eastAsia="Times New Roman" w:hAnsi="Sylfaen" w:cs="Times New Roman"/>
                <w:b/>
                <w:sz w:val="20"/>
                <w:szCs w:val="20"/>
              </w:rPr>
              <w:t>were</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not</w:t>
            </w:r>
            <w:r w:rsidR="00644DE1" w:rsidRPr="00B41E8C">
              <w:rPr>
                <w:rFonts w:ascii="Sylfaen" w:eastAsia="Times New Roman" w:hAnsi="Sylfaen" w:cs="Times New Roman"/>
                <w:b/>
                <w:spacing w:val="-5"/>
                <w:sz w:val="20"/>
                <w:szCs w:val="20"/>
              </w:rPr>
              <w:t xml:space="preserve"> </w:t>
            </w:r>
            <w:r w:rsidR="00644DE1" w:rsidRPr="00B41E8C">
              <w:rPr>
                <w:rFonts w:ascii="Sylfaen" w:eastAsia="Times New Roman" w:hAnsi="Sylfaen" w:cs="Times New Roman"/>
                <w:b/>
                <w:sz w:val="20"/>
                <w:szCs w:val="20"/>
              </w:rPr>
              <w:t>subject</w:t>
            </w:r>
            <w:r w:rsidR="00644DE1" w:rsidRPr="00B41E8C">
              <w:rPr>
                <w:rFonts w:ascii="Sylfaen" w:eastAsia="Times New Roman" w:hAnsi="Sylfaen" w:cs="Times New Roman"/>
                <w:b/>
                <w:spacing w:val="-5"/>
                <w:sz w:val="20"/>
                <w:szCs w:val="20"/>
              </w:rPr>
              <w:t xml:space="preserve"> </w:t>
            </w:r>
            <w:r w:rsidR="00644DE1" w:rsidRPr="00B41E8C">
              <w:rPr>
                <w:rFonts w:ascii="Sylfaen" w:eastAsia="Times New Roman" w:hAnsi="Sylfaen" w:cs="Times New Roman"/>
                <w:b/>
                <w:sz w:val="20"/>
                <w:szCs w:val="20"/>
              </w:rPr>
              <w:t>to</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national</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restriction</w:t>
            </w:r>
            <w:r w:rsidR="00644DE1" w:rsidRPr="00B41E8C">
              <w:rPr>
                <w:rFonts w:ascii="Sylfaen" w:eastAsia="Times New Roman" w:hAnsi="Sylfaen" w:cs="Times New Roman"/>
                <w:b/>
                <w:spacing w:val="-5"/>
                <w:sz w:val="20"/>
                <w:szCs w:val="20"/>
              </w:rPr>
              <w:t xml:space="preserve"> </w:t>
            </w:r>
            <w:r w:rsidR="00644DE1" w:rsidRPr="00B41E8C">
              <w:rPr>
                <w:rFonts w:ascii="Sylfaen" w:eastAsia="Times New Roman" w:hAnsi="Sylfaen" w:cs="Times New Roman"/>
                <w:b/>
                <w:sz w:val="20"/>
                <w:szCs w:val="20"/>
              </w:rPr>
              <w:t>measures</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for</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animal</w:t>
            </w:r>
            <w:r w:rsidR="00644DE1" w:rsidRPr="00B41E8C">
              <w:rPr>
                <w:rFonts w:ascii="Sylfaen" w:eastAsia="Times New Roman" w:hAnsi="Sylfaen" w:cs="Times New Roman"/>
                <w:b/>
                <w:spacing w:val="-5"/>
                <w:sz w:val="20"/>
                <w:szCs w:val="20"/>
              </w:rPr>
              <w:t xml:space="preserve"> </w:t>
            </w:r>
            <w:r w:rsidR="00644DE1" w:rsidRPr="00B41E8C">
              <w:rPr>
                <w:rFonts w:ascii="Sylfaen" w:eastAsia="Times New Roman" w:hAnsi="Sylfaen" w:cs="Times New Roman"/>
                <w:b/>
                <w:sz w:val="20"/>
                <w:szCs w:val="20"/>
              </w:rPr>
              <w:t>health</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reasons</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during</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milking</w:t>
            </w:r>
            <w:r w:rsidR="00644DE1" w:rsidRPr="00B41E8C">
              <w:rPr>
                <w:rFonts w:ascii="Sylfaen" w:eastAsia="Times New Roman" w:hAnsi="Sylfaen" w:cs="Times New Roman"/>
                <w:b/>
                <w:spacing w:val="1"/>
                <w:sz w:val="20"/>
                <w:szCs w:val="20"/>
              </w:rPr>
              <w:t xml:space="preserve"> </w:t>
            </w:r>
            <w:r w:rsidR="00644DE1" w:rsidRPr="00B41E8C">
              <w:rPr>
                <w:rFonts w:ascii="Sylfaen" w:eastAsia="Times New Roman" w:hAnsi="Sylfaen" w:cs="Times New Roman"/>
                <w:b/>
                <w:sz w:val="20"/>
                <w:szCs w:val="20"/>
                <w:vertAlign w:val="superscript"/>
              </w:rPr>
              <w:t>(1)</w:t>
            </w:r>
            <w:r w:rsidR="009B10F7">
              <w:rPr>
                <w:rFonts w:ascii="Sylfaen" w:eastAsia="Times New Roman" w:hAnsi="Sylfaen" w:cs="Times New Roman"/>
                <w:b/>
                <w:sz w:val="20"/>
                <w:szCs w:val="20"/>
              </w:rPr>
              <w:t>/</w:t>
            </w:r>
            <w:r w:rsidR="00644DE1" w:rsidRPr="00B41E8C">
              <w:rPr>
                <w:rFonts w:ascii="Sylfaen" w:eastAsia="Times New Roman" w:hAnsi="Sylfaen" w:cs="Times New Roman"/>
                <w:b/>
                <w:sz w:val="20"/>
                <w:szCs w:val="20"/>
              </w:rPr>
              <w:t>slaughter</w:t>
            </w:r>
            <w:r w:rsidR="00644DE1" w:rsidRPr="00B41E8C">
              <w:rPr>
                <w:rFonts w:ascii="Sylfaen" w:eastAsia="Times New Roman" w:hAnsi="Sylfaen" w:cs="Times New Roman"/>
                <w:b/>
                <w:sz w:val="20"/>
                <w:szCs w:val="20"/>
                <w:vertAlign w:val="superscript"/>
              </w:rPr>
              <w:t>(1)</w:t>
            </w:r>
            <w:r w:rsidR="009B10F7">
              <w:rPr>
                <w:rFonts w:ascii="Sylfaen" w:eastAsia="Times New Roman" w:hAnsi="Sylfaen" w:cs="Times New Roman"/>
                <w:b/>
                <w:sz w:val="20"/>
                <w:szCs w:val="20"/>
              </w:rPr>
              <w:t>/</w:t>
            </w:r>
            <w:r w:rsidR="00644DE1" w:rsidRPr="00B41E8C">
              <w:rPr>
                <w:rFonts w:ascii="Sylfaen" w:eastAsia="Times New Roman" w:hAnsi="Sylfaen" w:cs="Times New Roman"/>
                <w:b/>
                <w:sz w:val="20"/>
                <w:szCs w:val="20"/>
              </w:rPr>
              <w:t>egg</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pacing w:val="-2"/>
                <w:sz w:val="20"/>
                <w:szCs w:val="20"/>
              </w:rPr>
              <w:t>collection</w:t>
            </w:r>
            <w:r>
              <w:rPr>
                <w:rFonts w:ascii="Sylfaen" w:eastAsia="Times New Roman" w:hAnsi="Sylfaen" w:cs="Times New Roman"/>
                <w:b/>
                <w:spacing w:val="-2"/>
                <w:sz w:val="20"/>
                <w:szCs w:val="20"/>
                <w:lang w:val="ka-GE"/>
              </w:rPr>
              <w:t xml:space="preserve"> /</w:t>
            </w:r>
            <w:r w:rsidR="00644DE1" w:rsidRPr="00B41E8C">
              <w:rPr>
                <w:rFonts w:ascii="Sylfaen" w:eastAsia="Times New Roman" w:hAnsi="Sylfaen" w:cs="Times New Roman"/>
                <w:sz w:val="20"/>
                <w:szCs w:val="20"/>
              </w:rPr>
              <w:t>sağım</w:t>
            </w:r>
            <w:r w:rsidR="00644DE1" w:rsidRPr="00B41E8C">
              <w:rPr>
                <w:rFonts w:ascii="Sylfaen" w:eastAsia="Times New Roman" w:hAnsi="Sylfaen" w:cs="Times New Roman"/>
                <w:sz w:val="20"/>
                <w:szCs w:val="20"/>
                <w:vertAlign w:val="superscript"/>
              </w:rPr>
              <w:t>(1)</w:t>
            </w:r>
            <w:r w:rsidR="00644DE1" w:rsidRPr="00B41E8C">
              <w:rPr>
                <w:rFonts w:ascii="Sylfaen" w:eastAsia="Times New Roman" w:hAnsi="Sylfaen" w:cs="Times New Roman"/>
                <w:sz w:val="20"/>
                <w:szCs w:val="20"/>
              </w:rPr>
              <w:t>/kesim</w:t>
            </w:r>
            <w:r w:rsidR="00644DE1" w:rsidRPr="00B41E8C">
              <w:rPr>
                <w:rFonts w:ascii="Sylfaen" w:eastAsia="Times New Roman" w:hAnsi="Sylfaen" w:cs="Times New Roman"/>
                <w:sz w:val="20"/>
                <w:szCs w:val="20"/>
                <w:vertAlign w:val="superscript"/>
              </w:rPr>
              <w:t>(1)</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/yumurta</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toplama</w:t>
            </w:r>
            <w:r w:rsidR="00644DE1" w:rsidRPr="00B41E8C">
              <w:rPr>
                <w:rFonts w:ascii="Sylfaen" w:eastAsia="Times New Roman" w:hAnsi="Sylfaen" w:cs="Times New Roman"/>
                <w:sz w:val="20"/>
                <w:szCs w:val="20"/>
                <w:vertAlign w:val="superscript"/>
              </w:rPr>
              <w:t>(1)</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sırasında</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hayvan</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sağlığı</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nedenleriyle</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ulusal</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kısıtlama</w:t>
            </w:r>
            <w:r w:rsidR="00644DE1" w:rsidRPr="00B41E8C">
              <w:rPr>
                <w:rFonts w:ascii="Sylfaen" w:eastAsia="Times New Roman" w:hAnsi="Sylfaen" w:cs="Times New Roman"/>
                <w:spacing w:val="-4"/>
                <w:sz w:val="20"/>
                <w:szCs w:val="20"/>
              </w:rPr>
              <w:t xml:space="preserve"> </w:t>
            </w:r>
            <w:r w:rsidR="00644DE1" w:rsidRPr="00B41E8C">
              <w:rPr>
                <w:rFonts w:ascii="Sylfaen" w:eastAsia="Times New Roman" w:hAnsi="Sylfaen" w:cs="Times New Roman"/>
                <w:sz w:val="20"/>
                <w:szCs w:val="20"/>
              </w:rPr>
              <w:t>önlemlerine</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tabi</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tutulmamış</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pacing w:val="-4"/>
                <w:sz w:val="20"/>
                <w:szCs w:val="20"/>
              </w:rPr>
              <w:t>olan</w:t>
            </w:r>
          </w:p>
        </w:tc>
      </w:tr>
      <w:tr w:rsidR="00644DE1" w:rsidRPr="00C97B42" w14:paraId="3086883C" w14:textId="77777777" w:rsidTr="00644DE1">
        <w:trPr>
          <w:trHeight w:val="1032"/>
        </w:trPr>
        <w:tc>
          <w:tcPr>
            <w:tcW w:w="425" w:type="dxa"/>
            <w:vMerge/>
            <w:tcBorders>
              <w:top w:val="nil"/>
            </w:tcBorders>
          </w:tcPr>
          <w:p w14:paraId="5035CF41" w14:textId="77777777" w:rsidR="00644DE1" w:rsidRPr="00B41E8C" w:rsidRDefault="00644DE1" w:rsidP="00A004D3">
            <w:pPr>
              <w:rPr>
                <w:rFonts w:ascii="Sylfaen" w:eastAsia="Times New Roman" w:hAnsi="Sylfaen" w:cs="Times New Roman"/>
                <w:sz w:val="20"/>
                <w:szCs w:val="20"/>
              </w:rPr>
            </w:pPr>
          </w:p>
        </w:tc>
        <w:tc>
          <w:tcPr>
            <w:tcW w:w="545" w:type="dxa"/>
          </w:tcPr>
          <w:p w14:paraId="3B5CBE77"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4"/>
                <w:sz w:val="20"/>
                <w:szCs w:val="20"/>
              </w:rPr>
              <w:t>(iv)</w:t>
            </w:r>
          </w:p>
          <w:p w14:paraId="7003AA81" w14:textId="77777777" w:rsidR="00644DE1" w:rsidRPr="00047298" w:rsidRDefault="00644DE1" w:rsidP="00A004D3">
            <w:pPr>
              <w:rPr>
                <w:rFonts w:ascii="Sylfaen" w:eastAsia="Times New Roman" w:hAnsi="Sylfaen" w:cs="Times New Roman"/>
                <w:b/>
                <w:sz w:val="20"/>
                <w:szCs w:val="20"/>
                <w:vertAlign w:val="superscript"/>
              </w:rPr>
            </w:pPr>
            <w:r w:rsidRPr="00047298">
              <w:rPr>
                <w:rFonts w:ascii="Sylfaen" w:eastAsia="Times New Roman" w:hAnsi="Sylfaen" w:cs="Times New Roman"/>
                <w:b/>
                <w:spacing w:val="-5"/>
                <w:sz w:val="20"/>
                <w:szCs w:val="20"/>
                <w:vertAlign w:val="superscript"/>
              </w:rPr>
              <w:t>(3)</w:t>
            </w:r>
          </w:p>
        </w:tc>
        <w:tc>
          <w:tcPr>
            <w:tcW w:w="9807" w:type="dxa"/>
            <w:gridSpan w:val="5"/>
          </w:tcPr>
          <w:p w14:paraId="3B11AF80" w14:textId="13A2542C" w:rsidR="00644DE1" w:rsidRPr="00B41E8C" w:rsidRDefault="00383D24" w:rsidP="00383D24">
            <w:pPr>
              <w:rPr>
                <w:rFonts w:ascii="Sylfaen" w:hAnsi="Sylfaen"/>
                <w:sz w:val="20"/>
                <w:szCs w:val="20"/>
                <w:lang w:val="ka-GE"/>
              </w:rPr>
            </w:pPr>
            <w:r w:rsidRPr="00B41E8C">
              <w:rPr>
                <w:rFonts w:ascii="Sylfaen" w:hAnsi="Sylfaen"/>
                <w:sz w:val="20"/>
                <w:szCs w:val="20"/>
              </w:rPr>
              <w:t>რომელთა გარშემო, 10 კმ-იანი რადიუსის ფარგლებში, დაკვლ</w:t>
            </w:r>
            <w:r>
              <w:rPr>
                <w:rFonts w:ascii="Sylfaen" w:hAnsi="Sylfaen"/>
                <w:sz w:val="20"/>
                <w:szCs w:val="20"/>
                <w:lang w:val="ka-GE"/>
              </w:rPr>
              <w:t>ამდე</w:t>
            </w:r>
            <w:r w:rsidRPr="00B41E8C">
              <w:rPr>
                <w:rFonts w:ascii="Sylfaen" w:hAnsi="Sylfaen"/>
                <w:sz w:val="20"/>
                <w:szCs w:val="20"/>
              </w:rPr>
              <w:t xml:space="preserve"> </w:t>
            </w:r>
            <w:r w:rsidRPr="00383D24">
              <w:rPr>
                <w:rFonts w:ascii="Sylfaen" w:hAnsi="Sylfaen"/>
                <w:sz w:val="20"/>
                <w:szCs w:val="20"/>
                <w:vertAlign w:val="superscript"/>
              </w:rPr>
              <w:t>(1)</w:t>
            </w:r>
            <w:r w:rsidRPr="00B41E8C">
              <w:rPr>
                <w:rFonts w:ascii="Sylfaen" w:hAnsi="Sylfaen"/>
                <w:sz w:val="20"/>
                <w:szCs w:val="20"/>
              </w:rPr>
              <w:t xml:space="preserve"> / კვერცხის შეგროვებ</w:t>
            </w:r>
            <w:r>
              <w:rPr>
                <w:rFonts w:ascii="Sylfaen" w:hAnsi="Sylfaen"/>
                <w:sz w:val="20"/>
                <w:szCs w:val="20"/>
                <w:lang w:val="ka-GE"/>
              </w:rPr>
              <w:t>ამდე</w:t>
            </w:r>
            <w:r w:rsidRPr="00B41E8C">
              <w:rPr>
                <w:rFonts w:ascii="Sylfaen" w:hAnsi="Sylfaen"/>
                <w:sz w:val="20"/>
                <w:szCs w:val="20"/>
              </w:rPr>
              <w:t xml:space="preserve"> </w:t>
            </w:r>
            <w:r w:rsidRPr="00383D24">
              <w:rPr>
                <w:rFonts w:ascii="Sylfaen" w:hAnsi="Sylfaen"/>
                <w:sz w:val="20"/>
                <w:szCs w:val="20"/>
                <w:vertAlign w:val="superscript"/>
              </w:rPr>
              <w:t>(1)</w:t>
            </w:r>
            <w:r w:rsidRPr="00B41E8C">
              <w:rPr>
                <w:rFonts w:ascii="Sylfaen" w:hAnsi="Sylfaen"/>
                <w:sz w:val="20"/>
                <w:szCs w:val="20"/>
              </w:rPr>
              <w:t xml:space="preserve"> </w:t>
            </w:r>
            <w:r w:rsidRPr="00B41E8C">
              <w:rPr>
                <w:rFonts w:ascii="Sylfaen" w:hAnsi="Sylfaen"/>
                <w:sz w:val="20"/>
                <w:szCs w:val="20"/>
                <w:lang w:val="ka-GE"/>
              </w:rPr>
              <w:t>სულ მცირე</w:t>
            </w:r>
            <w:r w:rsidRPr="00B41E8C">
              <w:rPr>
                <w:rFonts w:ascii="Sylfaen" w:hAnsi="Sylfaen"/>
                <w:sz w:val="20"/>
                <w:szCs w:val="20"/>
              </w:rPr>
              <w:t xml:space="preserve"> 30 დღის განმავლობაში</w:t>
            </w:r>
            <w:r>
              <w:rPr>
                <w:rFonts w:ascii="Sylfaen" w:hAnsi="Sylfaen"/>
                <w:sz w:val="20"/>
                <w:szCs w:val="20"/>
                <w:lang w:val="ka-GE"/>
              </w:rPr>
              <w:t>,</w:t>
            </w:r>
            <w:r w:rsidRPr="00B41E8C">
              <w:rPr>
                <w:rFonts w:ascii="Sylfaen" w:hAnsi="Sylfaen"/>
                <w:sz w:val="20"/>
                <w:szCs w:val="20"/>
              </w:rPr>
              <w:t xml:space="preserve"> არ დაფიქსირებულა მაღალ პათოგენურ</w:t>
            </w:r>
            <w:r w:rsidRPr="00B41E8C">
              <w:rPr>
                <w:rFonts w:ascii="Sylfaen" w:hAnsi="Sylfaen"/>
                <w:sz w:val="20"/>
                <w:szCs w:val="20"/>
                <w:lang w:val="ka-GE"/>
              </w:rPr>
              <w:t xml:space="preserve">ი </w:t>
            </w:r>
            <w:r w:rsidRPr="00B41E8C">
              <w:rPr>
                <w:rFonts w:ascii="Sylfaen" w:hAnsi="Sylfaen"/>
                <w:sz w:val="20"/>
                <w:szCs w:val="20"/>
              </w:rPr>
              <w:t>ფრინველის გრიპის ან ნიუკასლის დაავადების ვირუსით ინფიცირების შემთხვევები</w:t>
            </w:r>
            <w:r w:rsidRPr="00B41E8C">
              <w:rPr>
                <w:rFonts w:ascii="Sylfaen" w:hAnsi="Sylfaen"/>
                <w:sz w:val="20"/>
                <w:szCs w:val="20"/>
                <w:lang w:val="ka-GE"/>
              </w:rPr>
              <w:t>/</w:t>
            </w:r>
            <w:r w:rsidR="00644DE1" w:rsidRPr="00B41E8C">
              <w:rPr>
                <w:rFonts w:ascii="Sylfaen" w:eastAsia="Times New Roman" w:hAnsi="Sylfaen" w:cs="Times New Roman"/>
                <w:b/>
                <w:sz w:val="20"/>
                <w:szCs w:val="20"/>
              </w:rPr>
              <w:t>Around which, within an area of 10 km</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radius, there has been no outbreak of highly pathogenic avian influenza or infection with</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Newcastle</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disease</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virus</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during</w:t>
            </w:r>
            <w:r w:rsidR="00644DE1" w:rsidRPr="00B41E8C">
              <w:rPr>
                <w:rFonts w:ascii="Sylfaen" w:eastAsia="Times New Roman" w:hAnsi="Sylfaen" w:cs="Times New Roman"/>
                <w:b/>
                <w:spacing w:val="9"/>
                <w:sz w:val="20"/>
                <w:szCs w:val="20"/>
              </w:rPr>
              <w:t xml:space="preserve"> </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period</w:t>
            </w:r>
            <w:r w:rsidR="00644DE1" w:rsidRPr="00B41E8C">
              <w:rPr>
                <w:rFonts w:ascii="Sylfaen" w:eastAsia="Times New Roman" w:hAnsi="Sylfaen" w:cs="Times New Roman"/>
                <w:b/>
                <w:spacing w:val="7"/>
                <w:sz w:val="20"/>
                <w:szCs w:val="20"/>
              </w:rPr>
              <w:t xml:space="preserve"> </w:t>
            </w:r>
            <w:r w:rsidR="00644DE1" w:rsidRPr="00B41E8C">
              <w:rPr>
                <w:rFonts w:ascii="Sylfaen" w:eastAsia="Times New Roman" w:hAnsi="Sylfaen" w:cs="Times New Roman"/>
                <w:b/>
                <w:sz w:val="20"/>
                <w:szCs w:val="20"/>
              </w:rPr>
              <w:t>of</w:t>
            </w:r>
            <w:r w:rsidR="00644DE1" w:rsidRPr="00B41E8C">
              <w:rPr>
                <w:rFonts w:ascii="Sylfaen" w:eastAsia="Times New Roman" w:hAnsi="Sylfaen" w:cs="Times New Roman"/>
                <w:b/>
                <w:spacing w:val="11"/>
                <w:sz w:val="20"/>
                <w:szCs w:val="20"/>
              </w:rPr>
              <w:t xml:space="preserve"> </w:t>
            </w:r>
            <w:r w:rsidR="00644DE1" w:rsidRPr="00B41E8C">
              <w:rPr>
                <w:rFonts w:ascii="Sylfaen" w:eastAsia="Times New Roman" w:hAnsi="Sylfaen" w:cs="Times New Roman"/>
                <w:b/>
                <w:sz w:val="20"/>
                <w:szCs w:val="20"/>
              </w:rPr>
              <w:t>at</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least</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30</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days</w:t>
            </w:r>
            <w:r w:rsidR="00644DE1" w:rsidRPr="00B41E8C">
              <w:rPr>
                <w:rFonts w:ascii="Sylfaen" w:eastAsia="Times New Roman" w:hAnsi="Sylfaen" w:cs="Times New Roman"/>
                <w:b/>
                <w:spacing w:val="11"/>
                <w:sz w:val="20"/>
                <w:szCs w:val="20"/>
              </w:rPr>
              <w:t xml:space="preserve"> </w:t>
            </w:r>
            <w:r w:rsidR="00644DE1" w:rsidRPr="00B41E8C">
              <w:rPr>
                <w:rFonts w:ascii="Sylfaen" w:eastAsia="Times New Roman" w:hAnsi="Sylfaen" w:cs="Times New Roman"/>
                <w:b/>
                <w:sz w:val="20"/>
                <w:szCs w:val="20"/>
              </w:rPr>
              <w:t>prior</w:t>
            </w:r>
            <w:r w:rsidR="00644DE1" w:rsidRPr="00B41E8C">
              <w:rPr>
                <w:rFonts w:ascii="Sylfaen" w:eastAsia="Times New Roman" w:hAnsi="Sylfaen" w:cs="Times New Roman"/>
                <w:b/>
                <w:spacing w:val="7"/>
                <w:sz w:val="20"/>
                <w:szCs w:val="20"/>
              </w:rPr>
              <w:t xml:space="preserve"> </w:t>
            </w:r>
            <w:r w:rsidR="00644DE1" w:rsidRPr="00B41E8C">
              <w:rPr>
                <w:rFonts w:ascii="Sylfaen" w:eastAsia="Times New Roman" w:hAnsi="Sylfaen" w:cs="Times New Roman"/>
                <w:b/>
                <w:sz w:val="20"/>
                <w:szCs w:val="20"/>
              </w:rPr>
              <w:t>to</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date</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of</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slaughter</w:t>
            </w:r>
            <w:r w:rsidR="00644DE1" w:rsidRPr="00B41E8C">
              <w:rPr>
                <w:rFonts w:ascii="Sylfaen" w:eastAsia="Times New Roman" w:hAnsi="Sylfaen" w:cs="Times New Roman"/>
                <w:b/>
                <w:sz w:val="20"/>
                <w:szCs w:val="20"/>
                <w:vertAlign w:val="superscript"/>
              </w:rPr>
              <w:t>(1)</w:t>
            </w:r>
            <w:r w:rsidR="00644DE1" w:rsidRPr="00B41E8C">
              <w:rPr>
                <w:rFonts w:ascii="Sylfaen" w:eastAsia="Times New Roman" w:hAnsi="Sylfaen" w:cs="Times New Roman"/>
                <w:b/>
                <w:sz w:val="20"/>
                <w:szCs w:val="20"/>
              </w:rPr>
              <w:t>/egg</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collection</w:t>
            </w:r>
            <w:r w:rsidR="00644DE1" w:rsidRPr="00B41E8C">
              <w:rPr>
                <w:rFonts w:ascii="Sylfaen" w:eastAsia="Times New Roman" w:hAnsi="Sylfaen" w:cs="Times New Roman"/>
                <w:b/>
                <w:sz w:val="20"/>
                <w:szCs w:val="20"/>
                <w:vertAlign w:val="superscript"/>
              </w:rPr>
              <w:t>(1</w:t>
            </w:r>
            <w:r w:rsidR="00FF02A0" w:rsidRPr="00B41E8C">
              <w:rPr>
                <w:rFonts w:ascii="Sylfaen" w:hAnsi="Sylfaen"/>
                <w:sz w:val="20"/>
                <w:szCs w:val="20"/>
                <w:lang w:val="ka-GE"/>
              </w:rPr>
              <w:t>/</w:t>
            </w:r>
            <w:r w:rsidR="00644DE1" w:rsidRPr="00B41E8C">
              <w:rPr>
                <w:rFonts w:ascii="Sylfaen" w:eastAsia="Times New Roman" w:hAnsi="Sylfaen" w:cs="Times New Roman"/>
                <w:spacing w:val="-2"/>
                <w:sz w:val="20"/>
                <w:szCs w:val="20"/>
                <w:lang w:val="ka-GE"/>
              </w:rPr>
              <w:t>kesim</w:t>
            </w:r>
            <w:r w:rsidR="00644DE1" w:rsidRPr="00B41E8C">
              <w:rPr>
                <w:rFonts w:ascii="Sylfaen" w:eastAsia="Times New Roman" w:hAnsi="Sylfaen" w:cs="Times New Roman"/>
                <w:spacing w:val="-2"/>
                <w:sz w:val="20"/>
                <w:szCs w:val="20"/>
                <w:vertAlign w:val="superscript"/>
                <w:lang w:val="ka-GE"/>
              </w:rPr>
              <w:t>(1)</w:t>
            </w:r>
            <w:r w:rsidR="00644DE1" w:rsidRPr="00B41E8C">
              <w:rPr>
                <w:rFonts w:ascii="Sylfaen" w:eastAsia="Times New Roman" w:hAnsi="Sylfaen" w:cs="Times New Roman"/>
                <w:sz w:val="20"/>
                <w:szCs w:val="20"/>
                <w:lang w:val="ka-GE"/>
              </w:rPr>
              <w:t>/yumurta toplama</w:t>
            </w:r>
            <w:r w:rsidR="00644DE1" w:rsidRPr="00B41E8C">
              <w:rPr>
                <w:rFonts w:ascii="Sylfaen" w:eastAsia="Times New Roman" w:hAnsi="Sylfaen" w:cs="Times New Roman"/>
                <w:sz w:val="20"/>
                <w:szCs w:val="20"/>
                <w:vertAlign w:val="superscript"/>
                <w:lang w:val="ka-GE"/>
              </w:rPr>
              <w:t>(1)</w:t>
            </w:r>
            <w:r w:rsidR="00644DE1" w:rsidRPr="00B41E8C">
              <w:rPr>
                <w:rFonts w:ascii="Sylfaen" w:eastAsia="Times New Roman" w:hAnsi="Sylfaen" w:cs="Times New Roman"/>
                <w:sz w:val="20"/>
                <w:szCs w:val="20"/>
                <w:lang w:val="ka-GE"/>
              </w:rPr>
              <w:t xml:space="preserve"> öncesindeki 30 gün süresince işletmede ve 10 km yarıçaplı çevresinde Newcastle ve yüksek patojenik kuş gribi virusu hastalıkları görülmemiştir.</w:t>
            </w:r>
          </w:p>
        </w:tc>
      </w:tr>
      <w:tr w:rsidR="00644DE1" w:rsidRPr="00B41E8C" w14:paraId="45DB5898" w14:textId="77777777" w:rsidTr="00644DE1">
        <w:trPr>
          <w:trHeight w:val="621"/>
        </w:trPr>
        <w:tc>
          <w:tcPr>
            <w:tcW w:w="425" w:type="dxa"/>
            <w:vMerge w:val="restart"/>
          </w:tcPr>
          <w:p w14:paraId="34252B42" w14:textId="77777777" w:rsidR="00644DE1" w:rsidRPr="00B41E8C" w:rsidRDefault="00644DE1" w:rsidP="00A004D3">
            <w:pPr>
              <w:rPr>
                <w:rFonts w:ascii="Sylfaen" w:eastAsia="Times New Roman" w:hAnsi="Sylfaen" w:cs="Times New Roman"/>
                <w:b/>
                <w:sz w:val="20"/>
                <w:szCs w:val="20"/>
              </w:rPr>
            </w:pPr>
            <w:r w:rsidRPr="00B41E8C">
              <w:rPr>
                <w:rFonts w:ascii="Sylfaen" w:eastAsia="Times New Roman" w:hAnsi="Sylfaen" w:cs="Times New Roman"/>
                <w:b/>
                <w:spacing w:val="-4"/>
                <w:sz w:val="20"/>
                <w:szCs w:val="20"/>
              </w:rPr>
              <w:t>II.3</w:t>
            </w:r>
          </w:p>
        </w:tc>
        <w:tc>
          <w:tcPr>
            <w:tcW w:w="10352" w:type="dxa"/>
            <w:gridSpan w:val="6"/>
          </w:tcPr>
          <w:p w14:paraId="10F94511" w14:textId="4DB4AB11" w:rsidR="00644DE1" w:rsidRPr="00B41E8C" w:rsidRDefault="00383D24" w:rsidP="00A004D3">
            <w:pPr>
              <w:rPr>
                <w:rFonts w:ascii="Sylfaen" w:eastAsia="Times New Roman" w:hAnsi="Sylfaen" w:cs="Times New Roman"/>
                <w:b/>
                <w:sz w:val="20"/>
                <w:szCs w:val="20"/>
              </w:rPr>
            </w:pPr>
            <w:r w:rsidRPr="00383D24">
              <w:rPr>
                <w:rFonts w:ascii="Sylfaen" w:eastAsia="Times New Roman" w:hAnsi="Sylfaen" w:cs="Times New Roman"/>
                <w:bCs/>
                <w:sz w:val="20"/>
                <w:szCs w:val="20"/>
              </w:rPr>
              <w:t>ცხოველები, რომლებიდანაც მიღებულია I ნაწილში აღწერილი პროდუქტები</w:t>
            </w:r>
            <w:r w:rsidRPr="00383D24">
              <w:rPr>
                <w:rFonts w:ascii="Sylfaen" w:eastAsia="Times New Roman" w:hAnsi="Sylfaen" w:cs="Times New Roman"/>
                <w:bCs/>
                <w:sz w:val="20"/>
                <w:szCs w:val="20"/>
                <w:lang w:val="ka-GE"/>
              </w:rPr>
              <w:t>/</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animals</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from</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which</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the products described</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in</w:t>
            </w:r>
            <w:r w:rsidR="00644DE1" w:rsidRPr="00B41E8C">
              <w:rPr>
                <w:rFonts w:ascii="Sylfaen" w:eastAsia="Times New Roman" w:hAnsi="Sylfaen" w:cs="Times New Roman"/>
                <w:b/>
                <w:spacing w:val="-4"/>
                <w:sz w:val="20"/>
                <w:szCs w:val="20"/>
              </w:rPr>
              <w:t xml:space="preserve"> </w:t>
            </w:r>
            <w:r w:rsidR="00644DE1" w:rsidRPr="00B41E8C">
              <w:rPr>
                <w:rFonts w:ascii="Sylfaen" w:eastAsia="Times New Roman" w:hAnsi="Sylfaen" w:cs="Times New Roman"/>
                <w:b/>
                <w:sz w:val="20"/>
                <w:szCs w:val="20"/>
              </w:rPr>
              <w:t>Part</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I</w:t>
            </w:r>
            <w:r w:rsidR="00644DE1" w:rsidRPr="00B41E8C">
              <w:rPr>
                <w:rFonts w:ascii="Sylfaen" w:eastAsia="Times New Roman" w:hAnsi="Sylfaen" w:cs="Times New Roman"/>
                <w:b/>
                <w:spacing w:val="-2"/>
                <w:sz w:val="20"/>
                <w:szCs w:val="20"/>
              </w:rPr>
              <w:t xml:space="preserve"> </w:t>
            </w:r>
            <w:r w:rsidR="00644DE1" w:rsidRPr="00B41E8C">
              <w:rPr>
                <w:rFonts w:ascii="Sylfaen" w:eastAsia="Times New Roman" w:hAnsi="Sylfaen" w:cs="Times New Roman"/>
                <w:b/>
                <w:sz w:val="20"/>
                <w:szCs w:val="20"/>
              </w:rPr>
              <w:t>are</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obtained/</w:t>
            </w:r>
            <w:r w:rsidR="00644DE1" w:rsidRPr="00B41E8C">
              <w:rPr>
                <w:rFonts w:ascii="Sylfaen" w:eastAsia="Times New Roman" w:hAnsi="Sylfaen" w:cs="Times New Roman"/>
                <w:sz w:val="20"/>
                <w:szCs w:val="20"/>
              </w:rPr>
              <w:t>Bölüm</w:t>
            </w:r>
            <w:r w:rsidR="00644DE1" w:rsidRPr="00B41E8C">
              <w:rPr>
                <w:rFonts w:ascii="Sylfaen" w:eastAsia="Times New Roman" w:hAnsi="Sylfaen" w:cs="Times New Roman"/>
                <w:spacing w:val="-5"/>
                <w:sz w:val="20"/>
                <w:szCs w:val="20"/>
              </w:rPr>
              <w:t xml:space="preserve"> </w:t>
            </w:r>
            <w:r w:rsidR="00644DE1" w:rsidRPr="00B41E8C">
              <w:rPr>
                <w:rFonts w:ascii="Sylfaen" w:eastAsia="Times New Roman" w:hAnsi="Sylfaen" w:cs="Times New Roman"/>
                <w:sz w:val="20"/>
                <w:szCs w:val="20"/>
              </w:rPr>
              <w:t>I'de</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açıklanan</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z w:val="20"/>
                <w:szCs w:val="20"/>
              </w:rPr>
              <w:t>ürünlerin</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z w:val="20"/>
                <w:szCs w:val="20"/>
              </w:rPr>
              <w:t>elde</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edildiği</w:t>
            </w:r>
            <w:r w:rsidR="00644DE1" w:rsidRPr="00B41E8C">
              <w:rPr>
                <w:rFonts w:ascii="Sylfaen" w:eastAsia="Times New Roman" w:hAnsi="Sylfaen" w:cs="Times New Roman"/>
                <w:spacing w:val="-4"/>
                <w:sz w:val="20"/>
                <w:szCs w:val="20"/>
              </w:rPr>
              <w:t xml:space="preserve"> </w:t>
            </w:r>
            <w:r w:rsidR="00644DE1" w:rsidRPr="00B41E8C">
              <w:rPr>
                <w:rFonts w:ascii="Sylfaen" w:eastAsia="Times New Roman" w:hAnsi="Sylfaen" w:cs="Times New Roman"/>
                <w:sz w:val="20"/>
                <w:szCs w:val="20"/>
              </w:rPr>
              <w:t>hayvanlar</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aşağıdaki özellikleri taşımaktadır</w:t>
            </w:r>
            <w:r w:rsidR="00644DE1" w:rsidRPr="00B41E8C">
              <w:rPr>
                <w:rFonts w:ascii="Sylfaen" w:eastAsia="Times New Roman" w:hAnsi="Sylfaen" w:cs="Times New Roman"/>
                <w:b/>
                <w:sz w:val="20"/>
                <w:szCs w:val="20"/>
              </w:rPr>
              <w:t>;</w:t>
            </w:r>
          </w:p>
        </w:tc>
      </w:tr>
      <w:tr w:rsidR="00644DE1" w:rsidRPr="00B41E8C" w14:paraId="4B79F7B1" w14:textId="77777777" w:rsidTr="00644DE1">
        <w:trPr>
          <w:trHeight w:val="952"/>
        </w:trPr>
        <w:tc>
          <w:tcPr>
            <w:tcW w:w="425" w:type="dxa"/>
            <w:vMerge/>
            <w:tcBorders>
              <w:top w:val="nil"/>
            </w:tcBorders>
          </w:tcPr>
          <w:p w14:paraId="0AE29AA3" w14:textId="77777777" w:rsidR="00644DE1" w:rsidRPr="00B41E8C" w:rsidRDefault="00644DE1" w:rsidP="00A004D3">
            <w:pPr>
              <w:rPr>
                <w:rFonts w:ascii="Sylfaen" w:eastAsia="Times New Roman" w:hAnsi="Sylfaen" w:cs="Times New Roman"/>
                <w:sz w:val="20"/>
                <w:szCs w:val="20"/>
              </w:rPr>
            </w:pPr>
          </w:p>
        </w:tc>
        <w:tc>
          <w:tcPr>
            <w:tcW w:w="998" w:type="dxa"/>
            <w:gridSpan w:val="2"/>
          </w:tcPr>
          <w:p w14:paraId="32530368"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5"/>
                <w:sz w:val="20"/>
                <w:szCs w:val="20"/>
              </w:rPr>
              <w:t>(i)</w:t>
            </w:r>
          </w:p>
        </w:tc>
        <w:tc>
          <w:tcPr>
            <w:tcW w:w="9354" w:type="dxa"/>
            <w:gridSpan w:val="4"/>
          </w:tcPr>
          <w:p w14:paraId="35B67C5B" w14:textId="017BB3CD" w:rsidR="00644DE1" w:rsidRPr="00B41E8C" w:rsidRDefault="00383D24" w:rsidP="00A004D3">
            <w:pPr>
              <w:rPr>
                <w:rFonts w:ascii="Sylfaen" w:hAnsi="Sylfaen"/>
                <w:sz w:val="20"/>
                <w:szCs w:val="20"/>
              </w:rPr>
            </w:pPr>
            <w:r w:rsidRPr="00B41E8C">
              <w:rPr>
                <w:rFonts w:ascii="Sylfaen" w:hAnsi="Sylfaen"/>
                <w:sz w:val="20"/>
                <w:szCs w:val="20"/>
              </w:rPr>
              <w:t xml:space="preserve">წველის </w:t>
            </w:r>
            <w:r w:rsidRPr="00383D24">
              <w:rPr>
                <w:rFonts w:ascii="Sylfaen" w:hAnsi="Sylfaen"/>
                <w:sz w:val="20"/>
                <w:szCs w:val="20"/>
                <w:vertAlign w:val="superscript"/>
              </w:rPr>
              <w:t>(1)</w:t>
            </w:r>
            <w:r w:rsidRPr="00B41E8C">
              <w:rPr>
                <w:rFonts w:ascii="Sylfaen" w:hAnsi="Sylfaen"/>
                <w:sz w:val="20"/>
                <w:szCs w:val="20"/>
              </w:rPr>
              <w:t xml:space="preserve">/დაკვლის </w:t>
            </w:r>
            <w:r w:rsidRPr="00383D24">
              <w:rPr>
                <w:rFonts w:ascii="Sylfaen" w:hAnsi="Sylfaen"/>
                <w:sz w:val="20"/>
                <w:szCs w:val="20"/>
                <w:vertAlign w:val="superscript"/>
              </w:rPr>
              <w:t>(1)</w:t>
            </w:r>
            <w:r w:rsidRPr="00B41E8C">
              <w:rPr>
                <w:rFonts w:ascii="Sylfaen" w:hAnsi="Sylfaen"/>
                <w:sz w:val="20"/>
                <w:szCs w:val="20"/>
              </w:rPr>
              <w:t xml:space="preserve">/კვერცხის შეგროვების </w:t>
            </w:r>
            <w:r w:rsidRPr="00383D24">
              <w:rPr>
                <w:rFonts w:ascii="Sylfaen" w:hAnsi="Sylfaen"/>
                <w:sz w:val="20"/>
                <w:szCs w:val="20"/>
                <w:vertAlign w:val="superscript"/>
              </w:rPr>
              <w:t>(1)</w:t>
            </w:r>
            <w:r w:rsidRPr="00B41E8C">
              <w:rPr>
                <w:rFonts w:ascii="Sylfaen" w:hAnsi="Sylfaen"/>
                <w:sz w:val="20"/>
                <w:szCs w:val="20"/>
              </w:rPr>
              <w:t xml:space="preserve"> დროს არ ექვემდებარებოდა გადამდები დაავადების გამო </w:t>
            </w:r>
            <w:r>
              <w:rPr>
                <w:rFonts w:ascii="Sylfaen" w:hAnsi="Sylfaen"/>
                <w:sz w:val="20"/>
                <w:szCs w:val="20"/>
                <w:lang w:val="ka-GE"/>
              </w:rPr>
              <w:t xml:space="preserve">დაწესებულ </w:t>
            </w:r>
            <w:r w:rsidRPr="00B41E8C">
              <w:rPr>
                <w:rFonts w:ascii="Sylfaen" w:hAnsi="Sylfaen"/>
                <w:sz w:val="20"/>
                <w:szCs w:val="20"/>
              </w:rPr>
              <w:t>შეზღუდვებს ან ცხოველთა ჯანმრთელობის მიზეზებით ეროვნული კანონმდებლობით გათვალისწინებულ ოფიციალურ შეზღუდვებს</w:t>
            </w:r>
            <w:r>
              <w:rPr>
                <w:rFonts w:ascii="Sylfaen" w:hAnsi="Sylfaen"/>
                <w:sz w:val="20"/>
                <w:szCs w:val="20"/>
                <w:lang w:val="ka-GE"/>
              </w:rPr>
              <w:t>/</w:t>
            </w:r>
            <w:r w:rsidR="00644DE1" w:rsidRPr="00B41E8C">
              <w:rPr>
                <w:rFonts w:ascii="Sylfaen" w:eastAsia="Times New Roman" w:hAnsi="Sylfaen" w:cs="Times New Roman"/>
                <w:b/>
                <w:sz w:val="20"/>
                <w:szCs w:val="20"/>
              </w:rPr>
              <w:t>Were not under restrictions due to a transmissible disease or under official restrictions under national legislation for animal</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health</w:t>
            </w:r>
            <w:r w:rsidR="00644DE1" w:rsidRPr="00B41E8C">
              <w:rPr>
                <w:rFonts w:ascii="Sylfaen" w:eastAsia="Times New Roman" w:hAnsi="Sylfaen" w:cs="Times New Roman"/>
                <w:b/>
                <w:spacing w:val="-11"/>
                <w:sz w:val="20"/>
                <w:szCs w:val="20"/>
              </w:rPr>
              <w:t xml:space="preserve"> </w:t>
            </w:r>
            <w:r w:rsidR="00644DE1" w:rsidRPr="00B41E8C">
              <w:rPr>
                <w:rFonts w:ascii="Sylfaen" w:eastAsia="Times New Roman" w:hAnsi="Sylfaen" w:cs="Times New Roman"/>
                <w:b/>
                <w:sz w:val="20"/>
                <w:szCs w:val="20"/>
              </w:rPr>
              <w:t>reasons</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during</w:t>
            </w:r>
            <w:r w:rsidR="00644DE1" w:rsidRPr="00B41E8C">
              <w:rPr>
                <w:rFonts w:ascii="Sylfaen" w:eastAsia="Times New Roman" w:hAnsi="Sylfaen" w:cs="Times New Roman"/>
                <w:b/>
                <w:spacing w:val="-3"/>
                <w:sz w:val="20"/>
                <w:szCs w:val="20"/>
              </w:rPr>
              <w:t xml:space="preserve"> </w:t>
            </w:r>
            <w:r w:rsidR="00644DE1" w:rsidRPr="00B41E8C">
              <w:rPr>
                <w:rFonts w:ascii="Sylfaen" w:eastAsia="Times New Roman" w:hAnsi="Sylfaen" w:cs="Times New Roman"/>
                <w:b/>
                <w:sz w:val="20"/>
                <w:szCs w:val="20"/>
              </w:rPr>
              <w:t>milking</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vertAlign w:val="superscript"/>
              </w:rPr>
              <w:t>(1)</w:t>
            </w:r>
            <w:r w:rsidR="002C03DE">
              <w:rPr>
                <w:rFonts w:ascii="Sylfaen" w:eastAsia="Times New Roman" w:hAnsi="Sylfaen" w:cs="Times New Roman"/>
                <w:b/>
                <w:sz w:val="20"/>
                <w:szCs w:val="20"/>
              </w:rPr>
              <w:t>/</w:t>
            </w:r>
            <w:r w:rsidR="00644DE1" w:rsidRPr="00B41E8C">
              <w:rPr>
                <w:rFonts w:ascii="Sylfaen" w:eastAsia="Times New Roman" w:hAnsi="Sylfaen" w:cs="Times New Roman"/>
                <w:b/>
                <w:sz w:val="20"/>
                <w:szCs w:val="20"/>
              </w:rPr>
              <w:t>slaughter</w:t>
            </w:r>
            <w:r w:rsidR="00644DE1" w:rsidRPr="00B41E8C">
              <w:rPr>
                <w:rFonts w:ascii="Sylfaen" w:eastAsia="Times New Roman" w:hAnsi="Sylfaen" w:cs="Times New Roman"/>
                <w:b/>
                <w:sz w:val="20"/>
                <w:szCs w:val="20"/>
                <w:vertAlign w:val="superscript"/>
              </w:rPr>
              <w:t>(1)</w:t>
            </w:r>
            <w:r w:rsidR="002C03DE">
              <w:rPr>
                <w:rFonts w:ascii="Sylfaen" w:eastAsia="Times New Roman" w:hAnsi="Sylfaen" w:cs="Times New Roman"/>
                <w:b/>
                <w:sz w:val="20"/>
                <w:szCs w:val="20"/>
              </w:rPr>
              <w:t>/</w:t>
            </w:r>
            <w:r w:rsidR="00644DE1" w:rsidRPr="00B41E8C">
              <w:rPr>
                <w:rFonts w:ascii="Sylfaen" w:eastAsia="Times New Roman" w:hAnsi="Sylfaen" w:cs="Times New Roman"/>
                <w:b/>
                <w:sz w:val="20"/>
                <w:szCs w:val="20"/>
              </w:rPr>
              <w:t>egg</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collection</w:t>
            </w:r>
            <w:r w:rsidR="00644DE1" w:rsidRPr="00B41E8C">
              <w:rPr>
                <w:rFonts w:ascii="Sylfaen" w:eastAsia="Times New Roman" w:hAnsi="Sylfaen" w:cs="Times New Roman"/>
                <w:b/>
                <w:spacing w:val="-12"/>
                <w:sz w:val="20"/>
                <w:szCs w:val="20"/>
              </w:rPr>
              <w:t xml:space="preserve"> </w:t>
            </w:r>
            <w:r w:rsidR="00644DE1" w:rsidRPr="00B41E8C">
              <w:rPr>
                <w:rFonts w:ascii="Sylfaen" w:eastAsia="Times New Roman" w:hAnsi="Sylfaen" w:cs="Times New Roman"/>
                <w:b/>
                <w:sz w:val="20"/>
                <w:szCs w:val="20"/>
                <w:vertAlign w:val="superscript"/>
              </w:rPr>
              <w:t>(1)</w:t>
            </w:r>
            <w:r w:rsidR="003C3708" w:rsidRPr="00B41E8C">
              <w:rPr>
                <w:rFonts w:ascii="Sylfaen" w:hAnsi="Sylfaen"/>
                <w:sz w:val="20"/>
                <w:szCs w:val="20"/>
                <w:lang w:val="ka-GE"/>
              </w:rPr>
              <w:t>/</w:t>
            </w:r>
            <w:r w:rsidR="00644DE1" w:rsidRPr="00B41E8C">
              <w:rPr>
                <w:rFonts w:ascii="Sylfaen" w:eastAsia="Times New Roman" w:hAnsi="Sylfaen" w:cs="Times New Roman"/>
                <w:sz w:val="20"/>
                <w:szCs w:val="20"/>
              </w:rPr>
              <w:t>sağım</w:t>
            </w:r>
            <w:r w:rsidR="00644DE1" w:rsidRPr="00B41E8C">
              <w:rPr>
                <w:rFonts w:ascii="Sylfaen" w:eastAsia="Times New Roman" w:hAnsi="Sylfaen" w:cs="Times New Roman"/>
                <w:sz w:val="20"/>
                <w:szCs w:val="20"/>
                <w:vertAlign w:val="superscript"/>
              </w:rPr>
              <w:t>(1)</w:t>
            </w:r>
            <w:r w:rsidR="00644DE1" w:rsidRPr="00B41E8C">
              <w:rPr>
                <w:rFonts w:ascii="Sylfaen" w:eastAsia="Times New Roman" w:hAnsi="Sylfaen" w:cs="Times New Roman"/>
                <w:sz w:val="20"/>
                <w:szCs w:val="20"/>
              </w:rPr>
              <w:t>/kesim</w:t>
            </w:r>
            <w:r w:rsidR="00644DE1" w:rsidRPr="00B41E8C">
              <w:rPr>
                <w:rFonts w:ascii="Sylfaen" w:eastAsia="Times New Roman" w:hAnsi="Sylfaen" w:cs="Times New Roman"/>
                <w:sz w:val="20"/>
                <w:szCs w:val="20"/>
                <w:vertAlign w:val="superscript"/>
              </w:rPr>
              <w:t>(1)</w:t>
            </w:r>
            <w:r w:rsidR="00644DE1" w:rsidRPr="00B41E8C">
              <w:rPr>
                <w:rFonts w:ascii="Sylfaen" w:eastAsia="Times New Roman" w:hAnsi="Sylfaen" w:cs="Times New Roman"/>
                <w:sz w:val="20"/>
                <w:szCs w:val="20"/>
              </w:rPr>
              <w:t>/yumurta</w:t>
            </w:r>
            <w:r w:rsidR="00644DE1" w:rsidRPr="00B41E8C">
              <w:rPr>
                <w:rFonts w:ascii="Sylfaen" w:eastAsia="Times New Roman" w:hAnsi="Sylfaen" w:cs="Times New Roman"/>
                <w:spacing w:val="-12"/>
                <w:sz w:val="20"/>
                <w:szCs w:val="20"/>
              </w:rPr>
              <w:t xml:space="preserve"> </w:t>
            </w:r>
            <w:r w:rsidR="00644DE1" w:rsidRPr="00B41E8C">
              <w:rPr>
                <w:rFonts w:ascii="Sylfaen" w:eastAsia="Times New Roman" w:hAnsi="Sylfaen" w:cs="Times New Roman"/>
                <w:sz w:val="20"/>
                <w:szCs w:val="20"/>
              </w:rPr>
              <w:t>toplama</w:t>
            </w:r>
            <w:r w:rsidR="00644DE1" w:rsidRPr="00B41E8C">
              <w:rPr>
                <w:rFonts w:ascii="Sylfaen" w:eastAsia="Times New Roman" w:hAnsi="Sylfaen" w:cs="Times New Roman"/>
                <w:sz w:val="20"/>
                <w:szCs w:val="20"/>
                <w:vertAlign w:val="superscript"/>
              </w:rPr>
              <w:t>(1)</w:t>
            </w:r>
            <w:r w:rsidR="00644DE1" w:rsidRPr="00B41E8C">
              <w:rPr>
                <w:rFonts w:ascii="Sylfaen" w:eastAsia="Times New Roman" w:hAnsi="Sylfaen" w:cs="Times New Roman"/>
                <w:spacing w:val="-10"/>
                <w:sz w:val="20"/>
                <w:szCs w:val="20"/>
              </w:rPr>
              <w:t xml:space="preserve"> </w:t>
            </w:r>
            <w:r w:rsidR="00644DE1" w:rsidRPr="00B41E8C">
              <w:rPr>
                <w:rFonts w:ascii="Sylfaen" w:eastAsia="Times New Roman" w:hAnsi="Sylfaen" w:cs="Times New Roman"/>
                <w:sz w:val="20"/>
                <w:szCs w:val="20"/>
              </w:rPr>
              <w:t>sırasında</w:t>
            </w:r>
            <w:r w:rsidR="00644DE1" w:rsidRPr="00B41E8C">
              <w:rPr>
                <w:rFonts w:ascii="Sylfaen" w:eastAsia="Times New Roman" w:hAnsi="Sylfaen" w:cs="Times New Roman"/>
                <w:spacing w:val="-12"/>
                <w:sz w:val="20"/>
                <w:szCs w:val="20"/>
              </w:rPr>
              <w:t xml:space="preserve"> </w:t>
            </w:r>
            <w:r w:rsidR="00644DE1" w:rsidRPr="00B41E8C">
              <w:rPr>
                <w:rFonts w:ascii="Sylfaen" w:eastAsia="Times New Roman" w:hAnsi="Sylfaen" w:cs="Times New Roman"/>
                <w:sz w:val="20"/>
                <w:szCs w:val="20"/>
              </w:rPr>
              <w:t>bulaşıcı hastalık belirtileri nedeniyle kısıtlamalara tabi tutulmamış veya hayvan sağlığı nedenleriyle ulusal mevzuat kapsamında resmi</w:t>
            </w:r>
          </w:p>
          <w:p w14:paraId="34CD8527"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z w:val="20"/>
                <w:szCs w:val="20"/>
              </w:rPr>
              <w:t>kısıtlamalara</w:t>
            </w:r>
            <w:r w:rsidRPr="00B41E8C">
              <w:rPr>
                <w:rFonts w:ascii="Sylfaen" w:eastAsia="Times New Roman" w:hAnsi="Sylfaen" w:cs="Times New Roman"/>
                <w:spacing w:val="-4"/>
                <w:sz w:val="20"/>
                <w:szCs w:val="20"/>
              </w:rPr>
              <w:t xml:space="preserve"> </w:t>
            </w:r>
            <w:r w:rsidRPr="00B41E8C">
              <w:rPr>
                <w:rFonts w:ascii="Sylfaen" w:eastAsia="Times New Roman" w:hAnsi="Sylfaen" w:cs="Times New Roman"/>
                <w:sz w:val="20"/>
                <w:szCs w:val="20"/>
              </w:rPr>
              <w:t>tabi</w:t>
            </w:r>
            <w:r w:rsidRPr="00B41E8C">
              <w:rPr>
                <w:rFonts w:ascii="Sylfaen" w:eastAsia="Times New Roman" w:hAnsi="Sylfaen" w:cs="Times New Roman"/>
                <w:spacing w:val="-3"/>
                <w:sz w:val="20"/>
                <w:szCs w:val="20"/>
              </w:rPr>
              <w:t xml:space="preserve"> </w:t>
            </w:r>
            <w:r w:rsidRPr="00B41E8C">
              <w:rPr>
                <w:rFonts w:ascii="Sylfaen" w:eastAsia="Times New Roman" w:hAnsi="Sylfaen" w:cs="Times New Roman"/>
                <w:spacing w:val="-2"/>
                <w:sz w:val="20"/>
                <w:szCs w:val="20"/>
              </w:rPr>
              <w:t>tutulmamış</w:t>
            </w:r>
          </w:p>
        </w:tc>
      </w:tr>
      <w:tr w:rsidR="00644DE1" w:rsidRPr="00B41E8C" w14:paraId="3090BEFC" w14:textId="77777777" w:rsidTr="00644DE1">
        <w:trPr>
          <w:trHeight w:val="714"/>
        </w:trPr>
        <w:tc>
          <w:tcPr>
            <w:tcW w:w="425" w:type="dxa"/>
            <w:vMerge w:val="restart"/>
          </w:tcPr>
          <w:p w14:paraId="212028EE" w14:textId="77777777" w:rsidR="00644DE1" w:rsidRPr="00B41E8C" w:rsidRDefault="00644DE1" w:rsidP="00A004D3">
            <w:pPr>
              <w:rPr>
                <w:rFonts w:ascii="Sylfaen" w:eastAsia="Times New Roman" w:hAnsi="Sylfaen" w:cs="Times New Roman"/>
                <w:sz w:val="20"/>
                <w:szCs w:val="20"/>
              </w:rPr>
            </w:pPr>
          </w:p>
        </w:tc>
        <w:tc>
          <w:tcPr>
            <w:tcW w:w="998" w:type="dxa"/>
            <w:gridSpan w:val="2"/>
          </w:tcPr>
          <w:p w14:paraId="69CEEDF4"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4"/>
                <w:sz w:val="20"/>
                <w:szCs w:val="20"/>
              </w:rPr>
              <w:t>(ii)</w:t>
            </w:r>
          </w:p>
        </w:tc>
        <w:tc>
          <w:tcPr>
            <w:tcW w:w="9354" w:type="dxa"/>
            <w:gridSpan w:val="4"/>
          </w:tcPr>
          <w:p w14:paraId="7E87889C" w14:textId="6D86548D" w:rsidR="00644DE1" w:rsidRPr="00383D24" w:rsidRDefault="00383D24" w:rsidP="00A004D3">
            <w:pPr>
              <w:rPr>
                <w:rFonts w:ascii="Sylfaen" w:hAnsi="Sylfaen"/>
                <w:sz w:val="20"/>
                <w:szCs w:val="20"/>
              </w:rPr>
            </w:pPr>
            <w:r w:rsidRPr="00B41E8C">
              <w:rPr>
                <w:rFonts w:ascii="Sylfaen" w:hAnsi="Sylfaen"/>
                <w:sz w:val="20"/>
                <w:szCs w:val="20"/>
              </w:rPr>
              <w:t xml:space="preserve">წველის </w:t>
            </w:r>
            <w:r w:rsidRPr="00383D24">
              <w:rPr>
                <w:rFonts w:ascii="Sylfaen" w:hAnsi="Sylfaen"/>
                <w:sz w:val="20"/>
                <w:szCs w:val="20"/>
                <w:vertAlign w:val="superscript"/>
              </w:rPr>
              <w:t>(1)</w:t>
            </w:r>
            <w:r w:rsidRPr="00B41E8C">
              <w:rPr>
                <w:rFonts w:ascii="Sylfaen" w:hAnsi="Sylfaen"/>
                <w:sz w:val="20"/>
                <w:szCs w:val="20"/>
              </w:rPr>
              <w:t xml:space="preserve">/ დაკვლის </w:t>
            </w:r>
            <w:r w:rsidRPr="00383D24">
              <w:rPr>
                <w:rFonts w:ascii="Sylfaen" w:hAnsi="Sylfaen"/>
                <w:sz w:val="20"/>
                <w:szCs w:val="20"/>
                <w:vertAlign w:val="superscript"/>
              </w:rPr>
              <w:t>(1)</w:t>
            </w:r>
            <w:r w:rsidRPr="00B41E8C">
              <w:rPr>
                <w:rFonts w:ascii="Sylfaen" w:hAnsi="Sylfaen"/>
                <w:sz w:val="20"/>
                <w:szCs w:val="20"/>
              </w:rPr>
              <w:t xml:space="preserve">/ კვერცხის შეგროვების </w:t>
            </w:r>
            <w:r w:rsidRPr="00383D24">
              <w:rPr>
                <w:rFonts w:ascii="Sylfaen" w:hAnsi="Sylfaen"/>
                <w:sz w:val="20"/>
                <w:szCs w:val="20"/>
                <w:vertAlign w:val="superscript"/>
              </w:rPr>
              <w:t>(1)</w:t>
            </w:r>
            <w:r w:rsidRPr="00B41E8C">
              <w:rPr>
                <w:rFonts w:ascii="Sylfaen" w:hAnsi="Sylfaen"/>
                <w:sz w:val="20"/>
                <w:szCs w:val="20"/>
              </w:rPr>
              <w:t xml:space="preserve"> დროს არ ავლენდა გადამდები დაავადებების სიმპტომებს</w:t>
            </w:r>
            <w:r w:rsidRPr="00B41E8C">
              <w:rPr>
                <w:rFonts w:ascii="Sylfaen" w:hAnsi="Sylfaen"/>
                <w:sz w:val="20"/>
                <w:szCs w:val="20"/>
                <w:lang w:val="ka-GE"/>
              </w:rPr>
              <w:t>/</w:t>
            </w:r>
            <w:r w:rsidR="00644DE1" w:rsidRPr="00B41E8C">
              <w:rPr>
                <w:rFonts w:ascii="Sylfaen" w:eastAsia="Times New Roman" w:hAnsi="Sylfaen" w:cs="Times New Roman"/>
                <w:b/>
                <w:sz w:val="20"/>
                <w:szCs w:val="20"/>
              </w:rPr>
              <w:t>Didn’t</w:t>
            </w:r>
            <w:r w:rsidR="00644DE1" w:rsidRPr="00B41E8C">
              <w:rPr>
                <w:rFonts w:ascii="Sylfaen" w:eastAsia="Times New Roman" w:hAnsi="Sylfaen" w:cs="Times New Roman"/>
                <w:b/>
                <w:spacing w:val="6"/>
                <w:sz w:val="20"/>
                <w:szCs w:val="20"/>
              </w:rPr>
              <w:t xml:space="preserve"> </w:t>
            </w:r>
            <w:r w:rsidR="00644DE1" w:rsidRPr="00B41E8C">
              <w:rPr>
                <w:rFonts w:ascii="Sylfaen" w:eastAsia="Times New Roman" w:hAnsi="Sylfaen" w:cs="Times New Roman"/>
                <w:b/>
                <w:sz w:val="20"/>
                <w:szCs w:val="20"/>
              </w:rPr>
              <w:t>show</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symptoms</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of</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rPr>
              <w:t>transmissible</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diseases</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at</w:t>
            </w:r>
            <w:r w:rsidR="00644DE1" w:rsidRPr="00B41E8C">
              <w:rPr>
                <w:rFonts w:ascii="Sylfaen" w:eastAsia="Times New Roman" w:hAnsi="Sylfaen" w:cs="Times New Roman"/>
                <w:b/>
                <w:spacing w:val="9"/>
                <w:sz w:val="20"/>
                <w:szCs w:val="20"/>
              </w:rPr>
              <w:t xml:space="preserve"> </w:t>
            </w:r>
            <w:r w:rsidR="00644DE1" w:rsidRPr="00B41E8C">
              <w:rPr>
                <w:rFonts w:ascii="Sylfaen" w:eastAsia="Times New Roman" w:hAnsi="Sylfaen" w:cs="Times New Roman"/>
                <w:b/>
                <w:sz w:val="20"/>
                <w:szCs w:val="20"/>
              </w:rPr>
              <w:t>the</w:t>
            </w:r>
            <w:r w:rsidR="00644DE1" w:rsidRPr="00B41E8C">
              <w:rPr>
                <w:rFonts w:ascii="Sylfaen" w:eastAsia="Times New Roman" w:hAnsi="Sylfaen" w:cs="Times New Roman"/>
                <w:b/>
                <w:spacing w:val="7"/>
                <w:sz w:val="20"/>
                <w:szCs w:val="20"/>
              </w:rPr>
              <w:t xml:space="preserve"> </w:t>
            </w:r>
            <w:r w:rsidR="00644DE1" w:rsidRPr="00B41E8C">
              <w:rPr>
                <w:rFonts w:ascii="Sylfaen" w:eastAsia="Times New Roman" w:hAnsi="Sylfaen" w:cs="Times New Roman"/>
                <w:b/>
                <w:sz w:val="20"/>
                <w:szCs w:val="20"/>
              </w:rPr>
              <w:t>time</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of</w:t>
            </w:r>
            <w:r w:rsidR="00644DE1" w:rsidRPr="00B41E8C">
              <w:rPr>
                <w:rFonts w:ascii="Sylfaen" w:eastAsia="Times New Roman" w:hAnsi="Sylfaen" w:cs="Times New Roman"/>
                <w:b/>
                <w:spacing w:val="10"/>
                <w:sz w:val="20"/>
                <w:szCs w:val="20"/>
              </w:rPr>
              <w:t xml:space="preserve"> </w:t>
            </w:r>
            <w:r w:rsidR="00644DE1" w:rsidRPr="00B41E8C">
              <w:rPr>
                <w:rFonts w:ascii="Sylfaen" w:eastAsia="Times New Roman" w:hAnsi="Sylfaen" w:cs="Times New Roman"/>
                <w:b/>
                <w:sz w:val="20"/>
                <w:szCs w:val="20"/>
              </w:rPr>
              <w:t>milking</w:t>
            </w:r>
            <w:r w:rsidR="00644DE1" w:rsidRPr="00B41E8C">
              <w:rPr>
                <w:rFonts w:ascii="Sylfaen" w:eastAsia="Times New Roman" w:hAnsi="Sylfaen" w:cs="Times New Roman"/>
                <w:b/>
                <w:spacing w:val="14"/>
                <w:sz w:val="20"/>
                <w:szCs w:val="20"/>
              </w:rPr>
              <w:t xml:space="preserve"> </w:t>
            </w:r>
            <w:r w:rsidR="00644DE1" w:rsidRPr="00B41E8C">
              <w:rPr>
                <w:rFonts w:ascii="Sylfaen" w:eastAsia="Times New Roman" w:hAnsi="Sylfaen" w:cs="Times New Roman"/>
                <w:b/>
                <w:sz w:val="20"/>
                <w:szCs w:val="20"/>
                <w:vertAlign w:val="superscript"/>
              </w:rPr>
              <w:t>(1)</w:t>
            </w:r>
            <w:r w:rsidR="00E30819">
              <w:rPr>
                <w:rFonts w:ascii="Sylfaen" w:eastAsia="Times New Roman" w:hAnsi="Sylfaen" w:cs="Times New Roman"/>
                <w:b/>
                <w:sz w:val="20"/>
                <w:szCs w:val="20"/>
              </w:rPr>
              <w:t>/</w:t>
            </w:r>
            <w:r w:rsidR="00644DE1" w:rsidRPr="00B41E8C">
              <w:rPr>
                <w:rFonts w:ascii="Sylfaen" w:eastAsia="Times New Roman" w:hAnsi="Sylfaen" w:cs="Times New Roman"/>
                <w:b/>
                <w:sz w:val="20"/>
                <w:szCs w:val="20"/>
              </w:rPr>
              <w:t>slaughter</w:t>
            </w:r>
            <w:r w:rsidR="00644DE1" w:rsidRPr="00B41E8C">
              <w:rPr>
                <w:rFonts w:ascii="Sylfaen" w:eastAsia="Times New Roman" w:hAnsi="Sylfaen" w:cs="Times New Roman"/>
                <w:b/>
                <w:sz w:val="20"/>
                <w:szCs w:val="20"/>
                <w:vertAlign w:val="superscript"/>
              </w:rPr>
              <w:t>(1)</w:t>
            </w:r>
            <w:r w:rsidR="00E30819">
              <w:rPr>
                <w:rFonts w:ascii="Sylfaen" w:eastAsia="Times New Roman" w:hAnsi="Sylfaen" w:cs="Times New Roman"/>
                <w:b/>
                <w:sz w:val="20"/>
                <w:szCs w:val="20"/>
              </w:rPr>
              <w:t>/</w:t>
            </w:r>
            <w:r w:rsidR="00644DE1" w:rsidRPr="00B41E8C">
              <w:rPr>
                <w:rFonts w:ascii="Sylfaen" w:eastAsia="Times New Roman" w:hAnsi="Sylfaen" w:cs="Times New Roman"/>
                <w:b/>
                <w:sz w:val="20"/>
                <w:szCs w:val="20"/>
              </w:rPr>
              <w:t>egg</w:t>
            </w:r>
            <w:r w:rsidR="00644DE1" w:rsidRPr="00B41E8C">
              <w:rPr>
                <w:rFonts w:ascii="Sylfaen" w:eastAsia="Times New Roman" w:hAnsi="Sylfaen" w:cs="Times New Roman"/>
                <w:b/>
                <w:spacing w:val="9"/>
                <w:sz w:val="20"/>
                <w:szCs w:val="20"/>
              </w:rPr>
              <w:t xml:space="preserve"> </w:t>
            </w:r>
            <w:r w:rsidR="00644DE1" w:rsidRPr="00B41E8C">
              <w:rPr>
                <w:rFonts w:ascii="Sylfaen" w:eastAsia="Times New Roman" w:hAnsi="Sylfaen" w:cs="Times New Roman"/>
                <w:b/>
                <w:sz w:val="20"/>
                <w:szCs w:val="20"/>
              </w:rPr>
              <w:t>collection</w:t>
            </w:r>
            <w:r w:rsidR="00644DE1" w:rsidRPr="00B41E8C">
              <w:rPr>
                <w:rFonts w:ascii="Sylfaen" w:eastAsia="Times New Roman" w:hAnsi="Sylfaen" w:cs="Times New Roman"/>
                <w:b/>
                <w:spacing w:val="8"/>
                <w:sz w:val="20"/>
                <w:szCs w:val="20"/>
              </w:rPr>
              <w:t xml:space="preserve"> </w:t>
            </w:r>
            <w:r w:rsidR="00644DE1" w:rsidRPr="00B41E8C">
              <w:rPr>
                <w:rFonts w:ascii="Sylfaen" w:eastAsia="Times New Roman" w:hAnsi="Sylfaen" w:cs="Times New Roman"/>
                <w:b/>
                <w:sz w:val="20"/>
                <w:szCs w:val="20"/>
                <w:vertAlign w:val="superscript"/>
              </w:rPr>
              <w:t>(1)</w:t>
            </w:r>
            <w:r>
              <w:rPr>
                <w:rFonts w:ascii="Sylfaen" w:eastAsia="Times New Roman" w:hAnsi="Sylfaen" w:cs="Times New Roman"/>
                <w:b/>
                <w:spacing w:val="-4"/>
                <w:sz w:val="20"/>
                <w:szCs w:val="20"/>
                <w:lang w:val="ka-GE"/>
              </w:rPr>
              <w:t>/</w:t>
            </w:r>
            <w:r w:rsidR="00644DE1" w:rsidRPr="00B41E8C">
              <w:rPr>
                <w:rFonts w:ascii="Sylfaen" w:eastAsia="Times New Roman" w:hAnsi="Sylfaen" w:cs="Times New Roman"/>
                <w:sz w:val="20"/>
                <w:szCs w:val="20"/>
              </w:rPr>
              <w:t>sağım</w:t>
            </w:r>
            <w:r w:rsidR="00644DE1" w:rsidRPr="00B41E8C">
              <w:rPr>
                <w:rFonts w:ascii="Sylfaen" w:eastAsia="Times New Roman" w:hAnsi="Sylfaen" w:cs="Times New Roman"/>
                <w:sz w:val="20"/>
                <w:szCs w:val="20"/>
                <w:vertAlign w:val="superscript"/>
              </w:rPr>
              <w:t>(1)</w:t>
            </w:r>
            <w:r w:rsidR="00644DE1" w:rsidRPr="00B41E8C">
              <w:rPr>
                <w:rFonts w:ascii="Sylfaen" w:eastAsia="Times New Roman" w:hAnsi="Sylfaen" w:cs="Times New Roman"/>
                <w:spacing w:val="-2"/>
                <w:sz w:val="20"/>
                <w:szCs w:val="20"/>
              </w:rPr>
              <w:t>/kesim</w:t>
            </w:r>
            <w:r w:rsidR="00644DE1" w:rsidRPr="00B41E8C">
              <w:rPr>
                <w:rFonts w:ascii="Sylfaen" w:eastAsia="Times New Roman" w:hAnsi="Sylfaen" w:cs="Times New Roman"/>
                <w:spacing w:val="-2"/>
                <w:sz w:val="20"/>
                <w:szCs w:val="20"/>
                <w:vertAlign w:val="superscript"/>
              </w:rPr>
              <w:t>(1)</w:t>
            </w:r>
            <w:r w:rsidR="00644DE1" w:rsidRPr="00B41E8C">
              <w:rPr>
                <w:rFonts w:ascii="Sylfaen" w:eastAsia="Times New Roman" w:hAnsi="Sylfaen" w:cs="Times New Roman"/>
                <w:sz w:val="20"/>
                <w:szCs w:val="20"/>
              </w:rPr>
              <w:t>/yumurta</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toplama</w:t>
            </w:r>
            <w:r w:rsidR="00644DE1" w:rsidRPr="00B41E8C">
              <w:rPr>
                <w:rFonts w:ascii="Sylfaen" w:eastAsia="Times New Roman" w:hAnsi="Sylfaen" w:cs="Times New Roman"/>
                <w:sz w:val="20"/>
                <w:szCs w:val="20"/>
                <w:vertAlign w:val="superscript"/>
              </w:rPr>
              <w:t>(1)</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z w:val="20"/>
                <w:szCs w:val="20"/>
              </w:rPr>
              <w:t>sırasında</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bulaşıcı</w:t>
            </w:r>
            <w:r w:rsidR="00644DE1" w:rsidRPr="00B41E8C">
              <w:rPr>
                <w:rFonts w:ascii="Sylfaen" w:eastAsia="Times New Roman" w:hAnsi="Sylfaen" w:cs="Times New Roman"/>
                <w:spacing w:val="-2"/>
                <w:sz w:val="20"/>
                <w:szCs w:val="20"/>
              </w:rPr>
              <w:t xml:space="preserve"> </w:t>
            </w:r>
            <w:r w:rsidR="00644DE1" w:rsidRPr="00B41E8C">
              <w:rPr>
                <w:rFonts w:ascii="Sylfaen" w:eastAsia="Times New Roman" w:hAnsi="Sylfaen" w:cs="Times New Roman"/>
                <w:sz w:val="20"/>
                <w:szCs w:val="20"/>
              </w:rPr>
              <w:t>hastalık</w:t>
            </w:r>
            <w:r w:rsidR="00644DE1" w:rsidRPr="00B41E8C">
              <w:rPr>
                <w:rFonts w:ascii="Sylfaen" w:eastAsia="Times New Roman" w:hAnsi="Sylfaen" w:cs="Times New Roman"/>
                <w:spacing w:val="-3"/>
                <w:sz w:val="20"/>
                <w:szCs w:val="20"/>
              </w:rPr>
              <w:t xml:space="preserve"> </w:t>
            </w:r>
            <w:r w:rsidR="00644DE1" w:rsidRPr="00B41E8C">
              <w:rPr>
                <w:rFonts w:ascii="Sylfaen" w:eastAsia="Times New Roman" w:hAnsi="Sylfaen" w:cs="Times New Roman"/>
                <w:sz w:val="20"/>
                <w:szCs w:val="20"/>
              </w:rPr>
              <w:t>belirtileri</w:t>
            </w:r>
            <w:r w:rsidR="00644DE1" w:rsidRPr="00B41E8C">
              <w:rPr>
                <w:rFonts w:ascii="Sylfaen" w:eastAsia="Times New Roman" w:hAnsi="Sylfaen" w:cs="Times New Roman"/>
                <w:spacing w:val="-1"/>
                <w:sz w:val="20"/>
                <w:szCs w:val="20"/>
              </w:rPr>
              <w:t xml:space="preserve"> </w:t>
            </w:r>
            <w:r w:rsidR="00644DE1" w:rsidRPr="00B41E8C">
              <w:rPr>
                <w:rFonts w:ascii="Sylfaen" w:eastAsia="Times New Roman" w:hAnsi="Sylfaen" w:cs="Times New Roman"/>
                <w:spacing w:val="-2"/>
                <w:sz w:val="20"/>
                <w:szCs w:val="20"/>
              </w:rPr>
              <w:t>göstermeyen</w:t>
            </w:r>
          </w:p>
        </w:tc>
      </w:tr>
      <w:tr w:rsidR="00644DE1" w:rsidRPr="00B41E8C" w14:paraId="2BB7B112" w14:textId="77777777" w:rsidTr="00644DE1">
        <w:trPr>
          <w:trHeight w:val="1190"/>
        </w:trPr>
        <w:tc>
          <w:tcPr>
            <w:tcW w:w="425" w:type="dxa"/>
            <w:vMerge/>
            <w:tcBorders>
              <w:top w:val="nil"/>
            </w:tcBorders>
          </w:tcPr>
          <w:p w14:paraId="3BFB9C31" w14:textId="77777777" w:rsidR="00644DE1" w:rsidRPr="00B41E8C" w:rsidRDefault="00644DE1" w:rsidP="00A004D3">
            <w:pPr>
              <w:rPr>
                <w:rFonts w:ascii="Sylfaen" w:eastAsia="Times New Roman" w:hAnsi="Sylfaen" w:cs="Times New Roman"/>
                <w:sz w:val="20"/>
                <w:szCs w:val="20"/>
              </w:rPr>
            </w:pPr>
          </w:p>
        </w:tc>
        <w:tc>
          <w:tcPr>
            <w:tcW w:w="998" w:type="dxa"/>
            <w:gridSpan w:val="2"/>
          </w:tcPr>
          <w:p w14:paraId="3EA3EB0D" w14:textId="77777777" w:rsidR="00644DE1" w:rsidRPr="00B41E8C" w:rsidRDefault="00644DE1" w:rsidP="00A004D3">
            <w:pPr>
              <w:rPr>
                <w:rFonts w:ascii="Sylfaen" w:eastAsia="Times New Roman" w:hAnsi="Sylfaen" w:cs="Times New Roman"/>
                <w:sz w:val="20"/>
                <w:szCs w:val="20"/>
              </w:rPr>
            </w:pPr>
            <w:r w:rsidRPr="00B41E8C">
              <w:rPr>
                <w:rFonts w:ascii="Sylfaen" w:eastAsia="Times New Roman" w:hAnsi="Sylfaen" w:cs="Times New Roman"/>
                <w:spacing w:val="-2"/>
                <w:sz w:val="20"/>
                <w:szCs w:val="20"/>
              </w:rPr>
              <w:t>(iii)</w:t>
            </w:r>
          </w:p>
        </w:tc>
        <w:tc>
          <w:tcPr>
            <w:tcW w:w="9354" w:type="dxa"/>
            <w:gridSpan w:val="4"/>
          </w:tcPr>
          <w:p w14:paraId="484EDF99" w14:textId="0726417B" w:rsidR="00644DE1" w:rsidRDefault="00383D24" w:rsidP="00A004D3">
            <w:pPr>
              <w:rPr>
                <w:rFonts w:ascii="Sylfaen" w:eastAsia="Times New Roman" w:hAnsi="Sylfaen" w:cs="Times New Roman"/>
                <w:sz w:val="20"/>
                <w:szCs w:val="20"/>
              </w:rPr>
            </w:pPr>
            <w:r w:rsidRPr="00B41E8C">
              <w:rPr>
                <w:rFonts w:ascii="Sylfaen" w:hAnsi="Sylfaen"/>
                <w:sz w:val="20"/>
                <w:szCs w:val="20"/>
              </w:rPr>
              <w:t xml:space="preserve">არ იყო გათვალისწინებული </w:t>
            </w:r>
            <w:r>
              <w:rPr>
                <w:rFonts w:ascii="Sylfaen" w:hAnsi="Sylfaen"/>
                <w:sz w:val="20"/>
                <w:szCs w:val="20"/>
                <w:lang w:val="ka-GE"/>
              </w:rPr>
              <w:t xml:space="preserve">მათი </w:t>
            </w:r>
            <w:r w:rsidRPr="00B41E8C">
              <w:rPr>
                <w:rFonts w:ascii="Sylfaen" w:hAnsi="Sylfaen"/>
                <w:sz w:val="20"/>
                <w:szCs w:val="20"/>
              </w:rPr>
              <w:t>დაკვლა/მოკვლა დაავადებათა აღმოფხვრის ეროვნული პროგრამის ფარგლებში</w:t>
            </w:r>
            <w:r w:rsidRPr="00B41E8C">
              <w:rPr>
                <w:rFonts w:ascii="Sylfaen" w:hAnsi="Sylfaen"/>
                <w:sz w:val="20"/>
                <w:szCs w:val="20"/>
                <w:lang w:val="ka-GE"/>
              </w:rPr>
              <w:t>/</w:t>
            </w:r>
            <w:r w:rsidR="00644DE1" w:rsidRPr="00B41E8C">
              <w:rPr>
                <w:rFonts w:ascii="Sylfaen" w:eastAsia="Times New Roman" w:hAnsi="Sylfaen" w:cs="Times New Roman"/>
                <w:b/>
                <w:sz w:val="20"/>
                <w:szCs w:val="20"/>
              </w:rPr>
              <w:t xml:space="preserve">Were not intended to be slaughtered/killed under a national programme for the eradication of diseases </w:t>
            </w:r>
            <w:r>
              <w:rPr>
                <w:rFonts w:ascii="Sylfaen" w:eastAsia="Times New Roman" w:hAnsi="Sylfaen" w:cs="Times New Roman"/>
                <w:b/>
                <w:sz w:val="20"/>
                <w:szCs w:val="20"/>
                <w:lang w:val="ka-GE"/>
              </w:rPr>
              <w:t>/</w:t>
            </w:r>
            <w:r w:rsidR="00644DE1" w:rsidRPr="00B41E8C">
              <w:rPr>
                <w:rFonts w:ascii="Sylfaen" w:eastAsia="Times New Roman" w:hAnsi="Sylfaen" w:cs="Times New Roman"/>
                <w:sz w:val="20"/>
                <w:szCs w:val="20"/>
              </w:rPr>
              <w:t>ulusal hastalık eradikasyon programı kapsamında kesime gönderilmesi veya itlaf edilmesi amaçlanmayan</w:t>
            </w:r>
          </w:p>
          <w:p w14:paraId="27506D41" w14:textId="77777777" w:rsidR="00383D24" w:rsidRDefault="00383D24" w:rsidP="00A004D3">
            <w:pPr>
              <w:rPr>
                <w:rFonts w:ascii="Sylfaen" w:eastAsia="Times New Roman" w:hAnsi="Sylfaen" w:cs="Times New Roman"/>
                <w:sz w:val="20"/>
                <w:szCs w:val="20"/>
              </w:rPr>
            </w:pPr>
          </w:p>
          <w:p w14:paraId="5BF47F7D" w14:textId="77777777" w:rsidR="00383D24" w:rsidRDefault="00383D24" w:rsidP="00A004D3">
            <w:pPr>
              <w:rPr>
                <w:rFonts w:ascii="Sylfaen" w:eastAsia="Times New Roman" w:hAnsi="Sylfaen" w:cs="Times New Roman"/>
                <w:sz w:val="20"/>
                <w:szCs w:val="20"/>
              </w:rPr>
            </w:pPr>
          </w:p>
          <w:p w14:paraId="1B45C27A" w14:textId="77777777" w:rsidR="00383D24" w:rsidRDefault="00383D24" w:rsidP="00A004D3">
            <w:pPr>
              <w:rPr>
                <w:rFonts w:ascii="Sylfaen" w:eastAsia="Times New Roman" w:hAnsi="Sylfaen" w:cs="Times New Roman"/>
                <w:sz w:val="20"/>
                <w:szCs w:val="20"/>
              </w:rPr>
            </w:pPr>
          </w:p>
          <w:p w14:paraId="3846126B" w14:textId="77777777" w:rsidR="00383D24" w:rsidRDefault="00383D24" w:rsidP="00A004D3">
            <w:pPr>
              <w:rPr>
                <w:rFonts w:ascii="Sylfaen" w:eastAsia="Times New Roman" w:hAnsi="Sylfaen" w:cs="Times New Roman"/>
                <w:sz w:val="20"/>
                <w:szCs w:val="20"/>
              </w:rPr>
            </w:pPr>
          </w:p>
          <w:p w14:paraId="14F96561" w14:textId="77777777" w:rsidR="00383D24" w:rsidRDefault="00383D24" w:rsidP="00A004D3">
            <w:pPr>
              <w:rPr>
                <w:rFonts w:ascii="Sylfaen" w:eastAsia="Times New Roman" w:hAnsi="Sylfaen" w:cs="Times New Roman"/>
                <w:sz w:val="20"/>
                <w:szCs w:val="20"/>
              </w:rPr>
            </w:pPr>
          </w:p>
          <w:p w14:paraId="74CBAF51" w14:textId="77777777" w:rsidR="00383D24" w:rsidRDefault="00383D24" w:rsidP="00A004D3">
            <w:pPr>
              <w:rPr>
                <w:rFonts w:ascii="Sylfaen" w:eastAsia="Times New Roman" w:hAnsi="Sylfaen" w:cs="Times New Roman"/>
                <w:sz w:val="20"/>
                <w:szCs w:val="20"/>
              </w:rPr>
            </w:pPr>
          </w:p>
          <w:p w14:paraId="317D371A" w14:textId="3EB304CB" w:rsidR="00383D24" w:rsidRPr="00B41E8C" w:rsidRDefault="00383D24" w:rsidP="00A004D3">
            <w:pPr>
              <w:rPr>
                <w:rFonts w:ascii="Sylfaen" w:hAnsi="Sylfaen"/>
                <w:sz w:val="20"/>
                <w:szCs w:val="20"/>
              </w:rPr>
            </w:pPr>
          </w:p>
        </w:tc>
      </w:tr>
    </w:tbl>
    <w:tbl>
      <w:tblPr>
        <w:tblW w:w="10782" w:type="dxa"/>
        <w:tblInd w:w="-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263"/>
        <w:gridCol w:w="3762"/>
        <w:gridCol w:w="438"/>
        <w:gridCol w:w="2894"/>
      </w:tblGrid>
      <w:tr w:rsidR="003C3708" w:rsidRPr="00B41E8C" w14:paraId="71804FB2" w14:textId="77777777" w:rsidTr="00A004D3">
        <w:trPr>
          <w:trHeight w:val="174"/>
        </w:trPr>
        <w:tc>
          <w:tcPr>
            <w:tcW w:w="3688" w:type="dxa"/>
            <w:gridSpan w:val="2"/>
            <w:vMerge w:val="restart"/>
          </w:tcPr>
          <w:p w14:paraId="3D1AFBB8" w14:textId="61AAC0F5" w:rsidR="003C3708" w:rsidRPr="00B41E8C" w:rsidRDefault="003C3708" w:rsidP="00A004D3">
            <w:pPr>
              <w:pStyle w:val="TableParagraph"/>
              <w:rPr>
                <w:rFonts w:ascii="Sylfaen" w:hAnsi="Sylfaen"/>
                <w:sz w:val="20"/>
                <w:szCs w:val="20"/>
              </w:rPr>
            </w:pPr>
            <w:r w:rsidRPr="00B41E8C">
              <w:rPr>
                <w:rFonts w:ascii="Sylfaen" w:hAnsi="Sylfaen"/>
                <w:b/>
                <w:sz w:val="20"/>
                <w:szCs w:val="20"/>
              </w:rPr>
              <w:t>II.</w:t>
            </w:r>
            <w:r w:rsidRPr="00B41E8C">
              <w:rPr>
                <w:rFonts w:ascii="Sylfaen" w:hAnsi="Sylfaen"/>
                <w:b/>
                <w:spacing w:val="-4"/>
                <w:sz w:val="20"/>
                <w:szCs w:val="20"/>
              </w:rPr>
              <w:t xml:space="preserve"> </w:t>
            </w:r>
            <w:r w:rsidR="00383D24" w:rsidRPr="00B41E8C">
              <w:rPr>
                <w:rFonts w:ascii="Sylfaen" w:hAnsi="Sylfaen"/>
                <w:bCs/>
                <w:sz w:val="20"/>
                <w:szCs w:val="20"/>
                <w:lang w:val="ka-GE"/>
              </w:rPr>
              <w:t>ინფორმაცია ჯანმრთელობაზე/</w:t>
            </w:r>
            <w:r w:rsidRPr="00B41E8C">
              <w:rPr>
                <w:rFonts w:ascii="Sylfaen" w:hAnsi="Sylfaen"/>
                <w:b/>
                <w:sz w:val="20"/>
                <w:szCs w:val="20"/>
              </w:rPr>
              <w:t>Health</w:t>
            </w:r>
            <w:r w:rsidRPr="00B41E8C">
              <w:rPr>
                <w:rFonts w:ascii="Sylfaen" w:hAnsi="Sylfaen"/>
                <w:b/>
                <w:spacing w:val="-7"/>
                <w:sz w:val="20"/>
                <w:szCs w:val="20"/>
              </w:rPr>
              <w:t xml:space="preserve"> </w:t>
            </w:r>
            <w:r w:rsidRPr="00B41E8C">
              <w:rPr>
                <w:rFonts w:ascii="Sylfaen" w:hAnsi="Sylfaen"/>
                <w:b/>
                <w:sz w:val="20"/>
                <w:szCs w:val="20"/>
              </w:rPr>
              <w:t>information</w:t>
            </w:r>
            <w:r w:rsidR="00383D24">
              <w:rPr>
                <w:rFonts w:ascii="Sylfaen" w:hAnsi="Sylfaen"/>
                <w:b/>
                <w:spacing w:val="-7"/>
                <w:sz w:val="20"/>
                <w:szCs w:val="20"/>
                <w:lang w:val="ka-GE"/>
              </w:rPr>
              <w:t>/</w:t>
            </w:r>
            <w:r w:rsidRPr="00B41E8C">
              <w:rPr>
                <w:rFonts w:ascii="Sylfaen" w:hAnsi="Sylfaen"/>
                <w:sz w:val="20"/>
                <w:szCs w:val="20"/>
              </w:rPr>
              <w:t>Sağlık</w:t>
            </w:r>
            <w:r w:rsidRPr="00B41E8C">
              <w:rPr>
                <w:rFonts w:ascii="Sylfaen" w:hAnsi="Sylfaen"/>
                <w:spacing w:val="-5"/>
                <w:sz w:val="20"/>
                <w:szCs w:val="20"/>
              </w:rPr>
              <w:t xml:space="preserve"> </w:t>
            </w:r>
            <w:r w:rsidRPr="00B41E8C">
              <w:rPr>
                <w:rFonts w:ascii="Sylfaen" w:hAnsi="Sylfaen"/>
                <w:spacing w:val="-2"/>
                <w:sz w:val="20"/>
                <w:szCs w:val="20"/>
              </w:rPr>
              <w:t>bilgisi</w:t>
            </w:r>
          </w:p>
        </w:tc>
        <w:tc>
          <w:tcPr>
            <w:tcW w:w="3762" w:type="dxa"/>
            <w:tcBorders>
              <w:bottom w:val="nil"/>
              <w:right w:val="single" w:sz="2" w:space="0" w:color="7E7E7E"/>
            </w:tcBorders>
          </w:tcPr>
          <w:p w14:paraId="4F379EC1" w14:textId="43889EAE" w:rsidR="003C3708" w:rsidRPr="00B41E8C" w:rsidRDefault="003C3708" w:rsidP="00A004D3">
            <w:pPr>
              <w:pStyle w:val="TableParagraph"/>
              <w:rPr>
                <w:rFonts w:ascii="Sylfaen" w:hAnsi="Sylfaen"/>
                <w:sz w:val="20"/>
                <w:szCs w:val="20"/>
                <w:lang w:val="ka-GE"/>
              </w:rPr>
            </w:pPr>
            <w:r w:rsidRPr="00B41E8C">
              <w:rPr>
                <w:rFonts w:ascii="Sylfaen" w:hAnsi="Sylfaen"/>
                <w:b/>
                <w:sz w:val="20"/>
                <w:szCs w:val="20"/>
              </w:rPr>
              <w:t>II.a.</w:t>
            </w:r>
            <w:r w:rsidRPr="00B41E8C">
              <w:rPr>
                <w:rFonts w:ascii="Sylfaen" w:hAnsi="Sylfaen"/>
                <w:b/>
                <w:spacing w:val="-7"/>
                <w:sz w:val="20"/>
                <w:szCs w:val="20"/>
              </w:rPr>
              <w:t xml:space="preserve"> </w:t>
            </w:r>
            <w:r w:rsidR="00383D24" w:rsidRPr="00B41E8C">
              <w:rPr>
                <w:rFonts w:ascii="Sylfaen" w:hAnsi="Sylfaen"/>
                <w:b/>
                <w:sz w:val="20"/>
                <w:szCs w:val="20"/>
                <w:lang w:val="ka-GE"/>
              </w:rPr>
              <w:t>სერტიფიკატის ნომე</w:t>
            </w:r>
            <w:r w:rsidR="00383D24">
              <w:rPr>
                <w:rFonts w:ascii="Sylfaen" w:hAnsi="Sylfaen"/>
                <w:b/>
                <w:sz w:val="20"/>
                <w:szCs w:val="20"/>
                <w:lang w:val="ka-GE"/>
              </w:rPr>
              <w:t>რი/</w:t>
            </w:r>
            <w:r w:rsidRPr="00B41E8C">
              <w:rPr>
                <w:rFonts w:ascii="Sylfaen" w:hAnsi="Sylfaen"/>
                <w:b/>
                <w:sz w:val="20"/>
                <w:szCs w:val="20"/>
              </w:rPr>
              <w:t>Certificate</w:t>
            </w:r>
            <w:r w:rsidRPr="00B41E8C">
              <w:rPr>
                <w:rFonts w:ascii="Sylfaen" w:hAnsi="Sylfaen"/>
                <w:b/>
                <w:spacing w:val="-7"/>
                <w:sz w:val="20"/>
                <w:szCs w:val="20"/>
              </w:rPr>
              <w:t xml:space="preserve"> </w:t>
            </w:r>
            <w:r w:rsidRPr="00B41E8C">
              <w:rPr>
                <w:rFonts w:ascii="Sylfaen" w:hAnsi="Sylfaen"/>
                <w:b/>
                <w:sz w:val="20"/>
                <w:szCs w:val="20"/>
              </w:rPr>
              <w:t>reference</w:t>
            </w:r>
            <w:r w:rsidRPr="00B41E8C">
              <w:rPr>
                <w:rFonts w:ascii="Sylfaen" w:hAnsi="Sylfaen"/>
                <w:b/>
                <w:spacing w:val="-4"/>
                <w:sz w:val="20"/>
                <w:szCs w:val="20"/>
              </w:rPr>
              <w:t xml:space="preserve"> </w:t>
            </w:r>
            <w:r w:rsidRPr="00B41E8C">
              <w:rPr>
                <w:rFonts w:ascii="Sylfaen" w:hAnsi="Sylfaen"/>
                <w:b/>
                <w:sz w:val="20"/>
                <w:szCs w:val="20"/>
              </w:rPr>
              <w:t>no</w:t>
            </w:r>
            <w:r w:rsidRPr="00B41E8C">
              <w:rPr>
                <w:rFonts w:ascii="Sylfaen" w:hAnsi="Sylfaen"/>
                <w:b/>
                <w:sz w:val="20"/>
                <w:szCs w:val="20"/>
                <w:lang w:val="ka-GE"/>
              </w:rPr>
              <w:t>/</w:t>
            </w:r>
            <w:r w:rsidRPr="00B41E8C">
              <w:rPr>
                <w:rFonts w:ascii="Sylfaen" w:hAnsi="Sylfaen"/>
                <w:sz w:val="20"/>
                <w:szCs w:val="20"/>
              </w:rPr>
              <w:t>Sertifika</w:t>
            </w:r>
            <w:r w:rsidRPr="00B41E8C">
              <w:rPr>
                <w:rFonts w:ascii="Sylfaen" w:hAnsi="Sylfaen"/>
                <w:spacing w:val="-5"/>
                <w:sz w:val="20"/>
                <w:szCs w:val="20"/>
              </w:rPr>
              <w:t xml:space="preserve"> </w:t>
            </w:r>
            <w:r w:rsidRPr="00B41E8C">
              <w:rPr>
                <w:rFonts w:ascii="Sylfaen" w:hAnsi="Sylfaen"/>
                <w:sz w:val="20"/>
                <w:szCs w:val="20"/>
              </w:rPr>
              <w:t>referans</w:t>
            </w:r>
            <w:r w:rsidRPr="00B41E8C">
              <w:rPr>
                <w:rFonts w:ascii="Sylfaen" w:hAnsi="Sylfaen"/>
                <w:spacing w:val="-6"/>
                <w:sz w:val="20"/>
                <w:szCs w:val="20"/>
              </w:rPr>
              <w:t xml:space="preserve"> </w:t>
            </w:r>
            <w:r w:rsidRPr="00B41E8C">
              <w:rPr>
                <w:rFonts w:ascii="Sylfaen" w:hAnsi="Sylfaen"/>
                <w:spacing w:val="-5"/>
                <w:sz w:val="20"/>
                <w:szCs w:val="20"/>
              </w:rPr>
              <w:t>no</w:t>
            </w:r>
            <w:r w:rsidRPr="00B41E8C">
              <w:rPr>
                <w:rFonts w:ascii="Sylfaen" w:hAnsi="Sylfaen"/>
                <w:spacing w:val="-5"/>
                <w:sz w:val="20"/>
                <w:szCs w:val="20"/>
                <w:lang w:val="ka-GE"/>
              </w:rPr>
              <w:t xml:space="preserve">: </w:t>
            </w:r>
          </w:p>
        </w:tc>
        <w:tc>
          <w:tcPr>
            <w:tcW w:w="438" w:type="dxa"/>
            <w:tcBorders>
              <w:left w:val="single" w:sz="2" w:space="0" w:color="7E7E7E"/>
              <w:bottom w:val="nil"/>
              <w:right w:val="single" w:sz="2" w:space="0" w:color="7E7E7E"/>
            </w:tcBorders>
          </w:tcPr>
          <w:p w14:paraId="23D234F2" w14:textId="77777777" w:rsidR="003C3708" w:rsidRPr="00B41E8C" w:rsidRDefault="003C3708" w:rsidP="00A004D3">
            <w:pPr>
              <w:pStyle w:val="TableParagraph"/>
              <w:rPr>
                <w:rFonts w:ascii="Sylfaen" w:hAnsi="Sylfaen"/>
                <w:sz w:val="20"/>
                <w:szCs w:val="20"/>
              </w:rPr>
            </w:pPr>
          </w:p>
          <w:p w14:paraId="5245F1CB" w14:textId="77777777" w:rsidR="003C3708" w:rsidRPr="00B41E8C" w:rsidRDefault="003C3708" w:rsidP="00A004D3">
            <w:pPr>
              <w:pStyle w:val="TableParagraph"/>
              <w:rPr>
                <w:rFonts w:ascii="Sylfaen" w:hAnsi="Sylfaen"/>
                <w:sz w:val="20"/>
                <w:szCs w:val="20"/>
              </w:rPr>
            </w:pPr>
            <w:r w:rsidRPr="00B41E8C">
              <w:rPr>
                <w:rFonts w:ascii="Sylfaen" w:hAnsi="Sylfaen"/>
                <w:noProof/>
                <w:sz w:val="20"/>
                <w:szCs w:val="20"/>
              </w:rPr>
              <mc:AlternateContent>
                <mc:Choice Requires="wpg">
                  <w:drawing>
                    <wp:inline distT="0" distB="0" distL="0" distR="0" wp14:anchorId="661A6A7B" wp14:editId="1E73CCB3">
                      <wp:extent cx="7620" cy="3175"/>
                      <wp:effectExtent l="0" t="0" r="0" b="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 cy="3175"/>
                                <a:chOff x="0" y="0"/>
                                <a:chExt cx="7620" cy="3175"/>
                              </a:xfrm>
                            </wpg:grpSpPr>
                            <wps:wsp>
                              <wps:cNvPr id="77" name="Graphic 77"/>
                              <wps:cNvSpPr/>
                              <wps:spPr>
                                <a:xfrm>
                                  <a:off x="0" y="0"/>
                                  <a:ext cx="7620" cy="3175"/>
                                </a:xfrm>
                                <a:custGeom>
                                  <a:avLst/>
                                  <a:gdLst/>
                                  <a:ahLst/>
                                  <a:cxnLst/>
                                  <a:rect l="l" t="t" r="r" b="b"/>
                                  <a:pathLst>
                                    <a:path w="7620" h="3175">
                                      <a:moveTo>
                                        <a:pt x="7619" y="0"/>
                                      </a:moveTo>
                                      <a:lnTo>
                                        <a:pt x="0" y="0"/>
                                      </a:lnTo>
                                      <a:lnTo>
                                        <a:pt x="0" y="3048"/>
                                      </a:lnTo>
                                      <a:lnTo>
                                        <a:pt x="7619" y="3048"/>
                                      </a:lnTo>
                                      <a:lnTo>
                                        <a:pt x="7619"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w:pict>
                    <v:group w14:anchorId="1CEA79C5" id="Group 76" o:spid="_x0000_s1026" style="width:.6pt;height:.25pt;mso-position-horizontal-relative:char;mso-position-vertical-relative:line" coordsize="762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">
                      <v:shape id="Graphic 77" o:spid="_x0000_s1027" style="position:absolute;width:7620;height:3175;visibility:visible;mso-wrap-style:square;v-text-anchor:top" coordsize="76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" path="m7619,l,,,3048r7619,l7619,xe" fillcolor="#7e7e7e" stroked="f">
                        <v:path arrowok="t"/>
                      </v:shape>
                      <w10:anchorlock/>
                    </v:group>
                  </w:pict>
                </mc:Fallback>
              </mc:AlternateContent>
            </w:r>
            <w:r w:rsidRPr="00B41E8C">
              <w:rPr>
                <w:rFonts w:ascii="Sylfaen" w:hAnsi="Sylfaen"/>
                <w:sz w:val="20"/>
                <w:szCs w:val="20"/>
              </w:rPr>
              <w:tab/>
            </w:r>
            <w:r w:rsidRPr="00B41E8C">
              <w:rPr>
                <w:rFonts w:ascii="Sylfaen" w:hAnsi="Sylfaen"/>
                <w:noProof/>
                <w:sz w:val="20"/>
                <w:szCs w:val="20"/>
              </w:rPr>
              <w:lastRenderedPageBreak/>
              <mc:AlternateContent>
                <mc:Choice Requires="wpg">
                  <w:drawing>
                    <wp:inline distT="0" distB="0" distL="0" distR="0" wp14:anchorId="5B80A49A" wp14:editId="71377CE9">
                      <wp:extent cx="7620" cy="3175"/>
                      <wp:effectExtent l="0" t="0" r="0" b="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 cy="3175"/>
                                <a:chOff x="0" y="0"/>
                                <a:chExt cx="7620" cy="3175"/>
                              </a:xfrm>
                            </wpg:grpSpPr>
                            <wps:wsp>
                              <wps:cNvPr id="79" name="Graphic 79"/>
                              <wps:cNvSpPr/>
                              <wps:spPr>
                                <a:xfrm>
                                  <a:off x="0" y="0"/>
                                  <a:ext cx="7620" cy="3175"/>
                                </a:xfrm>
                                <a:custGeom>
                                  <a:avLst/>
                                  <a:gdLst/>
                                  <a:ahLst/>
                                  <a:cxnLst/>
                                  <a:rect l="l" t="t" r="r" b="b"/>
                                  <a:pathLst>
                                    <a:path w="7620" h="3175">
                                      <a:moveTo>
                                        <a:pt x="7620" y="0"/>
                                      </a:moveTo>
                                      <a:lnTo>
                                        <a:pt x="0" y="0"/>
                                      </a:lnTo>
                                      <a:lnTo>
                                        <a:pt x="0" y="3048"/>
                                      </a:lnTo>
                                      <a:lnTo>
                                        <a:pt x="7620" y="3048"/>
                                      </a:lnTo>
                                      <a:lnTo>
                                        <a:pt x="7620"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w:pict>
                    <v:group w14:anchorId="67231A94" id="Group 78" o:spid="_x0000_s1026" style="width:.6pt;height:.25pt;mso-position-horizontal-relative:char;mso-position-vertical-relative:line" coordsize="762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">
                      <v:shape id="Graphic 79" o:spid="_x0000_s1027" style="position:absolute;width:7620;height:3175;visibility:visible;mso-wrap-style:square;v-text-anchor:top" coordsize="76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" path="m7620,l,,,3048r7620,l7620,xe" fillcolor="#7e7e7e" stroked="f">
                        <v:path arrowok="t"/>
                      </v:shape>
                      <w10:anchorlock/>
                    </v:group>
                  </w:pict>
                </mc:Fallback>
              </mc:AlternateContent>
            </w:r>
          </w:p>
        </w:tc>
        <w:tc>
          <w:tcPr>
            <w:tcW w:w="2894" w:type="dxa"/>
            <w:tcBorders>
              <w:left w:val="single" w:sz="2" w:space="0" w:color="7E7E7E"/>
              <w:bottom w:val="nil"/>
            </w:tcBorders>
          </w:tcPr>
          <w:p w14:paraId="6059D654" w14:textId="77777777" w:rsidR="003C3708" w:rsidRPr="00B41E8C" w:rsidRDefault="003C3708" w:rsidP="00A004D3">
            <w:pPr>
              <w:pStyle w:val="TableParagraph"/>
              <w:rPr>
                <w:rFonts w:ascii="Sylfaen" w:hAnsi="Sylfaen"/>
                <w:sz w:val="20"/>
                <w:szCs w:val="20"/>
              </w:rPr>
            </w:pPr>
          </w:p>
        </w:tc>
      </w:tr>
      <w:tr w:rsidR="003C3708" w:rsidRPr="00B41E8C" w14:paraId="6690857A" w14:textId="77777777" w:rsidTr="00A004D3">
        <w:trPr>
          <w:trHeight w:val="212"/>
        </w:trPr>
        <w:tc>
          <w:tcPr>
            <w:tcW w:w="3688" w:type="dxa"/>
            <w:gridSpan w:val="2"/>
            <w:vMerge/>
            <w:tcBorders>
              <w:top w:val="nil"/>
            </w:tcBorders>
          </w:tcPr>
          <w:p w14:paraId="627E512E" w14:textId="77777777" w:rsidR="003C3708" w:rsidRPr="00B41E8C" w:rsidRDefault="003C3708" w:rsidP="00A004D3">
            <w:pPr>
              <w:rPr>
                <w:rFonts w:ascii="Sylfaen" w:hAnsi="Sylfaen"/>
                <w:sz w:val="20"/>
                <w:szCs w:val="20"/>
              </w:rPr>
            </w:pPr>
          </w:p>
        </w:tc>
        <w:tc>
          <w:tcPr>
            <w:tcW w:w="7094" w:type="dxa"/>
            <w:gridSpan w:val="3"/>
            <w:tcBorders>
              <w:top w:val="nil"/>
            </w:tcBorders>
          </w:tcPr>
          <w:p w14:paraId="22FD32BF" w14:textId="77777777" w:rsidR="003C3708" w:rsidRPr="00B41E8C" w:rsidRDefault="003C3708" w:rsidP="00A004D3">
            <w:pPr>
              <w:pStyle w:val="TableParagraph"/>
              <w:rPr>
                <w:rFonts w:ascii="Sylfaen" w:hAnsi="Sylfaen"/>
                <w:sz w:val="20"/>
                <w:szCs w:val="20"/>
              </w:rPr>
            </w:pPr>
          </w:p>
        </w:tc>
      </w:tr>
      <w:tr w:rsidR="003C3708" w:rsidRPr="00B41E8C" w14:paraId="79FB5B3B" w14:textId="77777777" w:rsidTr="00A004D3">
        <w:trPr>
          <w:trHeight w:val="645"/>
        </w:trPr>
        <w:tc>
          <w:tcPr>
            <w:tcW w:w="425" w:type="dxa"/>
          </w:tcPr>
          <w:p w14:paraId="515D8D15" w14:textId="77777777" w:rsidR="003C3708" w:rsidRPr="00B41E8C" w:rsidRDefault="003C3708" w:rsidP="00A004D3">
            <w:pPr>
              <w:pStyle w:val="TableParagraph"/>
              <w:rPr>
                <w:rFonts w:ascii="Sylfaen" w:hAnsi="Sylfaen"/>
                <w:b/>
                <w:sz w:val="20"/>
                <w:szCs w:val="20"/>
              </w:rPr>
            </w:pPr>
            <w:r w:rsidRPr="00B41E8C">
              <w:rPr>
                <w:rFonts w:ascii="Sylfaen" w:hAnsi="Sylfaen"/>
                <w:b/>
                <w:spacing w:val="-4"/>
                <w:sz w:val="20"/>
                <w:szCs w:val="20"/>
              </w:rPr>
              <w:t>II.4</w:t>
            </w:r>
          </w:p>
        </w:tc>
        <w:tc>
          <w:tcPr>
            <w:tcW w:w="10357" w:type="dxa"/>
            <w:gridSpan w:val="4"/>
          </w:tcPr>
          <w:p w14:paraId="0CFA50D3" w14:textId="6CFA860D" w:rsidR="003C3708" w:rsidRPr="00B41E8C" w:rsidRDefault="00383D24" w:rsidP="00A004D3">
            <w:pPr>
              <w:rPr>
                <w:rFonts w:ascii="Sylfaen" w:hAnsi="Sylfaen"/>
                <w:sz w:val="20"/>
                <w:szCs w:val="20"/>
              </w:rPr>
            </w:pPr>
            <w:r w:rsidRPr="00383D24">
              <w:rPr>
                <w:rFonts w:ascii="Sylfaen" w:hAnsi="Sylfaen"/>
                <w:sz w:val="20"/>
                <w:szCs w:val="20"/>
                <w:lang w:val="ka-GE"/>
              </w:rPr>
              <w:t>შეფუთვა განკუთვნილია,</w:t>
            </w:r>
            <w:r w:rsidRPr="00383D24">
              <w:rPr>
                <w:rFonts w:ascii="Sylfaen" w:hAnsi="Sylfaen"/>
                <w:sz w:val="20"/>
                <w:szCs w:val="20"/>
              </w:rPr>
              <w:t xml:space="preserve"> დამზადებულია და შენარჩუნებულია ისეთ მდგომარეობაში, რომ თურქეთში ტრანსპორტირებისას I ნაწილში აღწერილი პროდუქტის ჯანმრთელობის სტატუს</w:t>
            </w:r>
            <w:r w:rsidRPr="00383D24">
              <w:rPr>
                <w:rFonts w:ascii="Sylfaen" w:hAnsi="Sylfaen"/>
                <w:sz w:val="20"/>
                <w:szCs w:val="20"/>
                <w:lang w:val="ka-GE"/>
              </w:rPr>
              <w:t>ს</w:t>
            </w:r>
            <w:r w:rsidRPr="00383D24">
              <w:rPr>
                <w:rFonts w:ascii="Sylfaen" w:hAnsi="Sylfaen"/>
                <w:sz w:val="20"/>
                <w:szCs w:val="20"/>
              </w:rPr>
              <w:t xml:space="preserve"> </w:t>
            </w:r>
            <w:r w:rsidRPr="00383D24">
              <w:rPr>
                <w:rFonts w:ascii="Sylfaen" w:hAnsi="Sylfaen"/>
                <w:sz w:val="20"/>
                <w:szCs w:val="20"/>
                <w:lang w:val="ka-GE"/>
              </w:rPr>
              <w:t>საფრთხე არ შეექმნას/</w:t>
            </w:r>
            <w:r w:rsidR="003C3708" w:rsidRPr="00B41E8C">
              <w:rPr>
                <w:rFonts w:ascii="Sylfaen" w:hAnsi="Sylfaen" w:cs="Times New Roman"/>
                <w:b/>
                <w:sz w:val="20"/>
                <w:szCs w:val="20"/>
              </w:rPr>
              <w:t>Packaging was designed, constructed and maintained in such condition that the health status of the product described in Part I will not be jeopardized during transport to Türkiye</w:t>
            </w:r>
            <w:r w:rsidR="003C3708" w:rsidRPr="00B41E8C">
              <w:rPr>
                <w:rFonts w:ascii="Sylfaen" w:hAnsi="Sylfaen"/>
                <w:b/>
                <w:sz w:val="20"/>
                <w:szCs w:val="20"/>
              </w:rPr>
              <w:t>/</w:t>
            </w:r>
            <w:r w:rsidR="003C3708" w:rsidRPr="00B41E8C">
              <w:rPr>
                <w:rFonts w:ascii="Sylfaen" w:hAnsi="Sylfaen"/>
                <w:sz w:val="20"/>
                <w:szCs w:val="20"/>
              </w:rPr>
              <w:t>Ambalaj, Bölüm I'de açıklanan ürünün sağlık durumu Türkiye'ye nakliyesi sırasında tehlikeye girmeyecek şekilde tasarlanmış, üretilmiş ve muhafaza edilmiştir.</w:t>
            </w:r>
          </w:p>
        </w:tc>
      </w:tr>
      <w:tr w:rsidR="003C3708" w:rsidRPr="00B41E8C" w14:paraId="4A98E1C7" w14:textId="77777777" w:rsidTr="00A004D3">
        <w:trPr>
          <w:trHeight w:val="863"/>
        </w:trPr>
        <w:tc>
          <w:tcPr>
            <w:tcW w:w="425" w:type="dxa"/>
          </w:tcPr>
          <w:p w14:paraId="3AE7E98F" w14:textId="77777777" w:rsidR="003C3708" w:rsidRPr="00B41E8C" w:rsidRDefault="003C3708" w:rsidP="00A004D3">
            <w:pPr>
              <w:pStyle w:val="TableParagraph"/>
              <w:rPr>
                <w:rFonts w:ascii="Sylfaen" w:hAnsi="Sylfaen"/>
                <w:sz w:val="20"/>
                <w:szCs w:val="20"/>
              </w:rPr>
            </w:pPr>
          </w:p>
          <w:p w14:paraId="6DF7E7FE" w14:textId="77777777" w:rsidR="003C3708" w:rsidRPr="00B41E8C" w:rsidRDefault="003C3708" w:rsidP="00A004D3">
            <w:pPr>
              <w:pStyle w:val="TableParagraph"/>
              <w:rPr>
                <w:rFonts w:ascii="Sylfaen" w:hAnsi="Sylfaen"/>
                <w:b/>
                <w:sz w:val="20"/>
                <w:szCs w:val="20"/>
              </w:rPr>
            </w:pPr>
            <w:r w:rsidRPr="00B41E8C">
              <w:rPr>
                <w:rFonts w:ascii="Sylfaen" w:hAnsi="Sylfaen"/>
                <w:b/>
                <w:spacing w:val="-4"/>
                <w:sz w:val="20"/>
                <w:szCs w:val="20"/>
              </w:rPr>
              <w:t>II.5</w:t>
            </w:r>
          </w:p>
          <w:p w14:paraId="5A8BDB55" w14:textId="77777777" w:rsidR="003C3708" w:rsidRPr="00383D24" w:rsidRDefault="003C3708" w:rsidP="00A004D3">
            <w:pPr>
              <w:pStyle w:val="TableParagraph"/>
              <w:rPr>
                <w:rFonts w:ascii="Sylfaen" w:hAnsi="Sylfaen"/>
                <w:b/>
                <w:sz w:val="20"/>
                <w:szCs w:val="20"/>
                <w:vertAlign w:val="superscript"/>
              </w:rPr>
            </w:pPr>
            <w:r w:rsidRPr="00383D24">
              <w:rPr>
                <w:rFonts w:ascii="Sylfaen" w:hAnsi="Sylfaen"/>
                <w:b/>
                <w:spacing w:val="-5"/>
                <w:sz w:val="20"/>
                <w:szCs w:val="20"/>
                <w:vertAlign w:val="superscript"/>
              </w:rPr>
              <w:t>(1)</w:t>
            </w:r>
          </w:p>
        </w:tc>
        <w:tc>
          <w:tcPr>
            <w:tcW w:w="10357" w:type="dxa"/>
            <w:gridSpan w:val="4"/>
          </w:tcPr>
          <w:p w14:paraId="426A209F" w14:textId="7A949CEB" w:rsidR="003C3708" w:rsidRPr="00B41E8C" w:rsidRDefault="00383D24" w:rsidP="00A004D3">
            <w:pPr>
              <w:rPr>
                <w:rFonts w:ascii="Sylfaen" w:hAnsi="Sylfaen"/>
                <w:b/>
                <w:spacing w:val="-2"/>
                <w:sz w:val="20"/>
                <w:szCs w:val="20"/>
              </w:rPr>
            </w:pPr>
            <w:r w:rsidRPr="00383D24">
              <w:rPr>
                <w:rFonts w:ascii="Sylfaen" w:hAnsi="Sylfaen"/>
                <w:sz w:val="20"/>
                <w:szCs w:val="20"/>
              </w:rPr>
              <w:t>I ნაწილში აღწერილი პროდუქტები დამუშავებულია ან გადამუშავებულია შემდეგი წესით:</w:t>
            </w:r>
            <w:r>
              <w:rPr>
                <w:rFonts w:ascii="Sylfaen" w:hAnsi="Sylfaen"/>
                <w:b/>
                <w:bCs/>
                <w:sz w:val="20"/>
                <w:szCs w:val="20"/>
                <w:lang w:val="ka-GE"/>
              </w:rPr>
              <w:t>/</w:t>
            </w:r>
            <w:r w:rsidR="003C3708" w:rsidRPr="00B41E8C">
              <w:rPr>
                <w:rFonts w:ascii="Sylfaen" w:hAnsi="Sylfaen" w:cs="Times New Roman"/>
                <w:b/>
                <w:sz w:val="20"/>
                <w:szCs w:val="20"/>
              </w:rPr>
              <w:t>The</w:t>
            </w:r>
            <w:r w:rsidR="003C3708" w:rsidRPr="00B41E8C">
              <w:rPr>
                <w:rFonts w:ascii="Sylfaen" w:hAnsi="Sylfaen" w:cs="Times New Roman"/>
                <w:b/>
                <w:spacing w:val="-8"/>
                <w:sz w:val="20"/>
                <w:szCs w:val="20"/>
              </w:rPr>
              <w:t xml:space="preserve"> </w:t>
            </w:r>
            <w:r w:rsidR="003C3708" w:rsidRPr="00B41E8C">
              <w:rPr>
                <w:rFonts w:ascii="Sylfaen" w:hAnsi="Sylfaen" w:cs="Times New Roman"/>
                <w:b/>
                <w:sz w:val="20"/>
                <w:szCs w:val="20"/>
              </w:rPr>
              <w:t>products</w:t>
            </w:r>
            <w:r w:rsidR="003C3708" w:rsidRPr="00B41E8C">
              <w:rPr>
                <w:rFonts w:ascii="Sylfaen" w:hAnsi="Sylfaen" w:cs="Times New Roman"/>
                <w:b/>
                <w:spacing w:val="-6"/>
                <w:sz w:val="20"/>
                <w:szCs w:val="20"/>
              </w:rPr>
              <w:t xml:space="preserve"> </w:t>
            </w:r>
            <w:r w:rsidR="003C3708" w:rsidRPr="00B41E8C">
              <w:rPr>
                <w:rFonts w:ascii="Sylfaen" w:hAnsi="Sylfaen" w:cs="Times New Roman"/>
                <w:b/>
                <w:sz w:val="20"/>
                <w:szCs w:val="20"/>
              </w:rPr>
              <w:t>described</w:t>
            </w:r>
            <w:r w:rsidR="003C3708" w:rsidRPr="00B41E8C">
              <w:rPr>
                <w:rFonts w:ascii="Sylfaen" w:hAnsi="Sylfaen" w:cs="Times New Roman"/>
                <w:b/>
                <w:spacing w:val="-6"/>
                <w:sz w:val="20"/>
                <w:szCs w:val="20"/>
              </w:rPr>
              <w:t xml:space="preserve"> </w:t>
            </w:r>
            <w:r w:rsidR="003C3708" w:rsidRPr="00B41E8C">
              <w:rPr>
                <w:rFonts w:ascii="Sylfaen" w:hAnsi="Sylfaen" w:cs="Times New Roman"/>
                <w:b/>
                <w:sz w:val="20"/>
                <w:szCs w:val="20"/>
              </w:rPr>
              <w:t>in</w:t>
            </w:r>
            <w:r w:rsidR="003C3708" w:rsidRPr="00B41E8C">
              <w:rPr>
                <w:rFonts w:ascii="Sylfaen" w:hAnsi="Sylfaen" w:cs="Times New Roman"/>
                <w:b/>
                <w:spacing w:val="-7"/>
                <w:sz w:val="20"/>
                <w:szCs w:val="20"/>
              </w:rPr>
              <w:t xml:space="preserve"> </w:t>
            </w:r>
            <w:r w:rsidR="003C3708" w:rsidRPr="00B41E8C">
              <w:rPr>
                <w:rFonts w:ascii="Sylfaen" w:hAnsi="Sylfaen" w:cs="Times New Roman"/>
                <w:b/>
                <w:sz w:val="20"/>
                <w:szCs w:val="20"/>
              </w:rPr>
              <w:t>Part</w:t>
            </w:r>
            <w:r w:rsidR="003C3708" w:rsidRPr="00B41E8C">
              <w:rPr>
                <w:rFonts w:ascii="Sylfaen" w:hAnsi="Sylfaen" w:cs="Times New Roman"/>
                <w:b/>
                <w:spacing w:val="-2"/>
                <w:sz w:val="20"/>
                <w:szCs w:val="20"/>
              </w:rPr>
              <w:t xml:space="preserve"> </w:t>
            </w:r>
            <w:r w:rsidR="003C3708" w:rsidRPr="00B41E8C">
              <w:rPr>
                <w:rFonts w:ascii="Sylfaen" w:hAnsi="Sylfaen" w:cs="Times New Roman"/>
                <w:b/>
                <w:sz w:val="20"/>
                <w:szCs w:val="20"/>
              </w:rPr>
              <w:t>I</w:t>
            </w:r>
            <w:r w:rsidR="003C3708" w:rsidRPr="00B41E8C">
              <w:rPr>
                <w:rFonts w:ascii="Sylfaen" w:hAnsi="Sylfaen" w:cs="Times New Roman"/>
                <w:b/>
                <w:spacing w:val="-6"/>
                <w:sz w:val="20"/>
                <w:szCs w:val="20"/>
              </w:rPr>
              <w:t xml:space="preserve"> </w:t>
            </w:r>
            <w:r w:rsidR="003C3708" w:rsidRPr="00B41E8C">
              <w:rPr>
                <w:rFonts w:ascii="Sylfaen" w:hAnsi="Sylfaen" w:cs="Times New Roman"/>
                <w:b/>
                <w:sz w:val="20"/>
                <w:szCs w:val="20"/>
              </w:rPr>
              <w:t>has</w:t>
            </w:r>
            <w:r w:rsidR="003C3708" w:rsidRPr="00B41E8C">
              <w:rPr>
                <w:rFonts w:ascii="Sylfaen" w:hAnsi="Sylfaen" w:cs="Times New Roman"/>
                <w:b/>
                <w:spacing w:val="-3"/>
                <w:sz w:val="20"/>
                <w:szCs w:val="20"/>
              </w:rPr>
              <w:t xml:space="preserve"> </w:t>
            </w:r>
            <w:r w:rsidR="003C3708" w:rsidRPr="00B41E8C">
              <w:rPr>
                <w:rFonts w:ascii="Sylfaen" w:hAnsi="Sylfaen" w:cs="Times New Roman"/>
                <w:b/>
                <w:sz w:val="20"/>
                <w:szCs w:val="20"/>
              </w:rPr>
              <w:t>been</w:t>
            </w:r>
            <w:r w:rsidR="003C3708" w:rsidRPr="00B41E8C">
              <w:rPr>
                <w:rFonts w:ascii="Sylfaen" w:hAnsi="Sylfaen" w:cs="Times New Roman"/>
                <w:b/>
                <w:spacing w:val="-7"/>
                <w:sz w:val="20"/>
                <w:szCs w:val="20"/>
              </w:rPr>
              <w:t xml:space="preserve"> </w:t>
            </w:r>
            <w:r w:rsidR="003C3708" w:rsidRPr="00B41E8C">
              <w:rPr>
                <w:rFonts w:ascii="Sylfaen" w:hAnsi="Sylfaen" w:cs="Times New Roman"/>
                <w:b/>
                <w:sz w:val="20"/>
                <w:szCs w:val="20"/>
              </w:rPr>
              <w:t>treated</w:t>
            </w:r>
            <w:r w:rsidR="003C3708" w:rsidRPr="00B41E8C">
              <w:rPr>
                <w:rFonts w:ascii="Sylfaen" w:hAnsi="Sylfaen" w:cs="Times New Roman"/>
                <w:b/>
                <w:spacing w:val="-5"/>
                <w:sz w:val="20"/>
                <w:szCs w:val="20"/>
              </w:rPr>
              <w:t xml:space="preserve"> </w:t>
            </w:r>
            <w:r w:rsidR="003C3708" w:rsidRPr="00B41E8C">
              <w:rPr>
                <w:rFonts w:ascii="Sylfaen" w:hAnsi="Sylfaen" w:cs="Times New Roman"/>
                <w:b/>
                <w:sz w:val="20"/>
                <w:szCs w:val="20"/>
              </w:rPr>
              <w:t>or</w:t>
            </w:r>
            <w:r w:rsidR="003C3708" w:rsidRPr="00B41E8C">
              <w:rPr>
                <w:rFonts w:ascii="Sylfaen" w:hAnsi="Sylfaen" w:cs="Times New Roman"/>
                <w:b/>
                <w:spacing w:val="-5"/>
                <w:sz w:val="20"/>
                <w:szCs w:val="20"/>
              </w:rPr>
              <w:t xml:space="preserve"> </w:t>
            </w:r>
            <w:r w:rsidR="003C3708" w:rsidRPr="00B41E8C">
              <w:rPr>
                <w:rFonts w:ascii="Sylfaen" w:hAnsi="Sylfaen" w:cs="Times New Roman"/>
                <w:b/>
                <w:sz w:val="20"/>
                <w:szCs w:val="20"/>
              </w:rPr>
              <w:t>processed</w:t>
            </w:r>
            <w:r w:rsidR="003C3708" w:rsidRPr="00B41E8C">
              <w:rPr>
                <w:rFonts w:ascii="Sylfaen" w:hAnsi="Sylfaen" w:cs="Times New Roman"/>
                <w:b/>
                <w:spacing w:val="-5"/>
                <w:sz w:val="20"/>
                <w:szCs w:val="20"/>
              </w:rPr>
              <w:t xml:space="preserve"> </w:t>
            </w:r>
            <w:r w:rsidR="003C3708" w:rsidRPr="00B41E8C">
              <w:rPr>
                <w:rFonts w:ascii="Sylfaen" w:hAnsi="Sylfaen" w:cs="Times New Roman"/>
                <w:b/>
                <w:sz w:val="20"/>
                <w:szCs w:val="20"/>
              </w:rPr>
              <w:t>as</w:t>
            </w:r>
            <w:r w:rsidR="003C3708" w:rsidRPr="00B41E8C">
              <w:rPr>
                <w:rFonts w:ascii="Sylfaen" w:hAnsi="Sylfaen" w:cs="Times New Roman"/>
                <w:b/>
                <w:spacing w:val="-5"/>
                <w:sz w:val="20"/>
                <w:szCs w:val="20"/>
              </w:rPr>
              <w:t xml:space="preserve"> </w:t>
            </w:r>
            <w:r w:rsidR="003C3708" w:rsidRPr="00B41E8C">
              <w:rPr>
                <w:rFonts w:ascii="Sylfaen" w:hAnsi="Sylfaen" w:cs="Times New Roman"/>
                <w:b/>
                <w:sz w:val="20"/>
                <w:szCs w:val="20"/>
              </w:rPr>
              <w:t>follows/</w:t>
            </w:r>
            <w:r w:rsidR="003C3708" w:rsidRPr="00B41E8C">
              <w:rPr>
                <w:rFonts w:ascii="Sylfaen" w:hAnsi="Sylfaen"/>
                <w:sz w:val="20"/>
                <w:szCs w:val="20"/>
              </w:rPr>
              <w:t>Bölüm</w:t>
            </w:r>
            <w:r w:rsidR="003C3708" w:rsidRPr="00B41E8C">
              <w:rPr>
                <w:rFonts w:ascii="Sylfaen" w:hAnsi="Sylfaen"/>
                <w:spacing w:val="-8"/>
                <w:sz w:val="20"/>
                <w:szCs w:val="20"/>
              </w:rPr>
              <w:t xml:space="preserve"> </w:t>
            </w:r>
            <w:r w:rsidR="003C3708" w:rsidRPr="00B41E8C">
              <w:rPr>
                <w:rFonts w:ascii="Sylfaen" w:hAnsi="Sylfaen"/>
                <w:sz w:val="20"/>
                <w:szCs w:val="20"/>
              </w:rPr>
              <w:t>I'de</w:t>
            </w:r>
            <w:r w:rsidR="003C3708" w:rsidRPr="00B41E8C">
              <w:rPr>
                <w:rFonts w:ascii="Sylfaen" w:hAnsi="Sylfaen"/>
                <w:spacing w:val="-3"/>
                <w:sz w:val="20"/>
                <w:szCs w:val="20"/>
              </w:rPr>
              <w:t xml:space="preserve"> </w:t>
            </w:r>
            <w:r w:rsidR="003C3708" w:rsidRPr="00B41E8C">
              <w:rPr>
                <w:rFonts w:ascii="Sylfaen" w:hAnsi="Sylfaen"/>
                <w:sz w:val="20"/>
                <w:szCs w:val="20"/>
              </w:rPr>
              <w:t>açıklanan</w:t>
            </w:r>
            <w:r w:rsidR="003C3708" w:rsidRPr="00B41E8C">
              <w:rPr>
                <w:rFonts w:ascii="Sylfaen" w:hAnsi="Sylfaen"/>
                <w:spacing w:val="-2"/>
                <w:sz w:val="20"/>
                <w:szCs w:val="20"/>
              </w:rPr>
              <w:t xml:space="preserve"> </w:t>
            </w:r>
            <w:r w:rsidR="003C3708" w:rsidRPr="00B41E8C">
              <w:rPr>
                <w:rFonts w:ascii="Sylfaen" w:hAnsi="Sylfaen"/>
                <w:sz w:val="20"/>
                <w:szCs w:val="20"/>
              </w:rPr>
              <w:t>ürünler</w:t>
            </w:r>
            <w:r w:rsidR="003C3708" w:rsidRPr="00B41E8C">
              <w:rPr>
                <w:rFonts w:ascii="Sylfaen" w:hAnsi="Sylfaen"/>
                <w:spacing w:val="-5"/>
                <w:sz w:val="20"/>
                <w:szCs w:val="20"/>
              </w:rPr>
              <w:t xml:space="preserve"> </w:t>
            </w:r>
            <w:r w:rsidR="003C3708" w:rsidRPr="00B41E8C">
              <w:rPr>
                <w:rFonts w:ascii="Sylfaen" w:hAnsi="Sylfaen"/>
                <w:sz w:val="20"/>
                <w:szCs w:val="20"/>
              </w:rPr>
              <w:t>aşağıdaki</w:t>
            </w:r>
            <w:r w:rsidR="003C3708" w:rsidRPr="00B41E8C">
              <w:rPr>
                <w:rFonts w:ascii="Sylfaen" w:hAnsi="Sylfaen"/>
                <w:spacing w:val="-3"/>
                <w:sz w:val="20"/>
                <w:szCs w:val="20"/>
              </w:rPr>
              <w:t xml:space="preserve"> </w:t>
            </w:r>
            <w:r w:rsidR="003C3708" w:rsidRPr="00B41E8C">
              <w:rPr>
                <w:rFonts w:ascii="Sylfaen" w:hAnsi="Sylfaen"/>
                <w:sz w:val="20"/>
                <w:szCs w:val="20"/>
              </w:rPr>
              <w:t>işlemlerden</w:t>
            </w:r>
            <w:r w:rsidR="003C3708" w:rsidRPr="00B41E8C">
              <w:rPr>
                <w:rFonts w:ascii="Sylfaen" w:hAnsi="Sylfaen"/>
                <w:spacing w:val="-1"/>
                <w:sz w:val="20"/>
                <w:szCs w:val="20"/>
              </w:rPr>
              <w:t xml:space="preserve"> </w:t>
            </w:r>
            <w:r w:rsidR="003C3708" w:rsidRPr="00B41E8C">
              <w:rPr>
                <w:rFonts w:ascii="Sylfaen" w:hAnsi="Sylfaen"/>
                <w:spacing w:val="-2"/>
                <w:sz w:val="20"/>
                <w:szCs w:val="20"/>
              </w:rPr>
              <w:t>geçmiştir</w:t>
            </w:r>
            <w:r w:rsidR="003C3708" w:rsidRPr="00B41E8C">
              <w:rPr>
                <w:rFonts w:ascii="Sylfaen" w:hAnsi="Sylfaen"/>
                <w:b/>
                <w:spacing w:val="-2"/>
                <w:sz w:val="20"/>
                <w:szCs w:val="20"/>
              </w:rPr>
              <w:t>;</w:t>
            </w:r>
          </w:p>
          <w:p w14:paraId="0E3846F5" w14:textId="77777777" w:rsidR="003C3708" w:rsidRPr="00B41E8C" w:rsidRDefault="003C3708" w:rsidP="00A004D3">
            <w:pPr>
              <w:rPr>
                <w:rFonts w:ascii="Sylfaen" w:hAnsi="Sylfaen"/>
                <w:sz w:val="20"/>
                <w:szCs w:val="20"/>
              </w:rPr>
            </w:pPr>
          </w:p>
          <w:p w14:paraId="44777827" w14:textId="77777777" w:rsidR="003C3708" w:rsidRPr="00B41E8C" w:rsidRDefault="003C3708" w:rsidP="00A004D3">
            <w:pPr>
              <w:pStyle w:val="TableParagraph"/>
              <w:rPr>
                <w:rFonts w:ascii="Sylfaen" w:hAnsi="Sylfaen"/>
                <w:b/>
                <w:spacing w:val="-2"/>
                <w:sz w:val="20"/>
                <w:szCs w:val="20"/>
              </w:rPr>
            </w:pPr>
            <w:r w:rsidRPr="00B41E8C">
              <w:rPr>
                <w:rFonts w:ascii="Sylfaen" w:hAnsi="Sylfaen"/>
                <w:b/>
                <w:spacing w:val="-2"/>
                <w:sz w:val="20"/>
                <w:szCs w:val="20"/>
              </w:rPr>
              <w:t>……………………………………………………………………………………………………………….</w:t>
            </w:r>
          </w:p>
          <w:p w14:paraId="360A907E" w14:textId="77777777" w:rsidR="003C3708" w:rsidRPr="00B41E8C" w:rsidRDefault="003C3708" w:rsidP="00A004D3">
            <w:pPr>
              <w:pStyle w:val="TableParagraph"/>
              <w:rPr>
                <w:rFonts w:ascii="Sylfaen" w:hAnsi="Sylfaen"/>
                <w:b/>
                <w:spacing w:val="-2"/>
                <w:sz w:val="20"/>
                <w:szCs w:val="20"/>
              </w:rPr>
            </w:pPr>
          </w:p>
          <w:p w14:paraId="7C725E4E" w14:textId="36495339" w:rsidR="003C3708" w:rsidRPr="00B41E8C" w:rsidRDefault="003C3708" w:rsidP="00A004D3">
            <w:pPr>
              <w:pStyle w:val="TableParagraph"/>
              <w:rPr>
                <w:rFonts w:ascii="Sylfaen" w:hAnsi="Sylfaen"/>
                <w:b/>
                <w:sz w:val="20"/>
                <w:szCs w:val="20"/>
              </w:rPr>
            </w:pPr>
          </w:p>
        </w:tc>
      </w:tr>
      <w:tr w:rsidR="00383D24" w:rsidRPr="00383D24" w14:paraId="28141C72" w14:textId="77777777" w:rsidTr="004A5A6A">
        <w:trPr>
          <w:trHeight w:val="863"/>
        </w:trPr>
        <w:tc>
          <w:tcPr>
            <w:tcW w:w="10782" w:type="dxa"/>
            <w:gridSpan w:val="5"/>
          </w:tcPr>
          <w:p w14:paraId="246F4767" w14:textId="77777777" w:rsidR="00803598" w:rsidRDefault="00803598" w:rsidP="00383D24">
            <w:pPr>
              <w:pStyle w:val="TableParagraph"/>
              <w:rPr>
                <w:rFonts w:ascii="Sylfaen" w:hAnsi="Sylfaen"/>
                <w:b/>
                <w:spacing w:val="2"/>
                <w:sz w:val="20"/>
                <w:szCs w:val="20"/>
                <w:u w:val="single"/>
                <w:lang w:val="ka-GE"/>
              </w:rPr>
            </w:pPr>
          </w:p>
          <w:p w14:paraId="2151122D" w14:textId="28E303D1" w:rsidR="00383D24" w:rsidRPr="00B41E8C" w:rsidRDefault="00803598" w:rsidP="00383D24">
            <w:pPr>
              <w:pStyle w:val="TableParagraph"/>
              <w:rPr>
                <w:rFonts w:ascii="Sylfaen" w:hAnsi="Sylfaen"/>
                <w:b/>
                <w:sz w:val="20"/>
                <w:szCs w:val="20"/>
              </w:rPr>
            </w:pPr>
            <w:r w:rsidRPr="00B41E8C">
              <w:rPr>
                <w:rFonts w:ascii="Sylfaen" w:hAnsi="Sylfaen"/>
                <w:b/>
                <w:spacing w:val="2"/>
                <w:sz w:val="20"/>
                <w:szCs w:val="20"/>
                <w:u w:val="single"/>
                <w:lang w:val="ka-GE"/>
              </w:rPr>
              <w:t xml:space="preserve">ნაწილი </w:t>
            </w:r>
            <w:r w:rsidRPr="00B41E8C">
              <w:rPr>
                <w:rFonts w:ascii="Sylfaen" w:hAnsi="Sylfaen"/>
                <w:b/>
                <w:spacing w:val="2"/>
                <w:sz w:val="20"/>
                <w:szCs w:val="20"/>
                <w:u w:val="single"/>
              </w:rPr>
              <w:t>I</w:t>
            </w:r>
            <w:r w:rsidRPr="00B41E8C">
              <w:rPr>
                <w:rFonts w:ascii="Sylfaen" w:hAnsi="Sylfaen"/>
                <w:b/>
                <w:spacing w:val="2"/>
                <w:sz w:val="20"/>
                <w:szCs w:val="20"/>
                <w:u w:val="single"/>
                <w:lang w:val="ka-GE"/>
              </w:rPr>
              <w:t xml:space="preserve">/ </w:t>
            </w:r>
            <w:r w:rsidR="00383D24" w:rsidRPr="00B41E8C">
              <w:rPr>
                <w:rFonts w:ascii="Sylfaen" w:hAnsi="Sylfaen"/>
                <w:b/>
                <w:sz w:val="20"/>
                <w:szCs w:val="20"/>
                <w:u w:val="single"/>
              </w:rPr>
              <w:t>Part</w:t>
            </w:r>
            <w:r w:rsidR="00383D24" w:rsidRPr="00B41E8C">
              <w:rPr>
                <w:rFonts w:ascii="Sylfaen" w:hAnsi="Sylfaen"/>
                <w:b/>
                <w:spacing w:val="-3"/>
                <w:sz w:val="20"/>
                <w:szCs w:val="20"/>
                <w:u w:val="single"/>
              </w:rPr>
              <w:t xml:space="preserve"> </w:t>
            </w:r>
            <w:r w:rsidR="00383D24" w:rsidRPr="00B41E8C">
              <w:rPr>
                <w:rFonts w:ascii="Sylfaen" w:hAnsi="Sylfaen"/>
                <w:b/>
                <w:sz w:val="20"/>
                <w:szCs w:val="20"/>
                <w:u w:val="single"/>
              </w:rPr>
              <w:t>I/Bölüm</w:t>
            </w:r>
            <w:r w:rsidR="00383D24" w:rsidRPr="00B41E8C">
              <w:rPr>
                <w:rFonts w:ascii="Sylfaen" w:hAnsi="Sylfaen"/>
                <w:b/>
                <w:spacing w:val="-1"/>
                <w:sz w:val="20"/>
                <w:szCs w:val="20"/>
                <w:u w:val="single"/>
              </w:rPr>
              <w:t xml:space="preserve"> </w:t>
            </w:r>
            <w:r w:rsidR="00383D24" w:rsidRPr="00B41E8C">
              <w:rPr>
                <w:rFonts w:ascii="Sylfaen" w:hAnsi="Sylfaen"/>
                <w:b/>
                <w:spacing w:val="-10"/>
                <w:sz w:val="20"/>
                <w:szCs w:val="20"/>
                <w:u w:val="single"/>
              </w:rPr>
              <w:t>I</w:t>
            </w:r>
          </w:p>
          <w:p w14:paraId="49602C5F" w14:textId="77777777" w:rsidR="00383D24" w:rsidRPr="00B41E8C" w:rsidRDefault="00383D24" w:rsidP="00383D24">
            <w:pPr>
              <w:rPr>
                <w:rFonts w:ascii="Sylfaen" w:hAnsi="Sylfaen"/>
                <w:b/>
                <w:bCs/>
                <w:sz w:val="20"/>
                <w:szCs w:val="20"/>
              </w:rPr>
            </w:pPr>
          </w:p>
          <w:p w14:paraId="4AB14258" w14:textId="1DF1147A" w:rsidR="00383D24" w:rsidRPr="00786860" w:rsidRDefault="001106DC" w:rsidP="00383D24">
            <w:pPr>
              <w:rPr>
                <w:rFonts w:ascii="Sylfaen" w:hAnsi="Sylfaen"/>
                <w:sz w:val="20"/>
                <w:szCs w:val="20"/>
                <w:lang w:val="ka-GE"/>
              </w:rPr>
            </w:pPr>
            <w:r w:rsidRPr="00B41E8C">
              <w:rPr>
                <w:rFonts w:ascii="Sylfaen" w:hAnsi="Sylfaen"/>
                <w:b/>
                <w:bCs/>
                <w:sz w:val="20"/>
                <w:szCs w:val="20"/>
                <w:lang w:val="ka-GE"/>
              </w:rPr>
              <w:t>მითითება</w:t>
            </w:r>
            <w:r w:rsidRPr="00B41E8C">
              <w:rPr>
                <w:rFonts w:ascii="Sylfaen" w:hAnsi="Sylfaen"/>
                <w:b/>
                <w:bCs/>
                <w:sz w:val="20"/>
                <w:szCs w:val="20"/>
              </w:rPr>
              <w:t xml:space="preserve"> I.9: </w:t>
            </w:r>
            <w:r w:rsidRPr="001106DC">
              <w:rPr>
                <w:rFonts w:ascii="Sylfaen" w:hAnsi="Sylfaen"/>
                <w:sz w:val="20"/>
                <w:szCs w:val="20"/>
              </w:rPr>
              <w:t xml:space="preserve">მიუთითეთ საბოლოო დანიშნულების ქვეყნის </w:t>
            </w:r>
            <w:r>
              <w:rPr>
                <w:rFonts w:ascii="Sylfaen" w:hAnsi="Sylfaen"/>
                <w:sz w:val="20"/>
                <w:szCs w:val="20"/>
                <w:lang w:val="ka-GE"/>
              </w:rPr>
              <w:t>დასახელება</w:t>
            </w:r>
            <w:r w:rsidRPr="001106DC">
              <w:rPr>
                <w:rFonts w:ascii="Sylfaen" w:hAnsi="Sylfaen"/>
                <w:sz w:val="20"/>
                <w:szCs w:val="20"/>
              </w:rPr>
              <w:t xml:space="preserve"> და ISO კოდი. გემის მომარაგებისთვის (პირდაპირი ან შენახვის შემდეგ) დატოვეთ ცარიელი</w:t>
            </w:r>
            <w:r>
              <w:rPr>
                <w:rFonts w:ascii="Sylfaen" w:hAnsi="Sylfaen"/>
                <w:b/>
                <w:bCs/>
                <w:sz w:val="20"/>
                <w:szCs w:val="20"/>
                <w:lang w:val="ka-GE"/>
              </w:rPr>
              <w:t>/</w:t>
            </w:r>
            <w:r w:rsidR="00383D24" w:rsidRPr="00B41E8C">
              <w:rPr>
                <w:rFonts w:ascii="Sylfaen" w:hAnsi="Sylfaen" w:cs="Times New Roman"/>
                <w:b/>
                <w:bCs/>
                <w:sz w:val="20"/>
                <w:szCs w:val="20"/>
              </w:rPr>
              <w:t>Box reference I.9: Indicate the name and ISO code of the country of final destination. Leave blank for ship supply either direct or after storage</w:t>
            </w:r>
            <w:r>
              <w:rPr>
                <w:rFonts w:ascii="Sylfaen" w:hAnsi="Sylfaen"/>
                <w:sz w:val="20"/>
                <w:szCs w:val="20"/>
                <w:lang w:val="ka-GE"/>
              </w:rPr>
              <w:t>/</w:t>
            </w:r>
            <w:r w:rsidR="00383D24" w:rsidRPr="001106DC">
              <w:rPr>
                <w:rFonts w:ascii="Sylfaen" w:hAnsi="Sylfaen"/>
                <w:i/>
                <w:iCs/>
                <w:sz w:val="20"/>
                <w:szCs w:val="20"/>
                <w:lang w:val="ka-GE"/>
              </w:rPr>
              <w:t xml:space="preserve">Kutu I.9: Sevkiyatın nihai olarak varış yapacağı ülkenin adı ve ISO kodu yazılacaktır. </w:t>
            </w:r>
            <w:r w:rsidR="00383D24" w:rsidRPr="00786860">
              <w:rPr>
                <w:rFonts w:ascii="Sylfaen" w:hAnsi="Sylfaen"/>
                <w:i/>
                <w:iCs/>
                <w:sz w:val="20"/>
                <w:szCs w:val="20"/>
                <w:lang w:val="ka-GE"/>
              </w:rPr>
              <w:t>Gemi Kumanyacılığı ve doğrudan gemiye gidecek sevkiyatlar için boş bırakınız.</w:t>
            </w:r>
          </w:p>
          <w:p w14:paraId="0D4B047C" w14:textId="77777777" w:rsidR="00383D24" w:rsidRPr="00786860" w:rsidRDefault="00383D24" w:rsidP="00383D24">
            <w:pPr>
              <w:rPr>
                <w:rFonts w:ascii="Sylfaen" w:hAnsi="Sylfaen"/>
                <w:sz w:val="20"/>
                <w:szCs w:val="20"/>
                <w:lang w:val="ka-GE"/>
              </w:rPr>
            </w:pPr>
            <w:r w:rsidRPr="00786860">
              <w:rPr>
                <w:rFonts w:ascii="Sylfaen" w:hAnsi="Sylfaen"/>
                <w:sz w:val="20"/>
                <w:szCs w:val="20"/>
                <w:lang w:val="ka-GE"/>
              </w:rPr>
              <w:t xml:space="preserve"> </w:t>
            </w:r>
          </w:p>
          <w:p w14:paraId="28E9D878" w14:textId="52059668" w:rsidR="00383D24" w:rsidRPr="00786860" w:rsidRDefault="001106DC" w:rsidP="00383D24">
            <w:pPr>
              <w:rPr>
                <w:rFonts w:ascii="Sylfaen" w:hAnsi="Sylfaen"/>
                <w:sz w:val="20"/>
                <w:szCs w:val="20"/>
                <w:lang w:val="ka-GE"/>
              </w:rPr>
            </w:pPr>
            <w:r w:rsidRPr="00B41E8C">
              <w:rPr>
                <w:rFonts w:ascii="Sylfaen" w:hAnsi="Sylfaen"/>
                <w:b/>
                <w:bCs/>
                <w:sz w:val="20"/>
                <w:szCs w:val="20"/>
                <w:lang w:val="ka-GE"/>
              </w:rPr>
              <w:t>მითითება</w:t>
            </w:r>
            <w:r w:rsidRPr="00786860">
              <w:rPr>
                <w:rFonts w:ascii="Sylfaen" w:hAnsi="Sylfaen"/>
                <w:b/>
                <w:bCs/>
                <w:sz w:val="20"/>
                <w:szCs w:val="20"/>
                <w:lang w:val="ka-GE"/>
              </w:rPr>
              <w:t xml:space="preserve"> I.11: </w:t>
            </w:r>
            <w:r w:rsidRPr="00786860">
              <w:rPr>
                <w:rFonts w:ascii="Sylfaen" w:hAnsi="Sylfaen"/>
                <w:sz w:val="20"/>
                <w:szCs w:val="20"/>
                <w:lang w:val="ka-GE"/>
              </w:rPr>
              <w:t xml:space="preserve">მიუთითეთ ტვირთის საბოლოო დანიშნულების </w:t>
            </w:r>
            <w:r>
              <w:rPr>
                <w:rFonts w:ascii="Sylfaen" w:hAnsi="Sylfaen"/>
                <w:sz w:val="20"/>
                <w:szCs w:val="20"/>
                <w:lang w:val="ka-GE"/>
              </w:rPr>
              <w:t>ადგილის დასახელება</w:t>
            </w:r>
            <w:r w:rsidRPr="00786860">
              <w:rPr>
                <w:rFonts w:ascii="Sylfaen" w:hAnsi="Sylfaen"/>
                <w:sz w:val="20"/>
                <w:szCs w:val="20"/>
                <w:lang w:val="ka-GE"/>
              </w:rPr>
              <w:t xml:space="preserve">, მისამართი, ქვეყანა და ISO ქვეყნის კოდი. თურქეთში დროებით შესანახი პროდუქტებისთვის მიუთითეთ საბაჟო საწყობის, გემის </w:t>
            </w:r>
            <w:r>
              <w:rPr>
                <w:rFonts w:ascii="Sylfaen" w:hAnsi="Sylfaen"/>
                <w:sz w:val="20"/>
                <w:szCs w:val="20"/>
                <w:lang w:val="ka-GE"/>
              </w:rPr>
              <w:t>მომმარაგებელი</w:t>
            </w:r>
            <w:r w:rsidRPr="00786860">
              <w:rPr>
                <w:rFonts w:ascii="Sylfaen" w:hAnsi="Sylfaen"/>
                <w:sz w:val="20"/>
                <w:szCs w:val="20"/>
                <w:lang w:val="ka-GE"/>
              </w:rPr>
              <w:t xml:space="preserve"> საწყობის ან თავისუფალ ზონაში არსებული დანიშნულების ადგილის </w:t>
            </w:r>
            <w:r>
              <w:rPr>
                <w:rFonts w:ascii="Sylfaen" w:hAnsi="Sylfaen"/>
                <w:sz w:val="20"/>
                <w:szCs w:val="20"/>
                <w:lang w:val="ka-GE"/>
              </w:rPr>
              <w:t>დასახელება</w:t>
            </w:r>
            <w:r w:rsidRPr="00786860">
              <w:rPr>
                <w:rFonts w:ascii="Sylfaen" w:hAnsi="Sylfaen"/>
                <w:sz w:val="20"/>
                <w:szCs w:val="20"/>
                <w:lang w:val="ka-GE"/>
              </w:rPr>
              <w:t>, მისამართი, ქვეყანა და ქვეყნის ISO კოდი. გემის</w:t>
            </w:r>
            <w:r>
              <w:rPr>
                <w:rFonts w:ascii="Sylfaen" w:hAnsi="Sylfaen"/>
                <w:sz w:val="20"/>
                <w:szCs w:val="20"/>
                <w:lang w:val="ka-GE"/>
              </w:rPr>
              <w:t xml:space="preserve"> </w:t>
            </w:r>
            <w:r w:rsidRPr="00786860">
              <w:rPr>
                <w:rFonts w:ascii="Sylfaen" w:hAnsi="Sylfaen"/>
                <w:sz w:val="20"/>
                <w:szCs w:val="20"/>
                <w:lang w:val="ka-GE"/>
              </w:rPr>
              <w:t>პირდაპირ</w:t>
            </w:r>
            <w:r>
              <w:rPr>
                <w:rFonts w:ascii="Sylfaen" w:hAnsi="Sylfaen"/>
                <w:sz w:val="20"/>
                <w:szCs w:val="20"/>
                <w:lang w:val="ka-GE"/>
              </w:rPr>
              <w:t xml:space="preserve">ი </w:t>
            </w:r>
            <w:r w:rsidRPr="00786860">
              <w:rPr>
                <w:rFonts w:ascii="Sylfaen" w:hAnsi="Sylfaen"/>
                <w:sz w:val="20"/>
                <w:szCs w:val="20"/>
                <w:lang w:val="ka-GE"/>
              </w:rPr>
              <w:t>მომარაგების შემთხვევაში მიუთითეთ გემის სახელი</w:t>
            </w:r>
            <w:r>
              <w:rPr>
                <w:rFonts w:ascii="Sylfaen" w:hAnsi="Sylfaen"/>
                <w:b/>
                <w:bCs/>
                <w:sz w:val="20"/>
                <w:szCs w:val="20"/>
                <w:lang w:val="ka-GE"/>
              </w:rPr>
              <w:t>/</w:t>
            </w:r>
            <w:r w:rsidR="00383D24" w:rsidRPr="00786860">
              <w:rPr>
                <w:rFonts w:ascii="Sylfaen" w:hAnsi="Sylfaen" w:cs="Times New Roman"/>
                <w:b/>
                <w:bCs/>
                <w:sz w:val="20"/>
                <w:szCs w:val="20"/>
                <w:lang w:val="ka-GE"/>
              </w:rPr>
              <w:t xml:space="preserve">Box reference I.11: Indicate the name, address, country and ISO country code of the shipment's final destination. </w:t>
            </w:r>
            <w:r w:rsidR="00383D24" w:rsidRPr="00B41E8C">
              <w:rPr>
                <w:rFonts w:ascii="Sylfaen" w:hAnsi="Sylfaen" w:cs="Times New Roman"/>
                <w:b/>
                <w:bCs/>
                <w:sz w:val="20"/>
                <w:szCs w:val="20"/>
              </w:rPr>
              <w:t>For products to be temporarily stored in Türkiye; indicate the name, address, country and ISO country code of the customs warehouse, ship supply warehouse or destination in the free zone. Name of the vessel shall be indicated for direct ship supply</w:t>
            </w:r>
            <w:r>
              <w:rPr>
                <w:rFonts w:ascii="Sylfaen" w:hAnsi="Sylfaen" w:cs="Times New Roman"/>
                <w:sz w:val="20"/>
                <w:szCs w:val="20"/>
                <w:lang w:val="ka-GE"/>
              </w:rPr>
              <w:t>/</w:t>
            </w:r>
            <w:r w:rsidR="00383D24" w:rsidRPr="001106DC">
              <w:rPr>
                <w:rFonts w:ascii="Sylfaen" w:hAnsi="Sylfaen"/>
                <w:i/>
                <w:iCs/>
                <w:sz w:val="20"/>
                <w:szCs w:val="20"/>
                <w:lang w:val="ka-GE"/>
              </w:rPr>
              <w:t xml:space="preserve">Kutu I.11: Sevkiyatın nihai varış yerinin adı, adresi, ülke ve ISO ülke kodu yazılır. </w:t>
            </w:r>
            <w:r w:rsidR="00383D24" w:rsidRPr="00786860">
              <w:rPr>
                <w:rFonts w:ascii="Sylfaen" w:hAnsi="Sylfaen"/>
                <w:i/>
                <w:iCs/>
                <w:sz w:val="20"/>
                <w:szCs w:val="20"/>
                <w:lang w:val="ka-GE"/>
              </w:rPr>
              <w:t>Türkiye'de geçici depolanacak ürünler için gümrük antreposunun, gemi kumanyacılığı antreposunun veya serbest bölgedeki varış yerinin adı, adresi, ülke ve ISO ülke kodu yazılır. Doğrudan gemiye gidecek ürünler için gemi adı yazılacaktır.</w:t>
            </w:r>
          </w:p>
          <w:p w14:paraId="4906791E" w14:textId="77777777" w:rsidR="00383D24" w:rsidRPr="00786860" w:rsidRDefault="00383D24" w:rsidP="00383D24">
            <w:pPr>
              <w:rPr>
                <w:rFonts w:ascii="Sylfaen" w:hAnsi="Sylfaen"/>
                <w:i/>
                <w:iCs/>
                <w:sz w:val="20"/>
                <w:szCs w:val="20"/>
                <w:lang w:val="ka-GE"/>
              </w:rPr>
            </w:pPr>
          </w:p>
          <w:p w14:paraId="3D5797DD" w14:textId="5DFF2613" w:rsidR="00383D24" w:rsidRPr="00786860" w:rsidRDefault="001106DC" w:rsidP="00383D24">
            <w:pPr>
              <w:rPr>
                <w:rFonts w:ascii="Sylfaen" w:hAnsi="Sylfaen"/>
                <w:sz w:val="20"/>
                <w:szCs w:val="20"/>
                <w:lang w:val="ka-GE"/>
              </w:rPr>
            </w:pPr>
            <w:r w:rsidRPr="00B41E8C">
              <w:rPr>
                <w:rFonts w:ascii="Sylfaen" w:hAnsi="Sylfaen"/>
                <w:b/>
                <w:bCs/>
                <w:sz w:val="20"/>
                <w:szCs w:val="20"/>
                <w:lang w:val="ka-GE"/>
              </w:rPr>
              <w:t xml:space="preserve">მითითება </w:t>
            </w:r>
            <w:r w:rsidRPr="00786860">
              <w:rPr>
                <w:rFonts w:ascii="Sylfaen" w:hAnsi="Sylfaen"/>
                <w:b/>
                <w:bCs/>
                <w:sz w:val="20"/>
                <w:szCs w:val="20"/>
                <w:lang w:val="ka-GE"/>
              </w:rPr>
              <w:t xml:space="preserve">I.14: </w:t>
            </w:r>
            <w:r w:rsidRPr="00786860">
              <w:rPr>
                <w:rFonts w:ascii="Sylfaen" w:hAnsi="Sylfaen"/>
                <w:sz w:val="20"/>
                <w:szCs w:val="20"/>
                <w:lang w:val="ka-GE"/>
              </w:rPr>
              <w:t xml:space="preserve">მიუთითეთ სარეგისტრაციო ნომერი </w:t>
            </w:r>
            <w:r>
              <w:rPr>
                <w:rFonts w:ascii="Sylfaen" w:hAnsi="Sylfaen"/>
                <w:sz w:val="20"/>
                <w:szCs w:val="20"/>
                <w:lang w:val="ka-GE"/>
              </w:rPr>
              <w:t>(</w:t>
            </w:r>
            <w:r w:rsidRPr="001106DC">
              <w:rPr>
                <w:rFonts w:ascii="Sylfaen" w:hAnsi="Sylfaen"/>
                <w:sz w:val="20"/>
                <w:szCs w:val="20"/>
                <w:lang w:val="ka-GE"/>
              </w:rPr>
              <w:t>რკინიგზის</w:t>
            </w:r>
            <w:r w:rsidRPr="00786860">
              <w:rPr>
                <w:rFonts w:ascii="Sylfaen" w:hAnsi="Sylfaen"/>
                <w:sz w:val="20"/>
                <w:szCs w:val="20"/>
                <w:lang w:val="ka-GE"/>
              </w:rPr>
              <w:t xml:space="preserve"> ვაგონები ან კონტეინერები და </w:t>
            </w:r>
            <w:r w:rsidRPr="001106DC">
              <w:rPr>
                <w:rFonts w:ascii="Sylfaen" w:hAnsi="Sylfaen"/>
                <w:sz w:val="20"/>
                <w:szCs w:val="20"/>
                <w:lang w:val="ka-GE"/>
              </w:rPr>
              <w:t>საგზაო ავტოტრანსპორტი</w:t>
            </w:r>
            <w:r w:rsidRPr="00786860">
              <w:rPr>
                <w:rFonts w:ascii="Sylfaen" w:hAnsi="Sylfaen"/>
                <w:sz w:val="20"/>
                <w:szCs w:val="20"/>
                <w:lang w:val="ka-GE"/>
              </w:rPr>
              <w:t>), ფრენის ნომერი (</w:t>
            </w:r>
            <w:r w:rsidRPr="001106DC">
              <w:rPr>
                <w:rFonts w:ascii="Sylfaen" w:hAnsi="Sylfaen"/>
                <w:sz w:val="20"/>
                <w:szCs w:val="20"/>
                <w:lang w:val="ka-GE"/>
              </w:rPr>
              <w:t>თვითმფრინავი</w:t>
            </w:r>
            <w:r w:rsidRPr="00786860">
              <w:rPr>
                <w:rFonts w:ascii="Sylfaen" w:hAnsi="Sylfaen"/>
                <w:sz w:val="20"/>
                <w:szCs w:val="20"/>
                <w:lang w:val="ka-GE"/>
              </w:rPr>
              <w:t xml:space="preserve">) ან </w:t>
            </w:r>
            <w:r>
              <w:rPr>
                <w:rFonts w:ascii="Sylfaen" w:hAnsi="Sylfaen"/>
                <w:sz w:val="20"/>
                <w:szCs w:val="20"/>
                <w:lang w:val="ka-GE"/>
              </w:rPr>
              <w:t>დასახელება</w:t>
            </w:r>
            <w:r w:rsidRPr="00786860">
              <w:rPr>
                <w:rFonts w:ascii="Sylfaen" w:hAnsi="Sylfaen"/>
                <w:sz w:val="20"/>
                <w:szCs w:val="20"/>
                <w:lang w:val="ka-GE"/>
              </w:rPr>
              <w:t xml:space="preserve"> (გემი). კონტეინერით ტრანსპორტირების შემთხვევაში მათი სარეგისტრაციო ნომერი,</w:t>
            </w:r>
            <w:r>
              <w:rPr>
                <w:rFonts w:ascii="Sylfaen" w:hAnsi="Sylfaen"/>
                <w:sz w:val="20"/>
                <w:szCs w:val="20"/>
                <w:lang w:val="ka-GE"/>
              </w:rPr>
              <w:t xml:space="preserve"> ხოლო</w:t>
            </w:r>
            <w:r w:rsidRPr="00786860">
              <w:rPr>
                <w:rFonts w:ascii="Sylfaen" w:hAnsi="Sylfaen"/>
                <w:sz w:val="20"/>
                <w:szCs w:val="20"/>
                <w:lang w:val="ka-GE"/>
              </w:rPr>
              <w:t xml:space="preserve"> ლუქის სერიული ნომრის არსებობის შემთხვევაში, ის უნდა მიეთითოს ველში I.19. დატვირთვის ან გადატვირთვის შემთხვევაში გამგზავნმა უნდა აცნობოს თურქეთში შესვლის სასაზღვრო კონტროლის პუნქტს</w:t>
            </w:r>
            <w:r>
              <w:rPr>
                <w:rFonts w:ascii="Sylfaen" w:hAnsi="Sylfaen"/>
                <w:b/>
                <w:bCs/>
                <w:sz w:val="20"/>
                <w:szCs w:val="20"/>
                <w:lang w:val="ka-GE"/>
              </w:rPr>
              <w:t>/</w:t>
            </w:r>
            <w:r w:rsidR="00383D24" w:rsidRPr="00786860">
              <w:rPr>
                <w:rFonts w:ascii="Sylfaen" w:hAnsi="Sylfaen" w:cs="Times New Roman"/>
                <w:b/>
                <w:bCs/>
                <w:sz w:val="20"/>
                <w:szCs w:val="20"/>
                <w:lang w:val="ka-GE"/>
              </w:rPr>
              <w:t xml:space="preserve">Box reference I.14: Registration number (railway wagons or container and road vehicles), flight number (aircraft) or name (vessel) is to be provided. </w:t>
            </w:r>
            <w:r w:rsidR="00383D24" w:rsidRPr="00B41E8C">
              <w:rPr>
                <w:rFonts w:ascii="Sylfaen" w:hAnsi="Sylfaen" w:cs="Times New Roman"/>
                <w:b/>
                <w:bCs/>
                <w:sz w:val="20"/>
                <w:szCs w:val="20"/>
              </w:rPr>
              <w:t>In the case of transport in containers their registration number and where there is a serial number of the seal it must be indicated in box I.19. In case of unloading and reloading, the consignor must inform the border control post of entry into Türkiye</w:t>
            </w:r>
            <w:r>
              <w:rPr>
                <w:rFonts w:ascii="Sylfaen" w:hAnsi="Sylfaen"/>
                <w:sz w:val="20"/>
                <w:szCs w:val="20"/>
                <w:lang w:val="ka-GE"/>
              </w:rPr>
              <w:t>/</w:t>
            </w:r>
            <w:r w:rsidR="00383D24" w:rsidRPr="00383D24">
              <w:rPr>
                <w:rFonts w:ascii="Sylfaen" w:hAnsi="Sylfaen"/>
                <w:i/>
                <w:iCs/>
                <w:sz w:val="20"/>
                <w:szCs w:val="20"/>
                <w:lang w:val="ka-GE"/>
              </w:rPr>
              <w:t>Kutu I.14: kayıt numarası (tren vagonları veya konteynırlar ve karayolu taşıtları), uçuş numarası (uçak) veya isim (gemi). Taşımanın konteynır içinde gerçekleşmesi durumunda bunların kayıt numarası ve mühür üzerinde seri numarası varsa kutu I.19'da gösterilmelidir. Boşaltma ve yeniden yükleme durumunda gönderen Türkiye'ye girişteki sınır kontrol noktasını bilgilendirmelidir.</w:t>
            </w:r>
          </w:p>
          <w:p w14:paraId="54AFA587" w14:textId="0FAEB477" w:rsidR="00383D24" w:rsidRDefault="00383D24" w:rsidP="00383D24">
            <w:pPr>
              <w:rPr>
                <w:rFonts w:ascii="Sylfaen" w:hAnsi="Sylfaen"/>
                <w:sz w:val="20"/>
                <w:szCs w:val="20"/>
                <w:lang w:val="ka-GE"/>
              </w:rPr>
            </w:pPr>
          </w:p>
          <w:p w14:paraId="3C4E0402" w14:textId="17FCA535" w:rsidR="001106DC" w:rsidRDefault="001106DC" w:rsidP="00383D24">
            <w:pPr>
              <w:rPr>
                <w:rFonts w:ascii="Sylfaen" w:hAnsi="Sylfaen"/>
                <w:sz w:val="20"/>
                <w:szCs w:val="20"/>
                <w:lang w:val="ka-GE"/>
              </w:rPr>
            </w:pPr>
          </w:p>
          <w:p w14:paraId="2CB5053A" w14:textId="77777777" w:rsidR="001106DC" w:rsidRDefault="001106DC" w:rsidP="00383D24">
            <w:pPr>
              <w:rPr>
                <w:rFonts w:ascii="Sylfaen" w:hAnsi="Sylfaen"/>
                <w:sz w:val="20"/>
                <w:szCs w:val="20"/>
                <w:lang w:val="ka-GE"/>
              </w:rPr>
            </w:pPr>
          </w:p>
          <w:p w14:paraId="3413712D" w14:textId="176A312D" w:rsidR="00383D24" w:rsidRPr="001106DC" w:rsidRDefault="001106DC" w:rsidP="00383D24">
            <w:pPr>
              <w:rPr>
                <w:rFonts w:ascii="Sylfaen" w:hAnsi="Sylfaen"/>
                <w:sz w:val="20"/>
                <w:szCs w:val="20"/>
                <w:lang w:val="ka-GE"/>
              </w:rPr>
            </w:pPr>
            <w:r w:rsidRPr="00B41E8C">
              <w:rPr>
                <w:rFonts w:ascii="Sylfaen" w:hAnsi="Sylfaen"/>
                <w:b/>
                <w:bCs/>
                <w:sz w:val="20"/>
                <w:szCs w:val="20"/>
                <w:lang w:val="ka-GE"/>
              </w:rPr>
              <w:lastRenderedPageBreak/>
              <w:t xml:space="preserve">მითითება </w:t>
            </w:r>
            <w:r w:rsidRPr="001106DC">
              <w:rPr>
                <w:rFonts w:ascii="Sylfaen" w:hAnsi="Sylfaen"/>
                <w:b/>
                <w:bCs/>
                <w:sz w:val="20"/>
                <w:szCs w:val="20"/>
                <w:lang w:val="ka-GE"/>
              </w:rPr>
              <w:t xml:space="preserve">I.15: </w:t>
            </w:r>
            <w:r w:rsidRPr="001106DC">
              <w:rPr>
                <w:rFonts w:ascii="Sylfaen" w:hAnsi="Sylfaen"/>
                <w:sz w:val="20"/>
                <w:szCs w:val="20"/>
                <w:lang w:val="ka-GE"/>
              </w:rPr>
              <w:t xml:space="preserve">მიუთითეთ თურქეთში შესვლის ვეტერინარული სასაზღვრო </w:t>
            </w:r>
            <w:r w:rsidR="00157FE5">
              <w:rPr>
                <w:rFonts w:ascii="Sylfaen" w:hAnsi="Sylfaen"/>
                <w:sz w:val="20"/>
                <w:szCs w:val="20"/>
                <w:lang w:val="ka-GE"/>
              </w:rPr>
              <w:t>კონტროლის</w:t>
            </w:r>
            <w:r w:rsidRPr="001106DC">
              <w:rPr>
                <w:rFonts w:ascii="Sylfaen" w:hAnsi="Sylfaen"/>
                <w:sz w:val="20"/>
                <w:szCs w:val="20"/>
                <w:lang w:val="ka-GE"/>
              </w:rPr>
              <w:t xml:space="preserve"> პუნქტის </w:t>
            </w:r>
            <w:r>
              <w:rPr>
                <w:rFonts w:ascii="Sylfaen" w:hAnsi="Sylfaen"/>
                <w:sz w:val="20"/>
                <w:szCs w:val="20"/>
                <w:lang w:val="ka-GE"/>
              </w:rPr>
              <w:t>დასახელება</w:t>
            </w:r>
            <w:r>
              <w:rPr>
                <w:rFonts w:ascii="Sylfaen" w:hAnsi="Sylfaen" w:cs="Times New Roman"/>
                <w:b/>
                <w:bCs/>
                <w:sz w:val="20"/>
                <w:szCs w:val="20"/>
                <w:lang w:val="ka-GE"/>
              </w:rPr>
              <w:t>/</w:t>
            </w:r>
            <w:r w:rsidR="00383D24" w:rsidRPr="001106DC">
              <w:rPr>
                <w:rFonts w:ascii="Sylfaen" w:hAnsi="Sylfaen" w:cs="Times New Roman"/>
                <w:b/>
                <w:bCs/>
                <w:sz w:val="20"/>
                <w:szCs w:val="20"/>
                <w:lang w:val="ka-GE"/>
              </w:rPr>
              <w:t>Box reference I.15: Indicate the name of the VBIP of entry into Türkiye</w:t>
            </w:r>
            <w:r>
              <w:rPr>
                <w:rFonts w:ascii="Sylfaen" w:hAnsi="Sylfaen" w:cs="Times New Roman"/>
                <w:sz w:val="20"/>
                <w:szCs w:val="20"/>
                <w:lang w:val="ka-GE"/>
              </w:rPr>
              <w:t>/</w:t>
            </w:r>
            <w:r w:rsidR="00383D24" w:rsidRPr="001106DC">
              <w:rPr>
                <w:rFonts w:ascii="Sylfaen" w:hAnsi="Sylfaen"/>
                <w:i/>
                <w:iCs/>
                <w:sz w:val="20"/>
                <w:szCs w:val="20"/>
                <w:lang w:val="ka-GE"/>
              </w:rPr>
              <w:t>Kutu I.15: Türkiye'deki giriş veteriner sınır kontrol noktası (VSKN) yazılacaktır.</w:t>
            </w:r>
          </w:p>
          <w:p w14:paraId="68E98BEF" w14:textId="77777777" w:rsidR="00383D24" w:rsidRPr="001106DC" w:rsidRDefault="00383D24" w:rsidP="00383D24">
            <w:pPr>
              <w:rPr>
                <w:rFonts w:ascii="Sylfaen" w:hAnsi="Sylfaen"/>
                <w:sz w:val="20"/>
                <w:szCs w:val="20"/>
                <w:lang w:val="ka-GE"/>
              </w:rPr>
            </w:pPr>
            <w:r w:rsidRPr="001106DC">
              <w:rPr>
                <w:rFonts w:ascii="Sylfaen" w:hAnsi="Sylfaen"/>
                <w:sz w:val="20"/>
                <w:szCs w:val="20"/>
                <w:lang w:val="ka-GE"/>
              </w:rPr>
              <w:t xml:space="preserve"> </w:t>
            </w:r>
          </w:p>
          <w:p w14:paraId="7AE56134" w14:textId="2F6279B7" w:rsidR="00383D24" w:rsidRPr="001106DC" w:rsidRDefault="001106DC" w:rsidP="00383D24">
            <w:pPr>
              <w:rPr>
                <w:rFonts w:ascii="Sylfaen" w:hAnsi="Sylfaen" w:cs="Times New Roman"/>
                <w:sz w:val="20"/>
                <w:szCs w:val="20"/>
                <w:lang w:val="ka-GE"/>
              </w:rPr>
            </w:pPr>
            <w:r w:rsidRPr="00B41E8C">
              <w:rPr>
                <w:rFonts w:ascii="Sylfaen" w:hAnsi="Sylfaen"/>
                <w:b/>
                <w:bCs/>
                <w:sz w:val="20"/>
                <w:szCs w:val="20"/>
                <w:lang w:val="ka-GE"/>
              </w:rPr>
              <w:t xml:space="preserve">მითითება </w:t>
            </w:r>
            <w:r w:rsidRPr="001106DC">
              <w:rPr>
                <w:rFonts w:ascii="Sylfaen" w:hAnsi="Sylfaen"/>
                <w:b/>
                <w:bCs/>
                <w:sz w:val="20"/>
                <w:szCs w:val="20"/>
                <w:lang w:val="ka-GE"/>
              </w:rPr>
              <w:t xml:space="preserve">I.16: </w:t>
            </w:r>
            <w:r w:rsidRPr="001106DC">
              <w:rPr>
                <w:rFonts w:ascii="Sylfaen" w:hAnsi="Sylfaen"/>
                <w:sz w:val="20"/>
                <w:szCs w:val="20"/>
                <w:lang w:val="ka-GE"/>
              </w:rPr>
              <w:t>მიუთითეთ თანდართული საჭირო დოკუმენტების უნიკალური კოდი და გამცემი ქვეყანა. კომერციული დოკუმენტის ნომერი: მიუთითეთ, მაგალითად, საჰაერო ზედნადების ნომერი, საზღვაო ზედნადების ნომერი ან მატარებლის ან საავტომობილო ტრანსპორტის კომერციული ნომერი</w:t>
            </w:r>
            <w:r>
              <w:rPr>
                <w:rFonts w:ascii="Sylfaen" w:hAnsi="Sylfaen" w:cs="Times New Roman"/>
                <w:sz w:val="20"/>
                <w:szCs w:val="20"/>
                <w:lang w:val="ka-GE"/>
              </w:rPr>
              <w:t>/</w:t>
            </w:r>
            <w:r w:rsidR="00383D24" w:rsidRPr="001106DC">
              <w:rPr>
                <w:rFonts w:ascii="Sylfaen" w:hAnsi="Sylfaen" w:cs="Times New Roman"/>
                <w:b/>
                <w:bCs/>
                <w:sz w:val="20"/>
                <w:szCs w:val="20"/>
                <w:lang w:val="ka-GE"/>
              </w:rPr>
              <w:t xml:space="preserve">Box reference I.16: Indicate the unique code of required accompanying documents and country of issue. </w:t>
            </w:r>
            <w:r w:rsidR="00383D24" w:rsidRPr="00B41E8C">
              <w:rPr>
                <w:rFonts w:ascii="Sylfaen" w:hAnsi="Sylfaen" w:cs="Times New Roman"/>
                <w:b/>
                <w:bCs/>
                <w:sz w:val="20"/>
                <w:szCs w:val="20"/>
              </w:rPr>
              <w:t>Commercial document references: indicate for example the airway bill number, the bill of lading number or the commercial number of the train or road vehicle</w:t>
            </w:r>
            <w:r>
              <w:rPr>
                <w:rFonts w:ascii="Sylfaen" w:hAnsi="Sylfaen" w:cs="Times New Roman"/>
                <w:sz w:val="20"/>
                <w:szCs w:val="20"/>
                <w:lang w:val="ka-GE"/>
              </w:rPr>
              <w:t>/</w:t>
            </w:r>
            <w:r w:rsidR="00383D24" w:rsidRPr="00B41E8C">
              <w:rPr>
                <w:rFonts w:ascii="Sylfaen" w:hAnsi="Sylfaen"/>
                <w:i/>
                <w:iCs/>
                <w:sz w:val="20"/>
                <w:szCs w:val="20"/>
              </w:rPr>
              <w:t>Kutu I.16: Eşlik etmesi gerekli olan belgelerin belgeye özgü kodu ve belgeyi düzenleyen ülkeyi belirtin. Ticari belge referansları: örneğin konşimento numarası, irsaliye numarası veya tren veya karayolu aracının ticari numarasını belirtin.</w:t>
            </w:r>
          </w:p>
          <w:p w14:paraId="4CCEF789" w14:textId="77777777" w:rsidR="00383D24" w:rsidRPr="00B41E8C" w:rsidRDefault="00383D24" w:rsidP="00383D24">
            <w:pPr>
              <w:rPr>
                <w:rFonts w:ascii="Sylfaen" w:hAnsi="Sylfaen"/>
                <w:sz w:val="20"/>
                <w:szCs w:val="20"/>
              </w:rPr>
            </w:pPr>
            <w:r w:rsidRPr="00B41E8C">
              <w:rPr>
                <w:rFonts w:ascii="Sylfaen" w:hAnsi="Sylfaen"/>
                <w:sz w:val="20"/>
                <w:szCs w:val="20"/>
              </w:rPr>
              <w:t xml:space="preserve"> </w:t>
            </w:r>
          </w:p>
          <w:p w14:paraId="63FEBB09" w14:textId="11B931D3" w:rsidR="00383D24" w:rsidRPr="001106DC" w:rsidRDefault="001106DC" w:rsidP="00383D24">
            <w:pPr>
              <w:rPr>
                <w:rFonts w:ascii="Sylfaen" w:hAnsi="Sylfaen"/>
                <w:sz w:val="20"/>
                <w:szCs w:val="20"/>
              </w:rPr>
            </w:pPr>
            <w:r w:rsidRPr="00B41E8C">
              <w:rPr>
                <w:rFonts w:ascii="Sylfaen" w:hAnsi="Sylfaen"/>
                <w:b/>
                <w:bCs/>
                <w:sz w:val="20"/>
                <w:szCs w:val="20"/>
                <w:lang w:val="ka-GE"/>
              </w:rPr>
              <w:t xml:space="preserve">მითითება </w:t>
            </w:r>
            <w:r w:rsidRPr="00B41E8C">
              <w:rPr>
                <w:rFonts w:ascii="Sylfaen" w:hAnsi="Sylfaen"/>
                <w:b/>
                <w:bCs/>
                <w:sz w:val="20"/>
                <w:szCs w:val="20"/>
              </w:rPr>
              <w:t xml:space="preserve">I.23: </w:t>
            </w:r>
            <w:r w:rsidRPr="001106DC">
              <w:rPr>
                <w:rFonts w:ascii="Sylfaen" w:hAnsi="Sylfaen"/>
                <w:sz w:val="20"/>
                <w:szCs w:val="20"/>
              </w:rPr>
              <w:t xml:space="preserve">მიუთითეთ შესაბამისი </w:t>
            </w:r>
            <w:r w:rsidRPr="001106DC">
              <w:rPr>
                <w:rFonts w:ascii="Sylfaen" w:hAnsi="Sylfaen"/>
                <w:sz w:val="20"/>
                <w:szCs w:val="20"/>
                <w:lang w:val="ka-GE"/>
              </w:rPr>
              <w:t xml:space="preserve">სასაქონლო (სეს ესნ) </w:t>
            </w:r>
            <w:r w:rsidRPr="001106DC">
              <w:rPr>
                <w:rFonts w:ascii="Sylfaen" w:hAnsi="Sylfaen"/>
                <w:sz w:val="20"/>
                <w:szCs w:val="20"/>
              </w:rPr>
              <w:t>კოდი</w:t>
            </w:r>
            <w:r>
              <w:rPr>
                <w:rFonts w:ascii="Sylfaen" w:hAnsi="Sylfaen" w:cs="Times New Roman"/>
                <w:b/>
                <w:bCs/>
                <w:sz w:val="20"/>
                <w:szCs w:val="20"/>
                <w:lang w:val="ka-GE"/>
              </w:rPr>
              <w:t>/</w:t>
            </w:r>
            <w:r w:rsidR="00383D24" w:rsidRPr="00B41E8C">
              <w:rPr>
                <w:rFonts w:ascii="Sylfaen" w:hAnsi="Sylfaen" w:cs="Times New Roman"/>
                <w:b/>
                <w:bCs/>
                <w:sz w:val="20"/>
                <w:szCs w:val="20"/>
              </w:rPr>
              <w:t>Box reference I.23: Indicate the relevant Harmonised System (HS) Code</w:t>
            </w:r>
            <w:r>
              <w:rPr>
                <w:rFonts w:ascii="Sylfaen" w:hAnsi="Sylfaen" w:cs="Times New Roman"/>
                <w:sz w:val="20"/>
                <w:szCs w:val="20"/>
                <w:lang w:val="ka-GE"/>
              </w:rPr>
              <w:t>/</w:t>
            </w:r>
            <w:r w:rsidR="00383D24" w:rsidRPr="00B41E8C">
              <w:rPr>
                <w:rFonts w:ascii="Sylfaen" w:hAnsi="Sylfaen"/>
                <w:i/>
                <w:iCs/>
                <w:sz w:val="20"/>
                <w:szCs w:val="20"/>
              </w:rPr>
              <w:t>Kutu I.23: GTİP kodunu belirtiniz.</w:t>
            </w:r>
          </w:p>
          <w:p w14:paraId="3E5A4626" w14:textId="77777777" w:rsidR="00383D24" w:rsidRDefault="00383D24" w:rsidP="00383D24">
            <w:pPr>
              <w:rPr>
                <w:rFonts w:ascii="Sylfaen" w:hAnsi="Sylfaen"/>
                <w:i/>
                <w:iCs/>
                <w:sz w:val="20"/>
                <w:szCs w:val="20"/>
              </w:rPr>
            </w:pPr>
          </w:p>
          <w:p w14:paraId="180C77AE" w14:textId="44DFD923" w:rsidR="00383D24" w:rsidRPr="001106DC" w:rsidRDefault="001106DC" w:rsidP="00383D24">
            <w:pPr>
              <w:rPr>
                <w:rFonts w:ascii="Sylfaen" w:hAnsi="Sylfaen"/>
                <w:sz w:val="20"/>
                <w:szCs w:val="20"/>
              </w:rPr>
            </w:pPr>
            <w:r w:rsidRPr="00803598">
              <w:rPr>
                <w:rFonts w:ascii="Sylfaen" w:hAnsi="Sylfaen"/>
                <w:sz w:val="20"/>
                <w:szCs w:val="20"/>
              </w:rPr>
              <w:t xml:space="preserve">პროდუქტებისთვის: მიუთითეთ სახეობა, პროდუქტის ტიპი, დამუშავების ტიპი, </w:t>
            </w:r>
            <w:r w:rsidRPr="00803598">
              <w:rPr>
                <w:rFonts w:ascii="Sylfaen" w:hAnsi="Sylfaen"/>
                <w:sz w:val="20"/>
                <w:szCs w:val="20"/>
                <w:lang w:val="ka-GE"/>
              </w:rPr>
              <w:t>დაწესებულების აღიარების</w:t>
            </w:r>
            <w:r w:rsidRPr="00803598">
              <w:rPr>
                <w:rFonts w:ascii="Sylfaen" w:hAnsi="Sylfaen"/>
                <w:sz w:val="20"/>
                <w:szCs w:val="20"/>
              </w:rPr>
              <w:t xml:space="preserve"> ნომერი</w:t>
            </w:r>
            <w:r w:rsidRPr="00803598">
              <w:rPr>
                <w:rFonts w:ascii="Sylfaen" w:hAnsi="Sylfaen"/>
                <w:sz w:val="20"/>
                <w:szCs w:val="20"/>
                <w:lang w:val="ka-GE"/>
              </w:rPr>
              <w:t xml:space="preserve"> საჭიროებისამებრ (როგორიცაა სასაკლაო, </w:t>
            </w:r>
            <w:r w:rsidR="00803598">
              <w:rPr>
                <w:rFonts w:ascii="Sylfaen" w:hAnsi="Sylfaen"/>
                <w:sz w:val="20"/>
                <w:szCs w:val="20"/>
                <w:lang w:val="ka-GE"/>
              </w:rPr>
              <w:t>საამქრო,</w:t>
            </w:r>
            <w:r w:rsidRPr="00803598">
              <w:rPr>
                <w:rFonts w:ascii="Sylfaen" w:hAnsi="Sylfaen"/>
                <w:sz w:val="20"/>
                <w:szCs w:val="20"/>
                <w:lang w:val="ka-GE"/>
              </w:rPr>
              <w:t xml:space="preserve"> მაცივარი)</w:t>
            </w:r>
            <w:r w:rsidRPr="00803598">
              <w:rPr>
                <w:rFonts w:ascii="Sylfaen" w:hAnsi="Sylfaen"/>
                <w:sz w:val="20"/>
                <w:szCs w:val="20"/>
              </w:rPr>
              <w:t xml:space="preserve">, </w:t>
            </w:r>
            <w:r w:rsidRPr="00803598">
              <w:rPr>
                <w:rFonts w:ascii="Sylfaen" w:hAnsi="Sylfaen"/>
                <w:sz w:val="20"/>
                <w:szCs w:val="20"/>
                <w:lang w:val="ka-GE"/>
              </w:rPr>
              <w:t xml:space="preserve">შეფუთვის </w:t>
            </w:r>
            <w:r w:rsidRPr="00803598">
              <w:rPr>
                <w:rFonts w:ascii="Sylfaen" w:hAnsi="Sylfaen"/>
                <w:sz w:val="20"/>
                <w:szCs w:val="20"/>
              </w:rPr>
              <w:t xml:space="preserve">რაოდენობა, შეფუთვის ტიპი, პარტიის ნომერი, </w:t>
            </w:r>
            <w:r w:rsidRPr="00803598">
              <w:rPr>
                <w:rFonts w:ascii="Sylfaen" w:hAnsi="Sylfaen"/>
                <w:sz w:val="20"/>
                <w:szCs w:val="20"/>
                <w:lang w:val="ka-GE"/>
              </w:rPr>
              <w:t>მასა</w:t>
            </w:r>
            <w:r w:rsidRPr="00803598">
              <w:rPr>
                <w:rFonts w:ascii="Sylfaen" w:hAnsi="Sylfaen"/>
                <w:sz w:val="20"/>
                <w:szCs w:val="20"/>
              </w:rPr>
              <w:t xml:space="preserve"> ნეტო და შეგროვების/წარმოების (ყველაზე ადრინდელი) თარიღი</w:t>
            </w:r>
            <w:r w:rsidRPr="00803598">
              <w:rPr>
                <w:rFonts w:ascii="Sylfaen" w:hAnsi="Sylfaen" w:cs="Times New Roman"/>
                <w:sz w:val="20"/>
                <w:szCs w:val="20"/>
                <w:lang w:val="ka-GE"/>
              </w:rPr>
              <w:t>/</w:t>
            </w:r>
            <w:r w:rsidR="00383D24" w:rsidRPr="00B41E8C">
              <w:rPr>
                <w:rFonts w:ascii="Sylfaen" w:hAnsi="Sylfaen" w:cs="Times New Roman"/>
                <w:b/>
                <w:bCs/>
                <w:sz w:val="20"/>
                <w:szCs w:val="20"/>
              </w:rPr>
              <w:t>For products: indicate the species, type of products, type of treatment, approval number of establishments when applicable (such as slaughterhouse, manufacturing plant, cold store), number of packages, type of packaging, batch number, net weight and the (oldest) date of collection/production</w:t>
            </w:r>
            <w:r>
              <w:rPr>
                <w:rFonts w:ascii="Sylfaen" w:hAnsi="Sylfaen" w:cs="Times New Roman"/>
                <w:sz w:val="20"/>
                <w:szCs w:val="20"/>
                <w:lang w:val="ka-GE"/>
              </w:rPr>
              <w:t>/</w:t>
            </w:r>
            <w:r w:rsidR="00383D24" w:rsidRPr="00B41E8C">
              <w:rPr>
                <w:rFonts w:ascii="Sylfaen" w:hAnsi="Sylfaen"/>
                <w:i/>
                <w:iCs/>
                <w:sz w:val="20"/>
                <w:szCs w:val="20"/>
              </w:rPr>
              <w:t>Ürünler için; tür, ürün tipi, işlem tipi, tanımlama işareti ve uygulanabilir olması durumunda onay numarası (kesimhane, işleme tesisi, soğuk hava deposu), paket sayısı, paketleme tipi, parti numarası, net ağırlık ve toplama/üretim (en erken) tarihi.</w:t>
            </w:r>
          </w:p>
          <w:p w14:paraId="37C99CCA" w14:textId="4C90CD05" w:rsidR="00383D24" w:rsidRDefault="00383D24" w:rsidP="00383D24">
            <w:pPr>
              <w:rPr>
                <w:rFonts w:ascii="Sylfaen" w:hAnsi="Sylfaen"/>
                <w:i/>
                <w:iCs/>
                <w:sz w:val="20"/>
                <w:szCs w:val="20"/>
              </w:rPr>
            </w:pPr>
          </w:p>
          <w:p w14:paraId="5F025816" w14:textId="37FF19CD" w:rsidR="00383D24" w:rsidRDefault="00803598" w:rsidP="00383D24">
            <w:pPr>
              <w:rPr>
                <w:rFonts w:ascii="Sylfaen" w:hAnsi="Sylfaen"/>
                <w:i/>
                <w:iCs/>
                <w:sz w:val="20"/>
                <w:szCs w:val="20"/>
                <w:lang w:val="ka-GE"/>
              </w:rPr>
            </w:pPr>
            <w:r w:rsidRPr="00803598">
              <w:rPr>
                <w:rFonts w:ascii="Sylfaen" w:hAnsi="Sylfaen"/>
                <w:sz w:val="20"/>
                <w:szCs w:val="20"/>
                <w:lang w:val="ka-GE"/>
              </w:rPr>
              <w:t>ცწადპ ან მეორეული პროდუქტებისთვის: მიუთითეთ სახეობა, პროდუქტის ტიპი, დამუშავების ტიპი, საწარმო</w:t>
            </w:r>
            <w:r>
              <w:rPr>
                <w:rFonts w:ascii="Sylfaen" w:hAnsi="Sylfaen"/>
                <w:sz w:val="20"/>
                <w:szCs w:val="20"/>
                <w:lang w:val="ka-GE"/>
              </w:rPr>
              <w:t>ს ა</w:t>
            </w:r>
            <w:r w:rsidR="008F08EA">
              <w:rPr>
                <w:rFonts w:ascii="Sylfaen" w:hAnsi="Sylfaen"/>
                <w:sz w:val="20"/>
                <w:szCs w:val="20"/>
                <w:lang w:val="ka-GE"/>
              </w:rPr>
              <w:t>ნ</w:t>
            </w:r>
            <w:r>
              <w:rPr>
                <w:rFonts w:ascii="Sylfaen" w:hAnsi="Sylfaen"/>
                <w:sz w:val="20"/>
                <w:szCs w:val="20"/>
                <w:lang w:val="ka-GE"/>
              </w:rPr>
              <w:t xml:space="preserve"> </w:t>
            </w:r>
            <w:r w:rsidR="008F08EA">
              <w:rPr>
                <w:rFonts w:ascii="Sylfaen" w:hAnsi="Sylfaen"/>
                <w:sz w:val="20"/>
                <w:szCs w:val="20"/>
                <w:lang w:val="ka-GE"/>
              </w:rPr>
              <w:t>მ</w:t>
            </w:r>
            <w:r>
              <w:rPr>
                <w:rFonts w:ascii="Sylfaen" w:hAnsi="Sylfaen"/>
                <w:sz w:val="20"/>
                <w:szCs w:val="20"/>
                <w:lang w:val="ka-GE"/>
              </w:rPr>
              <w:t xml:space="preserve">წარმოებელი დაწესებულების </w:t>
            </w:r>
            <w:r w:rsidRPr="00803598">
              <w:rPr>
                <w:rFonts w:ascii="Sylfaen" w:hAnsi="Sylfaen"/>
                <w:sz w:val="20"/>
                <w:szCs w:val="20"/>
                <w:lang w:val="ka-GE"/>
              </w:rPr>
              <w:t>აღიარების ან რეგისტრაციის ნომერი ქვეყნის ISO კოდთან ერთად, შეფუთვის რაოდენობა, შეფუთვის ტიპი, პარტიის ნომერი, მასა ნეტო/</w:t>
            </w:r>
            <w:r w:rsidR="00383D24" w:rsidRPr="00B41E8C">
              <w:rPr>
                <w:rFonts w:ascii="Sylfaen" w:hAnsi="Sylfaen"/>
                <w:b/>
                <w:bCs/>
                <w:sz w:val="20"/>
                <w:szCs w:val="20"/>
              </w:rPr>
              <w:t>For animal by-products or derived products: indicate the species, type of products, type of treatment, approval or registration number of the manufacturing or production establishment together with ISO country code, number of packages, type of packaging, batch number, net weight</w:t>
            </w:r>
            <w:r>
              <w:rPr>
                <w:rFonts w:ascii="Sylfaen" w:hAnsi="Sylfaen"/>
                <w:b/>
                <w:bCs/>
                <w:sz w:val="20"/>
                <w:szCs w:val="20"/>
                <w:lang w:val="ka-GE"/>
              </w:rPr>
              <w:t>/</w:t>
            </w:r>
            <w:r w:rsidR="00383D24" w:rsidRPr="00B41E8C">
              <w:rPr>
                <w:rFonts w:ascii="Sylfaen" w:hAnsi="Sylfaen"/>
                <w:i/>
                <w:iCs/>
                <w:sz w:val="20"/>
                <w:szCs w:val="20"/>
                <w:lang w:val="ka-GE"/>
              </w:rPr>
              <w:t>Hayvansal yan ürün ve türev ürünler için; tür, ürün tipi, işlem tipi, üretim ya da imalat yapan işletmenin onay numarası, paket sayısı, paketleme türü, parti numarası, net ağırlık.</w:t>
            </w:r>
          </w:p>
          <w:p w14:paraId="23E28A2D" w14:textId="44DB9EFD" w:rsidR="001106DC" w:rsidRDefault="001106DC" w:rsidP="00383D24">
            <w:pPr>
              <w:rPr>
                <w:rFonts w:ascii="Sylfaen" w:hAnsi="Sylfaen"/>
                <w:i/>
                <w:iCs/>
                <w:sz w:val="20"/>
                <w:szCs w:val="20"/>
                <w:lang w:val="ka-GE"/>
              </w:rPr>
            </w:pPr>
          </w:p>
          <w:p w14:paraId="5C99CFC4" w14:textId="3A32F6E5" w:rsidR="001106DC" w:rsidRPr="001106DC" w:rsidRDefault="00803598" w:rsidP="001106DC">
            <w:pPr>
              <w:rPr>
                <w:rFonts w:ascii="Sylfaen" w:hAnsi="Sylfaen"/>
                <w:i/>
                <w:iCs/>
                <w:sz w:val="20"/>
                <w:szCs w:val="20"/>
                <w:lang w:val="ka-GE"/>
              </w:rPr>
            </w:pPr>
            <w:r>
              <w:rPr>
                <w:rFonts w:ascii="Sylfaen" w:hAnsi="Sylfaen"/>
                <w:sz w:val="20"/>
                <w:szCs w:val="20"/>
                <w:lang w:val="ka-GE"/>
              </w:rPr>
              <w:t>სახეობები: მიუთითეთ სახეობების სამეცნიერო დასახელება/</w:t>
            </w:r>
            <w:r w:rsidR="001106DC" w:rsidRPr="00803598">
              <w:rPr>
                <w:rFonts w:ascii="Sylfaen" w:hAnsi="Sylfaen"/>
                <w:b/>
                <w:bCs/>
                <w:sz w:val="20"/>
                <w:szCs w:val="20"/>
                <w:lang w:val="ka-GE"/>
              </w:rPr>
              <w:t>Species: indicate the scientific name</w:t>
            </w:r>
            <w:r w:rsidR="001106DC" w:rsidRPr="001106DC">
              <w:rPr>
                <w:rFonts w:ascii="Sylfaen" w:hAnsi="Sylfaen"/>
                <w:i/>
                <w:iCs/>
                <w:sz w:val="20"/>
                <w:szCs w:val="20"/>
                <w:lang w:val="ka-GE"/>
              </w:rPr>
              <w:t>/Türler: türlerin bilimsel ismini belirtin.</w:t>
            </w:r>
          </w:p>
          <w:p w14:paraId="386F240E" w14:textId="7A62B409" w:rsidR="001106DC" w:rsidRDefault="00803598" w:rsidP="001106DC">
            <w:pPr>
              <w:rPr>
                <w:rFonts w:ascii="Sylfaen" w:hAnsi="Sylfaen"/>
                <w:i/>
                <w:iCs/>
                <w:sz w:val="20"/>
                <w:szCs w:val="20"/>
                <w:lang w:val="ka-GE"/>
              </w:rPr>
            </w:pPr>
            <w:r>
              <w:rPr>
                <w:rFonts w:ascii="Sylfaen" w:hAnsi="Sylfaen"/>
                <w:sz w:val="20"/>
                <w:szCs w:val="20"/>
                <w:lang w:val="ka-GE"/>
              </w:rPr>
              <w:t>შეფუთვა: მიუთითეთ შეფუთვის ტიპი (კონსერვის ქილა, კასრი, კოლოფი, ტომარა და ა.შ.)/</w:t>
            </w:r>
            <w:r w:rsidR="001106DC" w:rsidRPr="00803598">
              <w:rPr>
                <w:rFonts w:ascii="Sylfaen" w:hAnsi="Sylfaen"/>
                <w:b/>
                <w:bCs/>
                <w:sz w:val="20"/>
                <w:szCs w:val="20"/>
                <w:lang w:val="ka-GE"/>
              </w:rPr>
              <w:t>Packaging: identify the type of packaging (can, barrel, cask, box, bag, etc.)</w:t>
            </w:r>
            <w:r w:rsidR="001106DC" w:rsidRPr="001106DC">
              <w:rPr>
                <w:rFonts w:ascii="Sylfaen" w:hAnsi="Sylfaen"/>
                <w:i/>
                <w:iCs/>
                <w:sz w:val="20"/>
                <w:szCs w:val="20"/>
                <w:lang w:val="ka-GE"/>
              </w:rPr>
              <w:t>/Paketleme: Paketleme tipini (bidon, varil, fıçı, kutu, torba vs.) belirtiniz.</w:t>
            </w:r>
          </w:p>
          <w:p w14:paraId="6A161846" w14:textId="20773E12" w:rsidR="00383D24" w:rsidRDefault="00383D24" w:rsidP="00383D24">
            <w:pPr>
              <w:rPr>
                <w:rFonts w:ascii="Sylfaen" w:hAnsi="Sylfaen"/>
                <w:sz w:val="20"/>
                <w:szCs w:val="20"/>
                <w:lang w:val="ka-GE"/>
              </w:rPr>
            </w:pPr>
          </w:p>
          <w:p w14:paraId="0387EC1A" w14:textId="6094A1BD" w:rsidR="00383D24" w:rsidRPr="00B41E8C" w:rsidRDefault="00803598" w:rsidP="00383D24">
            <w:pPr>
              <w:pStyle w:val="TableParagraph"/>
              <w:rPr>
                <w:rFonts w:ascii="Sylfaen" w:hAnsi="Sylfaen"/>
                <w:b/>
                <w:sz w:val="20"/>
                <w:szCs w:val="20"/>
                <w:lang w:val="ka-GE"/>
              </w:rPr>
            </w:pPr>
            <w:r w:rsidRPr="00B41E8C">
              <w:rPr>
                <w:rFonts w:ascii="Sylfaen" w:hAnsi="Sylfaen"/>
                <w:b/>
                <w:spacing w:val="2"/>
                <w:sz w:val="20"/>
                <w:szCs w:val="20"/>
                <w:u w:val="single"/>
                <w:lang w:val="ka-GE"/>
              </w:rPr>
              <w:t>ნაწილი II</w:t>
            </w:r>
            <w:r>
              <w:rPr>
                <w:rFonts w:ascii="Sylfaen" w:hAnsi="Sylfaen"/>
                <w:b/>
                <w:sz w:val="20"/>
                <w:szCs w:val="20"/>
                <w:u w:val="single"/>
                <w:lang w:val="ka-GE"/>
              </w:rPr>
              <w:t>/</w:t>
            </w:r>
            <w:r w:rsidR="00383D24" w:rsidRPr="00B41E8C">
              <w:rPr>
                <w:rFonts w:ascii="Sylfaen" w:hAnsi="Sylfaen"/>
                <w:b/>
                <w:sz w:val="20"/>
                <w:szCs w:val="20"/>
                <w:u w:val="single"/>
                <w:lang w:val="ka-GE"/>
              </w:rPr>
              <w:t>Part</w:t>
            </w:r>
            <w:r w:rsidR="00383D24" w:rsidRPr="00B41E8C">
              <w:rPr>
                <w:rFonts w:ascii="Sylfaen" w:hAnsi="Sylfaen"/>
                <w:b/>
                <w:spacing w:val="-3"/>
                <w:sz w:val="20"/>
                <w:szCs w:val="20"/>
                <w:u w:val="single"/>
                <w:lang w:val="ka-GE"/>
              </w:rPr>
              <w:t xml:space="preserve"> </w:t>
            </w:r>
            <w:r w:rsidR="00383D24" w:rsidRPr="00B41E8C">
              <w:rPr>
                <w:rFonts w:ascii="Sylfaen" w:hAnsi="Sylfaen"/>
                <w:b/>
                <w:sz w:val="20"/>
                <w:szCs w:val="20"/>
                <w:u w:val="single"/>
                <w:lang w:val="ka-GE"/>
              </w:rPr>
              <w:t>II</w:t>
            </w:r>
            <w:r w:rsidR="00383D24" w:rsidRPr="00B41E8C">
              <w:rPr>
                <w:rFonts w:ascii="Sylfaen" w:hAnsi="Sylfaen"/>
                <w:b/>
                <w:spacing w:val="2"/>
                <w:sz w:val="20"/>
                <w:szCs w:val="20"/>
                <w:u w:val="single"/>
                <w:lang w:val="ka-GE"/>
              </w:rPr>
              <w:t>/</w:t>
            </w:r>
            <w:r w:rsidR="00383D24" w:rsidRPr="00B41E8C">
              <w:rPr>
                <w:rFonts w:ascii="Sylfaen" w:hAnsi="Sylfaen"/>
                <w:b/>
                <w:sz w:val="20"/>
                <w:szCs w:val="20"/>
                <w:u w:val="single"/>
                <w:lang w:val="ka-GE"/>
              </w:rPr>
              <w:t>Bölüm</w:t>
            </w:r>
            <w:r w:rsidR="00383D24" w:rsidRPr="00B41E8C">
              <w:rPr>
                <w:rFonts w:ascii="Sylfaen" w:hAnsi="Sylfaen"/>
                <w:b/>
                <w:spacing w:val="2"/>
                <w:sz w:val="20"/>
                <w:szCs w:val="20"/>
                <w:u w:val="single"/>
                <w:lang w:val="ka-GE"/>
              </w:rPr>
              <w:t xml:space="preserve"> </w:t>
            </w:r>
            <w:r w:rsidR="00383D24" w:rsidRPr="00B41E8C">
              <w:rPr>
                <w:rFonts w:ascii="Sylfaen" w:hAnsi="Sylfaen"/>
                <w:b/>
                <w:spacing w:val="-7"/>
                <w:sz w:val="20"/>
                <w:szCs w:val="20"/>
                <w:u w:val="single"/>
                <w:lang w:val="ka-GE"/>
              </w:rPr>
              <w:t>II</w:t>
            </w:r>
          </w:p>
          <w:p w14:paraId="1079432B" w14:textId="44B09F39" w:rsidR="00383D24" w:rsidRPr="00803598" w:rsidRDefault="00803598" w:rsidP="00803598">
            <w:pPr>
              <w:rPr>
                <w:rFonts w:ascii="Sylfaen" w:hAnsi="Sylfaen"/>
                <w:spacing w:val="-2"/>
                <w:sz w:val="20"/>
                <w:szCs w:val="20"/>
                <w:lang w:val="ka-GE"/>
              </w:rPr>
            </w:pPr>
            <w:r w:rsidRPr="00803598">
              <w:rPr>
                <w:rFonts w:ascii="Sylfaen" w:hAnsi="Sylfaen"/>
                <w:b/>
                <w:sz w:val="20"/>
                <w:szCs w:val="20"/>
                <w:vertAlign w:val="superscript"/>
                <w:lang w:val="ka-GE"/>
              </w:rPr>
              <w:t>(1)</w:t>
            </w:r>
            <w:r w:rsidRPr="00803598">
              <w:rPr>
                <w:rFonts w:ascii="Sylfaen" w:hAnsi="Sylfaen"/>
                <w:b/>
                <w:bCs/>
                <w:sz w:val="20"/>
                <w:szCs w:val="20"/>
                <w:lang w:val="ka-GE"/>
              </w:rPr>
              <w:t xml:space="preserve"> </w:t>
            </w:r>
            <w:r w:rsidRPr="00803598">
              <w:rPr>
                <w:rFonts w:ascii="Sylfaen" w:hAnsi="Sylfaen"/>
                <w:sz w:val="20"/>
                <w:szCs w:val="20"/>
                <w:lang w:val="ka-GE"/>
              </w:rPr>
              <w:t>თუ არ ვრცელდება, გადახაზეთ</w:t>
            </w:r>
            <w:r>
              <w:rPr>
                <w:rFonts w:ascii="Sylfaen" w:hAnsi="Sylfaen"/>
                <w:spacing w:val="-4"/>
                <w:sz w:val="20"/>
                <w:szCs w:val="20"/>
                <w:lang w:val="ka-GE"/>
              </w:rPr>
              <w:t>/</w:t>
            </w:r>
            <w:r w:rsidR="00383D24" w:rsidRPr="00803598">
              <w:rPr>
                <w:rFonts w:ascii="Sylfaen" w:hAnsi="Sylfaen"/>
                <w:b/>
                <w:sz w:val="20"/>
                <w:szCs w:val="20"/>
                <w:lang w:val="ka-GE"/>
              </w:rPr>
              <w:t>Cross</w:t>
            </w:r>
            <w:r w:rsidR="00383D24" w:rsidRPr="00803598">
              <w:rPr>
                <w:rFonts w:ascii="Sylfaen" w:hAnsi="Sylfaen"/>
                <w:b/>
                <w:spacing w:val="-7"/>
                <w:sz w:val="20"/>
                <w:szCs w:val="20"/>
                <w:lang w:val="ka-GE"/>
              </w:rPr>
              <w:t xml:space="preserve"> </w:t>
            </w:r>
            <w:r w:rsidR="00383D24" w:rsidRPr="00803598">
              <w:rPr>
                <w:rFonts w:ascii="Sylfaen" w:hAnsi="Sylfaen"/>
                <w:b/>
                <w:sz w:val="20"/>
                <w:szCs w:val="20"/>
                <w:lang w:val="ka-GE"/>
              </w:rPr>
              <w:t>out</w:t>
            </w:r>
            <w:r w:rsidR="00383D24" w:rsidRPr="00803598">
              <w:rPr>
                <w:rFonts w:ascii="Sylfaen" w:hAnsi="Sylfaen"/>
                <w:b/>
                <w:spacing w:val="-5"/>
                <w:sz w:val="20"/>
                <w:szCs w:val="20"/>
                <w:lang w:val="ka-GE"/>
              </w:rPr>
              <w:t xml:space="preserve"> </w:t>
            </w:r>
            <w:r w:rsidR="00383D24" w:rsidRPr="00803598">
              <w:rPr>
                <w:rFonts w:ascii="Sylfaen" w:hAnsi="Sylfaen"/>
                <w:b/>
                <w:sz w:val="20"/>
                <w:szCs w:val="20"/>
                <w:lang w:val="ka-GE"/>
              </w:rPr>
              <w:t>if</w:t>
            </w:r>
            <w:r w:rsidR="00383D24" w:rsidRPr="00803598">
              <w:rPr>
                <w:rFonts w:ascii="Sylfaen" w:hAnsi="Sylfaen"/>
                <w:b/>
                <w:spacing w:val="-3"/>
                <w:sz w:val="20"/>
                <w:szCs w:val="20"/>
                <w:lang w:val="ka-GE"/>
              </w:rPr>
              <w:t xml:space="preserve"> </w:t>
            </w:r>
            <w:r w:rsidR="00383D24" w:rsidRPr="00803598">
              <w:rPr>
                <w:rFonts w:ascii="Sylfaen" w:hAnsi="Sylfaen"/>
                <w:b/>
                <w:sz w:val="20"/>
                <w:szCs w:val="20"/>
                <w:lang w:val="ka-GE"/>
              </w:rPr>
              <w:t>not</w:t>
            </w:r>
            <w:r w:rsidR="00383D24" w:rsidRPr="00803598">
              <w:rPr>
                <w:rFonts w:ascii="Sylfaen" w:hAnsi="Sylfaen"/>
                <w:b/>
                <w:spacing w:val="-8"/>
                <w:sz w:val="20"/>
                <w:szCs w:val="20"/>
                <w:lang w:val="ka-GE"/>
              </w:rPr>
              <w:t xml:space="preserve"> </w:t>
            </w:r>
            <w:r w:rsidR="00383D24" w:rsidRPr="00803598">
              <w:rPr>
                <w:rFonts w:ascii="Sylfaen" w:hAnsi="Sylfaen"/>
                <w:b/>
                <w:sz w:val="20"/>
                <w:szCs w:val="20"/>
                <w:lang w:val="ka-GE"/>
              </w:rPr>
              <w:t>applicable</w:t>
            </w:r>
            <w:r w:rsidR="00383D24" w:rsidRPr="00803598">
              <w:rPr>
                <w:rFonts w:ascii="Sylfaen" w:hAnsi="Sylfaen"/>
                <w:spacing w:val="-4"/>
                <w:sz w:val="20"/>
                <w:szCs w:val="20"/>
                <w:lang w:val="ka-GE"/>
              </w:rPr>
              <w:t>/</w:t>
            </w:r>
            <w:r w:rsidR="00383D24" w:rsidRPr="00803598">
              <w:rPr>
                <w:rFonts w:ascii="Sylfaen" w:hAnsi="Sylfaen"/>
                <w:sz w:val="20"/>
                <w:szCs w:val="20"/>
                <w:lang w:val="ka-GE"/>
              </w:rPr>
              <w:t>Uygulanabilir</w:t>
            </w:r>
            <w:r w:rsidR="00383D24" w:rsidRPr="00803598">
              <w:rPr>
                <w:rFonts w:ascii="Sylfaen" w:hAnsi="Sylfaen"/>
                <w:spacing w:val="-6"/>
                <w:sz w:val="20"/>
                <w:szCs w:val="20"/>
                <w:lang w:val="ka-GE"/>
              </w:rPr>
              <w:t xml:space="preserve"> </w:t>
            </w:r>
            <w:r w:rsidR="00383D24" w:rsidRPr="00803598">
              <w:rPr>
                <w:rFonts w:ascii="Sylfaen" w:hAnsi="Sylfaen"/>
                <w:sz w:val="20"/>
                <w:szCs w:val="20"/>
                <w:lang w:val="ka-GE"/>
              </w:rPr>
              <w:t>olmadığı</w:t>
            </w:r>
            <w:r w:rsidR="00383D24" w:rsidRPr="00803598">
              <w:rPr>
                <w:rFonts w:ascii="Sylfaen" w:hAnsi="Sylfaen"/>
                <w:spacing w:val="-6"/>
                <w:sz w:val="20"/>
                <w:szCs w:val="20"/>
                <w:lang w:val="ka-GE"/>
              </w:rPr>
              <w:t xml:space="preserve"> </w:t>
            </w:r>
            <w:r w:rsidR="00383D24" w:rsidRPr="00803598">
              <w:rPr>
                <w:rFonts w:ascii="Sylfaen" w:hAnsi="Sylfaen"/>
                <w:sz w:val="20"/>
                <w:szCs w:val="20"/>
                <w:lang w:val="ka-GE"/>
              </w:rPr>
              <w:t>durumda</w:t>
            </w:r>
            <w:r w:rsidR="00383D24" w:rsidRPr="00803598">
              <w:rPr>
                <w:rFonts w:ascii="Sylfaen" w:hAnsi="Sylfaen"/>
                <w:spacing w:val="-4"/>
                <w:sz w:val="20"/>
                <w:szCs w:val="20"/>
                <w:lang w:val="ka-GE"/>
              </w:rPr>
              <w:t xml:space="preserve"> </w:t>
            </w:r>
            <w:r w:rsidR="00383D24" w:rsidRPr="00803598">
              <w:rPr>
                <w:rFonts w:ascii="Sylfaen" w:hAnsi="Sylfaen"/>
                <w:spacing w:val="-2"/>
                <w:sz w:val="20"/>
                <w:szCs w:val="20"/>
                <w:lang w:val="ka-GE"/>
              </w:rPr>
              <w:t>çiziniz</w:t>
            </w:r>
          </w:p>
          <w:p w14:paraId="1712720F" w14:textId="77777777" w:rsidR="00383D24" w:rsidRPr="00B41E8C" w:rsidRDefault="00383D24" w:rsidP="00383D24">
            <w:pPr>
              <w:rPr>
                <w:rFonts w:ascii="Sylfaen" w:hAnsi="Sylfaen"/>
                <w:spacing w:val="-2"/>
                <w:sz w:val="20"/>
                <w:szCs w:val="20"/>
                <w:lang w:val="ka-GE"/>
              </w:rPr>
            </w:pPr>
          </w:p>
          <w:p w14:paraId="37071A5C" w14:textId="1474FB31" w:rsidR="00383D24" w:rsidRPr="00803598" w:rsidRDefault="00383D24" w:rsidP="00383D24">
            <w:pPr>
              <w:rPr>
                <w:rFonts w:ascii="Sylfaen" w:hAnsi="Sylfaen"/>
                <w:sz w:val="20"/>
                <w:szCs w:val="20"/>
                <w:lang w:val="ka-GE"/>
              </w:rPr>
            </w:pPr>
            <w:r w:rsidRPr="00803598">
              <w:rPr>
                <w:rFonts w:ascii="Sylfaen" w:hAnsi="Sylfaen"/>
                <w:b/>
                <w:bCs/>
                <w:sz w:val="20"/>
                <w:szCs w:val="20"/>
                <w:vertAlign w:val="superscript"/>
                <w:lang w:val="ka-GE"/>
              </w:rPr>
              <w:t>(</w:t>
            </w:r>
            <w:r w:rsidRPr="00803598">
              <w:rPr>
                <w:rFonts w:ascii="Sylfaen" w:hAnsi="Sylfaen" w:cs="Times New Roman"/>
                <w:b/>
                <w:bCs/>
                <w:sz w:val="20"/>
                <w:szCs w:val="20"/>
                <w:vertAlign w:val="superscript"/>
                <w:lang w:val="ka-GE"/>
              </w:rPr>
              <w:t>2)</w:t>
            </w:r>
            <w:r w:rsidRPr="00803598">
              <w:rPr>
                <w:rFonts w:ascii="Sylfaen" w:hAnsi="Sylfaen" w:cs="Times New Roman"/>
                <w:b/>
                <w:bCs/>
                <w:sz w:val="20"/>
                <w:szCs w:val="20"/>
                <w:lang w:val="ka-GE"/>
              </w:rPr>
              <w:t xml:space="preserve"> </w:t>
            </w:r>
            <w:r w:rsidR="00803598" w:rsidRPr="00803598">
              <w:rPr>
                <w:rFonts w:ascii="Sylfaen" w:hAnsi="Sylfaen"/>
                <w:sz w:val="20"/>
                <w:szCs w:val="20"/>
                <w:lang w:val="ka-GE"/>
              </w:rPr>
              <w:t xml:space="preserve">პროდუქტები არ უნდა იყოს წარმოშობილი იმ ქვეყნებიდან/რეგიონებიდან, რომლებიც </w:t>
            </w:r>
            <w:r w:rsidR="00803598">
              <w:rPr>
                <w:rFonts w:ascii="Sylfaen" w:hAnsi="Sylfaen"/>
                <w:sz w:val="20"/>
                <w:szCs w:val="20"/>
                <w:lang w:val="ka-GE"/>
              </w:rPr>
              <w:t xml:space="preserve">ექვემდებარება </w:t>
            </w:r>
            <w:r w:rsidR="00803598" w:rsidRPr="00803598">
              <w:rPr>
                <w:rFonts w:ascii="Sylfaen" w:hAnsi="Sylfaen"/>
                <w:sz w:val="20"/>
                <w:szCs w:val="20"/>
                <w:lang w:val="ka-GE"/>
              </w:rPr>
              <w:t>გადამდები დაავადების გამო</w:t>
            </w:r>
            <w:r w:rsidR="00803598">
              <w:rPr>
                <w:rFonts w:ascii="Sylfaen" w:hAnsi="Sylfaen"/>
                <w:sz w:val="20"/>
                <w:szCs w:val="20"/>
                <w:lang w:val="ka-GE"/>
              </w:rPr>
              <w:t xml:space="preserve"> შეზღუდვებს</w:t>
            </w:r>
            <w:r w:rsidR="00803598" w:rsidRPr="00803598">
              <w:rPr>
                <w:rFonts w:ascii="Sylfaen" w:hAnsi="Sylfaen"/>
                <w:sz w:val="20"/>
                <w:szCs w:val="20"/>
                <w:lang w:val="ka-GE"/>
              </w:rPr>
              <w:t xml:space="preserve">. გთხოვთ, გადაამოწმოთ ოფიციალური ვებგვერდები შემდეგ ბმულებზე: https://yasakli.tarimorman.gov.tr/ და https://yasakli.tarimorman.gov.tr/bse.htm — დააწკაპუნეთ დაავადების სახელწოდებაზე </w:t>
            </w:r>
            <w:r w:rsidR="00C65BAC">
              <w:rPr>
                <w:rFonts w:ascii="Sylfaen" w:hAnsi="Sylfaen"/>
                <w:sz w:val="20"/>
                <w:szCs w:val="20"/>
                <w:lang w:val="ka-GE"/>
              </w:rPr>
              <w:t>შეზღუდვას დაქვემდებარებული</w:t>
            </w:r>
            <w:r w:rsidR="00803598" w:rsidRPr="00803598">
              <w:rPr>
                <w:rFonts w:ascii="Sylfaen" w:hAnsi="Sylfaen"/>
                <w:sz w:val="20"/>
                <w:szCs w:val="20"/>
                <w:lang w:val="ka-GE"/>
              </w:rPr>
              <w:t xml:space="preserve"> პროდუქტების ნუსხისა და გადამუშავებული პროდუქტებისთვის გათვალისწინებული გამონაკლისების სანახავად</w:t>
            </w:r>
            <w:r w:rsidR="00803598">
              <w:rPr>
                <w:rFonts w:ascii="Sylfaen" w:hAnsi="Sylfaen"/>
                <w:sz w:val="20"/>
                <w:szCs w:val="20"/>
                <w:lang w:val="ka-GE"/>
              </w:rPr>
              <w:t>/</w:t>
            </w:r>
            <w:r w:rsidRPr="00803598">
              <w:rPr>
                <w:rFonts w:ascii="Sylfaen" w:hAnsi="Sylfaen" w:cs="Times New Roman"/>
                <w:b/>
                <w:bCs/>
                <w:sz w:val="20"/>
                <w:szCs w:val="20"/>
                <w:lang w:val="ka-GE"/>
              </w:rPr>
              <w:t xml:space="preserve">The products can not be originated from countries/regions restricted because of a transmissible disease. </w:t>
            </w:r>
            <w:r w:rsidRPr="00B41E8C">
              <w:rPr>
                <w:rFonts w:ascii="Sylfaen" w:hAnsi="Sylfaen" w:cs="Times New Roman"/>
                <w:b/>
                <w:bCs/>
                <w:sz w:val="20"/>
                <w:szCs w:val="20"/>
              </w:rPr>
              <w:t>Please check the official websites at the following link addresses https://yasakli.tarimorman.gov.tr/ and https://yasakli.tarimorman.gov.tr/bse.htm click on the disease name to see the list of products restricted and exceptions for processed products</w:t>
            </w:r>
            <w:r w:rsidR="00803598">
              <w:rPr>
                <w:rFonts w:ascii="Sylfaen" w:hAnsi="Sylfaen" w:cs="Times New Roman"/>
                <w:sz w:val="20"/>
                <w:szCs w:val="20"/>
                <w:lang w:val="ka-GE"/>
              </w:rPr>
              <w:t>/</w:t>
            </w:r>
            <w:r w:rsidRPr="00383D24">
              <w:rPr>
                <w:rFonts w:ascii="Sylfaen" w:hAnsi="Sylfaen"/>
                <w:i/>
                <w:iCs/>
                <w:sz w:val="20"/>
                <w:szCs w:val="20"/>
                <w:lang w:val="ka-GE"/>
              </w:rPr>
              <w:t xml:space="preserve">Ürünler, bulaşıcı hastalık nedeniyle kısıtlanmış ülkelerden/bölgelerden gelmemelidir. Lütfen aşağıdaki bağlantı adreslerinden resmi web sitelerini kontrol edin. </w:t>
            </w:r>
            <w:r w:rsidRPr="00383D24">
              <w:rPr>
                <w:rFonts w:ascii="Sylfaen" w:hAnsi="Sylfaen"/>
                <w:i/>
                <w:iCs/>
                <w:sz w:val="20"/>
                <w:szCs w:val="20"/>
                <w:lang w:val="ka-GE"/>
              </w:rPr>
              <w:lastRenderedPageBreak/>
              <w:t>https://yasakli.tarimorman.gov.tr/ ve https://yasakli.tarimorman.gov.tr/bse.htm Yasaktan etkilenen ürünlerin listesini ve işlenmiş ürünler için istisnaları görmek için hastalık ismine tıklayınız.</w:t>
            </w:r>
          </w:p>
          <w:p w14:paraId="268B187C" w14:textId="77777777" w:rsidR="00383D24" w:rsidRPr="00383D24" w:rsidRDefault="00383D24" w:rsidP="00383D24">
            <w:pPr>
              <w:rPr>
                <w:rFonts w:ascii="Sylfaen" w:hAnsi="Sylfaen"/>
                <w:sz w:val="20"/>
                <w:szCs w:val="20"/>
                <w:lang w:val="ka-GE"/>
              </w:rPr>
            </w:pPr>
            <w:r w:rsidRPr="00383D24">
              <w:rPr>
                <w:rFonts w:ascii="Sylfaen" w:hAnsi="Sylfaen"/>
                <w:sz w:val="20"/>
                <w:szCs w:val="20"/>
                <w:lang w:val="ka-GE"/>
              </w:rPr>
              <w:t xml:space="preserve"> </w:t>
            </w:r>
          </w:p>
          <w:p w14:paraId="05F8D035" w14:textId="5C89923B" w:rsidR="00383D24" w:rsidRPr="001106DC" w:rsidRDefault="00383D24" w:rsidP="00383D24">
            <w:pPr>
              <w:rPr>
                <w:rFonts w:ascii="Sylfaen" w:hAnsi="Sylfaen"/>
                <w:b/>
                <w:bCs/>
                <w:sz w:val="20"/>
                <w:szCs w:val="20"/>
                <w:lang w:val="ka-GE"/>
              </w:rPr>
            </w:pPr>
            <w:r w:rsidRPr="00C65BAC">
              <w:rPr>
                <w:rFonts w:ascii="Sylfaen" w:hAnsi="Sylfaen" w:cs="Times New Roman"/>
                <w:b/>
                <w:bCs/>
                <w:sz w:val="20"/>
                <w:szCs w:val="20"/>
                <w:vertAlign w:val="superscript"/>
                <w:lang w:val="ka-GE"/>
              </w:rPr>
              <w:t>(3)</w:t>
            </w:r>
            <w:r w:rsidRPr="00C65BAC">
              <w:rPr>
                <w:rFonts w:ascii="Sylfaen" w:hAnsi="Sylfaen" w:cs="Times New Roman"/>
                <w:b/>
                <w:bCs/>
                <w:sz w:val="20"/>
                <w:szCs w:val="20"/>
                <w:lang w:val="ka-GE"/>
              </w:rPr>
              <w:t xml:space="preserve"> </w:t>
            </w:r>
            <w:r w:rsidR="00C65BAC" w:rsidRPr="00C65BAC">
              <w:rPr>
                <w:rFonts w:ascii="Sylfaen" w:hAnsi="Sylfaen"/>
                <w:sz w:val="20"/>
                <w:szCs w:val="20"/>
                <w:lang w:val="ka-GE"/>
              </w:rPr>
              <w:t>გადახაზეთ, თუ პროდუქტები მიღებულია იმ სახეობის ცხოველებიდან, რომლებიც</w:t>
            </w:r>
            <w:r w:rsidR="00C65BAC">
              <w:rPr>
                <w:rFonts w:ascii="Sylfaen" w:hAnsi="Sylfaen"/>
                <w:sz w:val="20"/>
                <w:szCs w:val="20"/>
                <w:lang w:val="ka-GE"/>
              </w:rPr>
              <w:t xml:space="preserve"> ცხოველთა ჯანმრთელობის მსოფლიო ორგანიზაციის</w:t>
            </w:r>
            <w:r w:rsidR="00C65BAC" w:rsidRPr="00C65BAC">
              <w:rPr>
                <w:rFonts w:ascii="Sylfaen" w:hAnsi="Sylfaen"/>
                <w:sz w:val="20"/>
                <w:szCs w:val="20"/>
                <w:lang w:val="ka-GE"/>
              </w:rPr>
              <w:t xml:space="preserve"> </w:t>
            </w:r>
            <w:r w:rsidR="00C65BAC">
              <w:rPr>
                <w:rFonts w:ascii="Sylfaen" w:hAnsi="Sylfaen"/>
                <w:sz w:val="20"/>
                <w:szCs w:val="20"/>
                <w:lang w:val="ka-GE"/>
              </w:rPr>
              <w:t>(</w:t>
            </w:r>
            <w:r w:rsidR="00C65BAC" w:rsidRPr="00C65BAC">
              <w:rPr>
                <w:rFonts w:ascii="Sylfaen" w:hAnsi="Sylfaen"/>
                <w:sz w:val="20"/>
                <w:szCs w:val="20"/>
                <w:lang w:val="ka-GE"/>
              </w:rPr>
              <w:t>WOAH</w:t>
            </w:r>
            <w:r w:rsidR="00C65BAC">
              <w:rPr>
                <w:rFonts w:ascii="Sylfaen" w:hAnsi="Sylfaen"/>
                <w:sz w:val="20"/>
                <w:szCs w:val="20"/>
                <w:lang w:val="ka-GE"/>
              </w:rPr>
              <w:t>)</w:t>
            </w:r>
            <w:r w:rsidR="00C65BAC" w:rsidRPr="00C65BAC">
              <w:rPr>
                <w:rFonts w:ascii="Sylfaen" w:hAnsi="Sylfaen"/>
                <w:sz w:val="20"/>
                <w:szCs w:val="20"/>
                <w:lang w:val="ka-GE"/>
              </w:rPr>
              <w:t xml:space="preserve"> ხმელეთის ცხოველთა კოდექსში მითითებული თურქული, ნოდურალური დერმატიტის, რიფტ</w:t>
            </w:r>
            <w:r w:rsidR="005425BF">
              <w:rPr>
                <w:rFonts w:ascii="Sylfaen" w:hAnsi="Sylfaen"/>
                <w:sz w:val="20"/>
                <w:szCs w:val="20"/>
                <w:lang w:val="ka-GE"/>
              </w:rPr>
              <w:t xml:space="preserve">ის </w:t>
            </w:r>
            <w:r w:rsidR="00C65BAC" w:rsidRPr="00C65BAC">
              <w:rPr>
                <w:rFonts w:ascii="Sylfaen" w:hAnsi="Sylfaen"/>
                <w:sz w:val="20"/>
                <w:szCs w:val="20"/>
                <w:lang w:val="ka-GE"/>
              </w:rPr>
              <w:t>ველის ციების, წვრილფეხა საქონლის ჭირის</w:t>
            </w:r>
            <w:r w:rsidR="00C65BAC">
              <w:rPr>
                <w:rFonts w:ascii="Sylfaen" w:hAnsi="Sylfaen"/>
                <w:sz w:val="20"/>
                <w:szCs w:val="20"/>
                <w:lang w:val="ka-GE"/>
              </w:rPr>
              <w:t xml:space="preserve"> </w:t>
            </w:r>
            <w:r w:rsidR="00C65BAC" w:rsidRPr="00C65BAC">
              <w:rPr>
                <w:rFonts w:ascii="Sylfaen" w:hAnsi="Sylfaen"/>
                <w:sz w:val="20"/>
                <w:szCs w:val="20"/>
                <w:lang w:val="ka-GE"/>
              </w:rPr>
              <w:t>(PPR), კლასიკური ღორის ჭირის, აფრიკული ღორის ჭირის,  ფუტკრის ამერიკული სიდამპლ</w:t>
            </w:r>
            <w:r w:rsidR="00C65BAC">
              <w:rPr>
                <w:rFonts w:ascii="Sylfaen" w:hAnsi="Sylfaen"/>
                <w:sz w:val="20"/>
                <w:szCs w:val="20"/>
                <w:lang w:val="ka-GE"/>
              </w:rPr>
              <w:t>ის</w:t>
            </w:r>
            <w:r w:rsidR="00C65BAC" w:rsidRPr="00C65BAC">
              <w:rPr>
                <w:rFonts w:ascii="Sylfaen" w:hAnsi="Sylfaen"/>
                <w:sz w:val="20"/>
                <w:szCs w:val="20"/>
                <w:lang w:val="ka-GE"/>
              </w:rPr>
              <w:t xml:space="preserve"> (Paenibacillus larvae larvae), სკის მცირე ხოჭოს (Aethina tumida), ფუტკრის ტროპილელაფსოზი</w:t>
            </w:r>
            <w:r w:rsidR="00C65BAC">
              <w:rPr>
                <w:rFonts w:ascii="Sylfaen" w:hAnsi="Sylfaen"/>
                <w:sz w:val="20"/>
                <w:szCs w:val="20"/>
                <w:lang w:val="ka-GE"/>
              </w:rPr>
              <w:t xml:space="preserve">ს </w:t>
            </w:r>
            <w:r w:rsidR="00C65BAC" w:rsidRPr="00C65BAC">
              <w:rPr>
                <w:rFonts w:ascii="Sylfaen" w:hAnsi="Sylfaen"/>
                <w:sz w:val="20"/>
                <w:szCs w:val="20"/>
                <w:lang w:val="ka-GE"/>
              </w:rPr>
              <w:t>(Tropilaelaps spp.), ნიუკასლის და მაღალ პათოგენური ფრინველის გრიპის, [ვირუსული ჰემორაგიული სეპტიცემია</w:t>
            </w:r>
            <w:r w:rsidR="00C65BAC">
              <w:rPr>
                <w:rFonts w:ascii="Sylfaen" w:hAnsi="Sylfaen"/>
                <w:sz w:val="20"/>
                <w:szCs w:val="20"/>
                <w:lang w:val="ka-GE"/>
              </w:rPr>
              <w:t>ის</w:t>
            </w:r>
            <w:r w:rsidR="00C65BAC" w:rsidRPr="00C65BAC">
              <w:rPr>
                <w:rFonts w:ascii="Sylfaen" w:hAnsi="Sylfaen"/>
                <w:sz w:val="20"/>
                <w:szCs w:val="20"/>
                <w:lang w:val="ka-GE"/>
              </w:rPr>
              <w:t xml:space="preserve"> (VHS)],</w:t>
            </w:r>
            <w:r w:rsidR="00C65BAC" w:rsidRPr="00B41E8C">
              <w:rPr>
                <w:rFonts w:ascii="Sylfaen" w:hAnsi="Sylfaen"/>
                <w:sz w:val="20"/>
                <w:szCs w:val="20"/>
                <w:lang w:val="ka-GE"/>
              </w:rPr>
              <w:t xml:space="preserve"> </w:t>
            </w:r>
            <w:r w:rsidR="00C65BAC" w:rsidRPr="00C65BAC">
              <w:rPr>
                <w:rFonts w:ascii="Sylfaen" w:hAnsi="Sylfaen"/>
                <w:sz w:val="20"/>
                <w:szCs w:val="20"/>
                <w:lang w:val="ka-GE"/>
              </w:rPr>
              <w:t>[</w:t>
            </w:r>
            <w:r w:rsidR="00C65BAC" w:rsidRPr="00B41E8C">
              <w:rPr>
                <w:rFonts w:ascii="Sylfaen" w:hAnsi="Sylfaen"/>
                <w:sz w:val="20"/>
                <w:szCs w:val="20"/>
                <w:lang w:val="ka-GE"/>
              </w:rPr>
              <w:t>სისხლმბადი ქსოვილების</w:t>
            </w:r>
            <w:r w:rsidR="00C65BAC" w:rsidRPr="00C65BAC">
              <w:rPr>
                <w:rFonts w:ascii="Sylfaen" w:hAnsi="Sylfaen"/>
                <w:sz w:val="20"/>
                <w:szCs w:val="20"/>
                <w:lang w:val="ka-GE"/>
              </w:rPr>
              <w:t xml:space="preserve"> ინფექციური ნეკროზი</w:t>
            </w:r>
            <w:r w:rsidR="00C65BAC">
              <w:rPr>
                <w:rFonts w:ascii="Sylfaen" w:hAnsi="Sylfaen"/>
                <w:sz w:val="20"/>
                <w:szCs w:val="20"/>
                <w:lang w:val="ka-GE"/>
              </w:rPr>
              <w:t>ს</w:t>
            </w:r>
            <w:r w:rsidR="00C65BAC" w:rsidRPr="00C65BAC">
              <w:rPr>
                <w:rFonts w:ascii="Sylfaen" w:hAnsi="Sylfaen"/>
                <w:sz w:val="20"/>
                <w:szCs w:val="20"/>
                <w:lang w:val="ka-GE"/>
              </w:rPr>
              <w:t xml:space="preserve"> (IHN)],[ორაგულის ინფექციური ანემი</w:t>
            </w:r>
            <w:r w:rsidR="00C65BAC">
              <w:rPr>
                <w:rFonts w:ascii="Sylfaen" w:hAnsi="Sylfaen"/>
                <w:sz w:val="20"/>
                <w:szCs w:val="20"/>
                <w:lang w:val="ka-GE"/>
              </w:rPr>
              <w:t>ის</w:t>
            </w:r>
            <w:r w:rsidR="00C65BAC" w:rsidRPr="00C65BAC">
              <w:rPr>
                <w:rFonts w:ascii="Sylfaen" w:hAnsi="Sylfaen"/>
                <w:sz w:val="20"/>
                <w:szCs w:val="20"/>
                <w:lang w:val="ka-GE"/>
              </w:rPr>
              <w:t xml:space="preserve"> (ISA)], [კოის ჰერპესვირუსი</w:t>
            </w:r>
            <w:r w:rsidR="00C65BAC">
              <w:rPr>
                <w:rFonts w:ascii="Sylfaen" w:hAnsi="Sylfaen"/>
                <w:sz w:val="20"/>
                <w:szCs w:val="20"/>
                <w:lang w:val="ka-GE"/>
              </w:rPr>
              <w:t>ს</w:t>
            </w:r>
            <w:r w:rsidR="00C65BAC" w:rsidRPr="00C65BAC">
              <w:rPr>
                <w:rFonts w:ascii="Sylfaen" w:hAnsi="Sylfaen"/>
                <w:sz w:val="20"/>
                <w:szCs w:val="20"/>
                <w:lang w:val="ka-GE"/>
              </w:rPr>
              <w:t xml:space="preserve"> (KHV)], [</w:t>
            </w:r>
            <w:r w:rsidR="00C65BAC" w:rsidRPr="00B41E8C">
              <w:rPr>
                <w:rFonts w:ascii="Sylfaen" w:hAnsi="Sylfaen"/>
                <w:sz w:val="20"/>
                <w:szCs w:val="20"/>
                <w:lang w:val="ka-GE"/>
              </w:rPr>
              <w:t>თეთრი ლაქიანობ</w:t>
            </w:r>
            <w:r w:rsidR="00C65BAC">
              <w:rPr>
                <w:rFonts w:ascii="Sylfaen" w:hAnsi="Sylfaen"/>
                <w:sz w:val="20"/>
                <w:szCs w:val="20"/>
                <w:lang w:val="ka-GE"/>
              </w:rPr>
              <w:t>ის</w:t>
            </w:r>
            <w:r w:rsidR="00C65BAC" w:rsidRPr="00C65BAC">
              <w:rPr>
                <w:rFonts w:ascii="Sylfaen" w:hAnsi="Sylfaen"/>
                <w:sz w:val="20"/>
                <w:szCs w:val="20"/>
                <w:lang w:val="ka-GE"/>
              </w:rPr>
              <w:t>], [</w:t>
            </w:r>
            <w:r w:rsidR="00C65BAC" w:rsidRPr="00B41E8C">
              <w:rPr>
                <w:rFonts w:ascii="Sylfaen" w:hAnsi="Sylfaen"/>
                <w:sz w:val="20"/>
                <w:szCs w:val="20"/>
                <w:lang w:val="ka-GE"/>
              </w:rPr>
              <w:t>სისხლმბადი ქსოვილების</w:t>
            </w:r>
            <w:r w:rsidR="00C65BAC" w:rsidRPr="00C65BAC">
              <w:rPr>
                <w:rFonts w:ascii="Sylfaen" w:hAnsi="Sylfaen"/>
                <w:sz w:val="20"/>
                <w:szCs w:val="20"/>
                <w:lang w:val="ka-GE"/>
              </w:rPr>
              <w:t xml:space="preserve"> ეპიზოოტიური ნეკროზი</w:t>
            </w:r>
            <w:r w:rsidR="00C65BAC">
              <w:rPr>
                <w:rFonts w:ascii="Sylfaen" w:hAnsi="Sylfaen"/>
                <w:sz w:val="20"/>
                <w:szCs w:val="20"/>
                <w:lang w:val="ka-GE"/>
              </w:rPr>
              <w:t xml:space="preserve">ს </w:t>
            </w:r>
            <w:r w:rsidR="00C65BAC" w:rsidRPr="00C65BAC">
              <w:rPr>
                <w:rFonts w:ascii="Sylfaen" w:hAnsi="Sylfaen"/>
                <w:sz w:val="20"/>
                <w:szCs w:val="20"/>
                <w:lang w:val="ka-GE"/>
              </w:rPr>
              <w:t>(EHN)], [ტაურას სინდრომის] და [ დაავადებ</w:t>
            </w:r>
            <w:r w:rsidR="00C65BAC">
              <w:rPr>
                <w:rFonts w:ascii="Sylfaen" w:hAnsi="Sylfaen"/>
                <w:sz w:val="20"/>
                <w:szCs w:val="20"/>
                <w:lang w:val="ka-GE"/>
              </w:rPr>
              <w:t>ა</w:t>
            </w:r>
            <w:r w:rsidR="00C65BAC" w:rsidRPr="00C65BAC">
              <w:rPr>
                <w:rFonts w:ascii="Sylfaen" w:hAnsi="Sylfaen"/>
                <w:sz w:val="20"/>
                <w:szCs w:val="20"/>
                <w:lang w:val="ka-GE"/>
              </w:rPr>
              <w:t xml:space="preserve"> ყვითელი თავის] მიმართ შეუსაბამოა/</w:t>
            </w:r>
            <w:r w:rsidRPr="00C65BAC">
              <w:rPr>
                <w:rFonts w:ascii="Sylfaen" w:hAnsi="Sylfaen" w:cs="Times New Roman"/>
                <w:b/>
                <w:bCs/>
                <w:sz w:val="20"/>
                <w:szCs w:val="20"/>
                <w:lang w:val="ka-GE"/>
              </w:rPr>
              <w:t xml:space="preserve">Cross out if the products are obtained from animal species not relevant with the FMD, lumpy skin disease, Rift Valley fever, PPR, Classical swine fever, African swine fever, American foulbrood (Paenibacillus larvae larvae), Small hive beetle (Aethina tumida), Tropilaelaps mites (Tropilaelaps spp.) </w:t>
            </w:r>
            <w:r w:rsidRPr="00786860">
              <w:rPr>
                <w:rFonts w:ascii="Sylfaen" w:hAnsi="Sylfaen" w:cs="Times New Roman"/>
                <w:b/>
                <w:bCs/>
                <w:sz w:val="20"/>
                <w:szCs w:val="20"/>
                <w:lang w:val="ka-GE"/>
              </w:rPr>
              <w:t>Newcastle and Avian Influenza diseases, [VHS], [IHN], [ISA], [KHV], [White spot disease], [EHN], [Taura syndrome], and [Yellowhead disease] as referred to in WOAH Terrestrial Code</w:t>
            </w:r>
            <w:r w:rsidR="001106DC">
              <w:rPr>
                <w:rFonts w:ascii="Sylfaen" w:hAnsi="Sylfaen"/>
                <w:b/>
                <w:bCs/>
                <w:sz w:val="20"/>
                <w:szCs w:val="20"/>
                <w:lang w:val="ka-GE"/>
              </w:rPr>
              <w:t>/</w:t>
            </w:r>
            <w:r w:rsidRPr="00E0110B">
              <w:rPr>
                <w:rFonts w:ascii="Sylfaen" w:hAnsi="Sylfaen"/>
                <w:i/>
                <w:iCs/>
                <w:sz w:val="20"/>
                <w:szCs w:val="20"/>
                <w:lang w:val="ka-GE"/>
              </w:rPr>
              <w:t>Ürünler, WOAH Kara Hayvanları Sağlığı Kodunda belirtilen FMD, Sığırların nodüler ekzantemi, Rift Vadisi Ateşi, PPR, Klasik domuz vebası, Afrika domuz vebası, Amerikan yavru çürüklüğü, Küçük kovan kurdu hastalığı ve Tropilaelaps akarı enfestasyonu, Newcastle ve yüksek patojenik kuş gribi hastalıkları, [VHS], [IHN], [ISA], [KHV] [Beyaz benek hastalığı], [EHN], [Taura sendromu] ve [Sarıbaş hastalığı] ile ilgili olmayan hayvan türlerinden elde edilmişse çiziniz.</w:t>
            </w:r>
          </w:p>
          <w:p w14:paraId="355827FE" w14:textId="77777777" w:rsidR="00383D24" w:rsidRPr="00E0110B" w:rsidRDefault="00383D24" w:rsidP="00383D24">
            <w:pPr>
              <w:rPr>
                <w:rFonts w:ascii="Sylfaen" w:hAnsi="Sylfaen"/>
                <w:sz w:val="20"/>
                <w:szCs w:val="20"/>
                <w:lang w:val="ka-GE"/>
              </w:rPr>
            </w:pPr>
            <w:r w:rsidRPr="00E0110B">
              <w:rPr>
                <w:rFonts w:ascii="Sylfaen" w:hAnsi="Sylfaen"/>
                <w:sz w:val="20"/>
                <w:szCs w:val="20"/>
                <w:lang w:val="ka-GE"/>
              </w:rPr>
              <w:t xml:space="preserve"> </w:t>
            </w:r>
          </w:p>
          <w:p w14:paraId="538C18C8" w14:textId="421048FD" w:rsidR="00383D24" w:rsidRPr="00C65BAC" w:rsidRDefault="00C65BAC" w:rsidP="00383D24">
            <w:pPr>
              <w:rPr>
                <w:rFonts w:ascii="Sylfaen" w:hAnsi="Sylfaen"/>
                <w:sz w:val="20"/>
                <w:szCs w:val="20"/>
                <w:lang w:val="ka-GE"/>
              </w:rPr>
            </w:pPr>
            <w:r w:rsidRPr="00C65BAC">
              <w:rPr>
                <w:rFonts w:ascii="Sylfaen" w:hAnsi="Sylfaen"/>
                <w:sz w:val="20"/>
                <w:szCs w:val="20"/>
                <w:lang w:val="ka-GE"/>
              </w:rPr>
              <w:t>გადახაზეთ, თუ პროდუქტები ჩაითვლება უსაფრთხო პროდუქტებად, ცხოველთა ჯანმრთელობის მსოფლიო ორგანიზაციის (WOAH) ხმელეთის ცხოველთა კოდექსის ზემოაღნიშნული დაავადებების შესაბამისი თავის მიხედვით/</w:t>
            </w:r>
            <w:r w:rsidR="00383D24" w:rsidRPr="00C65BAC">
              <w:rPr>
                <w:rFonts w:ascii="Sylfaen" w:hAnsi="Sylfaen" w:cs="Times New Roman"/>
                <w:b/>
                <w:bCs/>
                <w:sz w:val="20"/>
                <w:szCs w:val="20"/>
                <w:lang w:val="ka-GE"/>
              </w:rPr>
              <w:t>Cross out if the products are considered as safe products as defined in relevant disease chapter of the WOAH Terrestrial Code</w:t>
            </w:r>
            <w:r>
              <w:rPr>
                <w:rFonts w:ascii="Sylfaen" w:hAnsi="Sylfaen"/>
                <w:sz w:val="20"/>
                <w:szCs w:val="20"/>
                <w:lang w:val="ka-GE"/>
              </w:rPr>
              <w:t>/</w:t>
            </w:r>
            <w:r w:rsidR="00383D24" w:rsidRPr="00C65BAC">
              <w:rPr>
                <w:rFonts w:ascii="Sylfaen" w:hAnsi="Sylfaen"/>
                <w:i/>
                <w:iCs/>
                <w:sz w:val="20"/>
                <w:szCs w:val="20"/>
                <w:lang w:val="ka-GE"/>
              </w:rPr>
              <w:t>Ürünler yukarıda bahsi geçen hastalıklar için WOAH Kara Hayvanları Sağlığı Kodunun ilgili hastalık bölümünde tanımlanan güvenli ürünler olarak kabul ediliyorsa çiziniz.</w:t>
            </w:r>
          </w:p>
          <w:p w14:paraId="409F93A3" w14:textId="77777777" w:rsidR="00383D24" w:rsidRPr="00C65BAC" w:rsidRDefault="00383D24" w:rsidP="00383D24">
            <w:pPr>
              <w:rPr>
                <w:rFonts w:ascii="Sylfaen" w:hAnsi="Sylfaen"/>
                <w:sz w:val="20"/>
                <w:szCs w:val="20"/>
                <w:lang w:val="ka-GE"/>
              </w:rPr>
            </w:pPr>
            <w:r w:rsidRPr="00C65BAC">
              <w:rPr>
                <w:rFonts w:ascii="Sylfaen" w:hAnsi="Sylfaen"/>
                <w:sz w:val="20"/>
                <w:szCs w:val="20"/>
                <w:lang w:val="ka-GE"/>
              </w:rPr>
              <w:t xml:space="preserve"> </w:t>
            </w:r>
          </w:p>
          <w:p w14:paraId="6A8960D1" w14:textId="78ADFB78" w:rsidR="00383D24" w:rsidRPr="00C65BAC" w:rsidRDefault="00383D24" w:rsidP="00383D24">
            <w:pPr>
              <w:rPr>
                <w:rFonts w:ascii="Sylfaen" w:hAnsi="Sylfaen"/>
                <w:sz w:val="20"/>
                <w:szCs w:val="20"/>
                <w:lang w:val="ka-GE"/>
              </w:rPr>
            </w:pPr>
            <w:r w:rsidRPr="00C65BAC">
              <w:rPr>
                <w:rFonts w:ascii="Sylfaen" w:hAnsi="Sylfaen" w:cs="Times New Roman"/>
                <w:b/>
                <w:bCs/>
                <w:sz w:val="20"/>
                <w:szCs w:val="20"/>
                <w:vertAlign w:val="superscript"/>
                <w:lang w:val="ka-GE"/>
              </w:rPr>
              <w:t>(4)</w:t>
            </w:r>
            <w:r w:rsidRPr="00C65BAC">
              <w:rPr>
                <w:rFonts w:ascii="Sylfaen" w:hAnsi="Sylfaen" w:cs="Times New Roman"/>
                <w:b/>
                <w:bCs/>
                <w:sz w:val="20"/>
                <w:szCs w:val="20"/>
                <w:lang w:val="ka-GE"/>
              </w:rPr>
              <w:t xml:space="preserve"> </w:t>
            </w:r>
            <w:r w:rsidR="00C65BAC" w:rsidRPr="00C65BAC">
              <w:rPr>
                <w:rFonts w:ascii="Sylfaen" w:hAnsi="Sylfaen"/>
                <w:sz w:val="20"/>
                <w:szCs w:val="20"/>
                <w:lang w:val="ka-GE"/>
              </w:rPr>
              <w:t>გადახაზეთ, თუ პროდუქტები გადამუშავებულია ისე, რომ უზრუნველყოფილია ვირუსის ინაქტივაცია ცხოველთა ჯანმრთელობის მსოფლიო ორგანიზაციის (WOAH) ხმელეთის ცხოველთა კოდექსის რეკომენდაციების შესაბამისად. პროცესი მიუთითეთ II.5 ნაწილში</w:t>
            </w:r>
            <w:r w:rsidR="00C65BAC">
              <w:rPr>
                <w:rFonts w:ascii="Sylfaen" w:hAnsi="Sylfaen"/>
                <w:sz w:val="20"/>
                <w:szCs w:val="20"/>
                <w:lang w:val="ka-GE"/>
              </w:rPr>
              <w:t>/</w:t>
            </w:r>
            <w:r w:rsidRPr="00C65BAC">
              <w:rPr>
                <w:rFonts w:ascii="Sylfaen" w:hAnsi="Sylfaen" w:cs="Times New Roman"/>
                <w:b/>
                <w:bCs/>
                <w:sz w:val="20"/>
                <w:szCs w:val="20"/>
                <w:lang w:val="ka-GE"/>
              </w:rPr>
              <w:t xml:space="preserve">Cross out if the products are processed in a way that ensure virus inactivation in line with the WOAH Terrestrial Code recommendations. </w:t>
            </w:r>
            <w:r w:rsidRPr="00786860">
              <w:rPr>
                <w:rFonts w:ascii="Sylfaen" w:hAnsi="Sylfaen" w:cs="Times New Roman"/>
                <w:b/>
                <w:bCs/>
                <w:sz w:val="20"/>
                <w:szCs w:val="20"/>
                <w:lang w:val="ka-GE"/>
              </w:rPr>
              <w:t>State the process in section II.5</w:t>
            </w:r>
            <w:r w:rsidR="00C65BAC">
              <w:rPr>
                <w:rFonts w:ascii="Sylfaen" w:hAnsi="Sylfaen" w:cs="Times New Roman"/>
                <w:sz w:val="20"/>
                <w:szCs w:val="20"/>
                <w:lang w:val="ka-GE"/>
              </w:rPr>
              <w:t>/</w:t>
            </w:r>
            <w:r w:rsidRPr="00786860">
              <w:rPr>
                <w:rFonts w:ascii="Sylfaen" w:hAnsi="Sylfaen"/>
                <w:i/>
                <w:iCs/>
                <w:sz w:val="20"/>
                <w:szCs w:val="20"/>
                <w:lang w:val="ka-GE"/>
              </w:rPr>
              <w:t xml:space="preserve">Ürünler, WOAH Kara Hayvanları Sağlığı Kodu önerileri doğrultusunda hastalık virüsünün inaktivasyonunu sağlayacak şekilde işlenmişse çiziniz. </w:t>
            </w:r>
            <w:r w:rsidRPr="00057C23">
              <w:rPr>
                <w:rFonts w:ascii="Sylfaen" w:hAnsi="Sylfaen"/>
                <w:i/>
                <w:iCs/>
                <w:sz w:val="20"/>
                <w:szCs w:val="20"/>
                <w:lang w:val="ka-GE"/>
              </w:rPr>
              <w:t>İşlemi bölüm II.5'te belirtiniz.</w:t>
            </w:r>
          </w:p>
          <w:p w14:paraId="33541C66" w14:textId="77777777" w:rsidR="00383D24" w:rsidRPr="00057C23" w:rsidRDefault="00383D24" w:rsidP="00383D24">
            <w:pPr>
              <w:rPr>
                <w:rFonts w:ascii="Sylfaen" w:hAnsi="Sylfaen"/>
                <w:sz w:val="20"/>
                <w:szCs w:val="20"/>
                <w:lang w:val="ka-GE"/>
              </w:rPr>
            </w:pPr>
            <w:r w:rsidRPr="00057C23">
              <w:rPr>
                <w:rFonts w:ascii="Sylfaen" w:hAnsi="Sylfaen"/>
                <w:sz w:val="20"/>
                <w:szCs w:val="20"/>
                <w:lang w:val="ka-GE"/>
              </w:rPr>
              <w:t xml:space="preserve"> </w:t>
            </w:r>
          </w:p>
          <w:p w14:paraId="3EBC2371" w14:textId="25C1782C" w:rsidR="00383D24" w:rsidRPr="00057C23" w:rsidRDefault="00383D24" w:rsidP="00383D24">
            <w:pPr>
              <w:rPr>
                <w:rFonts w:ascii="Sylfaen" w:hAnsi="Sylfaen"/>
                <w:sz w:val="20"/>
                <w:szCs w:val="20"/>
                <w:lang w:val="ka-GE"/>
              </w:rPr>
            </w:pPr>
            <w:r w:rsidRPr="00057C23">
              <w:rPr>
                <w:rFonts w:ascii="Sylfaen" w:hAnsi="Sylfaen"/>
                <w:b/>
                <w:bCs/>
                <w:sz w:val="20"/>
                <w:szCs w:val="20"/>
                <w:vertAlign w:val="superscript"/>
                <w:lang w:val="ka-GE"/>
              </w:rPr>
              <w:t>(5)</w:t>
            </w:r>
            <w:r w:rsidRPr="00057C23">
              <w:rPr>
                <w:rFonts w:ascii="Sylfaen" w:hAnsi="Sylfaen"/>
                <w:b/>
                <w:bCs/>
                <w:sz w:val="20"/>
                <w:szCs w:val="20"/>
                <w:lang w:val="ka-GE"/>
              </w:rPr>
              <w:t xml:space="preserve"> </w:t>
            </w:r>
            <w:r w:rsidR="00C65BAC" w:rsidRPr="00057C23">
              <w:rPr>
                <w:rFonts w:ascii="Sylfaen" w:hAnsi="Sylfaen"/>
                <w:sz w:val="20"/>
                <w:szCs w:val="20"/>
                <w:lang w:val="ka-GE"/>
              </w:rPr>
              <w:t xml:space="preserve">არ ვრცელდება იმ თევზებზე, რომლებიც გაგზავნამდე დაკლულია და </w:t>
            </w:r>
            <w:r w:rsidR="00C65BAC">
              <w:rPr>
                <w:rFonts w:ascii="Sylfaen" w:hAnsi="Sylfaen"/>
                <w:sz w:val="20"/>
                <w:szCs w:val="20"/>
                <w:lang w:val="ka-GE"/>
              </w:rPr>
              <w:t>განცალკევებულია</w:t>
            </w:r>
            <w:r w:rsidR="00C65BAC" w:rsidRPr="00057C23">
              <w:rPr>
                <w:rFonts w:ascii="Sylfaen" w:hAnsi="Sylfaen"/>
                <w:sz w:val="20"/>
                <w:szCs w:val="20"/>
                <w:lang w:val="ka-GE"/>
              </w:rPr>
              <w:t xml:space="preserve"> შინაგანი</w:t>
            </w:r>
            <w:r w:rsidR="000274C7" w:rsidRPr="00057C23">
              <w:rPr>
                <w:rFonts w:ascii="Sylfaen" w:hAnsi="Sylfaen"/>
                <w:sz w:val="20"/>
                <w:szCs w:val="20"/>
                <w:lang w:val="ka-GE"/>
              </w:rPr>
              <w:t xml:space="preserve"> </w:t>
            </w:r>
            <w:r w:rsidR="00C65BAC" w:rsidRPr="00057C23">
              <w:rPr>
                <w:rFonts w:ascii="Sylfaen" w:hAnsi="Sylfaen"/>
                <w:sz w:val="20"/>
                <w:szCs w:val="20"/>
                <w:lang w:val="ka-GE"/>
              </w:rPr>
              <w:t>ორგანოებისგან</w:t>
            </w:r>
            <w:r w:rsidR="00C65BAC" w:rsidRPr="00C65BAC">
              <w:rPr>
                <w:rFonts w:ascii="Sylfaen" w:hAnsi="Sylfaen"/>
                <w:sz w:val="20"/>
                <w:szCs w:val="20"/>
                <w:lang w:val="ka-GE"/>
              </w:rPr>
              <w:t>/</w:t>
            </w:r>
            <w:r w:rsidRPr="00057C23">
              <w:rPr>
                <w:rFonts w:ascii="Sylfaen" w:hAnsi="Sylfaen"/>
                <w:b/>
                <w:bCs/>
                <w:sz w:val="20"/>
                <w:szCs w:val="20"/>
                <w:lang w:val="ka-GE"/>
              </w:rPr>
              <w:t>Does not apply to fish which are slaughtered and eviscerated before dispatch</w:t>
            </w:r>
            <w:r w:rsidR="00C65BAC">
              <w:rPr>
                <w:rFonts w:ascii="Sylfaen" w:hAnsi="Sylfaen"/>
                <w:sz w:val="20"/>
                <w:szCs w:val="20"/>
                <w:lang w:val="ka-GE"/>
              </w:rPr>
              <w:t>/</w:t>
            </w:r>
            <w:r w:rsidRPr="00057C23">
              <w:rPr>
                <w:rFonts w:ascii="Sylfaen" w:hAnsi="Sylfaen"/>
                <w:i/>
                <w:iCs/>
                <w:sz w:val="20"/>
                <w:szCs w:val="20"/>
                <w:lang w:val="ka-GE"/>
              </w:rPr>
              <w:t>Sevk edilmeden önce kesilen ve iç organları temizlenen balıklar için uygulanmaz.</w:t>
            </w:r>
          </w:p>
          <w:p w14:paraId="52A889C8" w14:textId="77777777" w:rsidR="00383D24" w:rsidRPr="00057C23" w:rsidRDefault="00383D24" w:rsidP="00383D24">
            <w:pPr>
              <w:rPr>
                <w:rFonts w:ascii="Sylfaen" w:hAnsi="Sylfaen" w:cs="Times New Roman"/>
                <w:sz w:val="20"/>
                <w:szCs w:val="20"/>
                <w:lang w:val="ka-GE"/>
              </w:rPr>
            </w:pPr>
            <w:r w:rsidRPr="00057C23">
              <w:rPr>
                <w:rFonts w:ascii="Sylfaen" w:hAnsi="Sylfaen"/>
                <w:sz w:val="20"/>
                <w:szCs w:val="20"/>
                <w:lang w:val="ka-GE"/>
              </w:rPr>
              <w:t xml:space="preserve"> </w:t>
            </w:r>
          </w:p>
          <w:p w14:paraId="63A735D1" w14:textId="200FEE96" w:rsidR="00383D24" w:rsidRPr="00057C23" w:rsidRDefault="00383D24" w:rsidP="00383D24">
            <w:pPr>
              <w:rPr>
                <w:rFonts w:ascii="Sylfaen" w:hAnsi="Sylfaen"/>
                <w:sz w:val="20"/>
                <w:szCs w:val="20"/>
                <w:lang w:val="ka-GE"/>
              </w:rPr>
            </w:pPr>
            <w:r w:rsidRPr="00057C23">
              <w:rPr>
                <w:rFonts w:ascii="Sylfaen" w:hAnsi="Sylfaen" w:cs="Times New Roman"/>
                <w:b/>
                <w:bCs/>
                <w:sz w:val="20"/>
                <w:szCs w:val="20"/>
                <w:vertAlign w:val="superscript"/>
                <w:lang w:val="ka-GE"/>
              </w:rPr>
              <w:t>(6)</w:t>
            </w:r>
            <w:r w:rsidRPr="00057C23">
              <w:rPr>
                <w:rFonts w:ascii="Sylfaen" w:hAnsi="Sylfaen" w:cs="Times New Roman"/>
                <w:b/>
                <w:bCs/>
                <w:sz w:val="20"/>
                <w:szCs w:val="20"/>
                <w:lang w:val="ka-GE"/>
              </w:rPr>
              <w:t xml:space="preserve"> </w:t>
            </w:r>
            <w:r w:rsidR="00C65BAC" w:rsidRPr="00057C23">
              <w:rPr>
                <w:rFonts w:ascii="Sylfaen" w:hAnsi="Sylfaen"/>
                <w:sz w:val="20"/>
                <w:szCs w:val="20"/>
                <w:lang w:val="ka-GE"/>
              </w:rPr>
              <w:t>ოფიციალური ინსპექტორი მხოლოდ თევზჭერის პროდუქტებისთვის (გარდა ცოცხალი თევზისა)</w:t>
            </w:r>
            <w:r w:rsidR="00C65BAC" w:rsidRPr="00C65BAC">
              <w:rPr>
                <w:rFonts w:ascii="Sylfaen" w:hAnsi="Sylfaen"/>
                <w:sz w:val="20"/>
                <w:szCs w:val="20"/>
                <w:lang w:val="ka-GE"/>
              </w:rPr>
              <w:t>/</w:t>
            </w:r>
            <w:r w:rsidRPr="00057C23">
              <w:rPr>
                <w:rFonts w:ascii="Sylfaen" w:hAnsi="Sylfaen" w:cs="Times New Roman"/>
                <w:b/>
                <w:bCs/>
                <w:sz w:val="20"/>
                <w:szCs w:val="20"/>
                <w:lang w:val="ka-GE"/>
              </w:rPr>
              <w:t>Official inspector only for fishery products (except live fish)</w:t>
            </w:r>
            <w:r w:rsidR="00C65BAC">
              <w:rPr>
                <w:rFonts w:ascii="Sylfaen" w:hAnsi="Sylfaen"/>
                <w:sz w:val="20"/>
                <w:szCs w:val="20"/>
                <w:lang w:val="ka-GE"/>
              </w:rPr>
              <w:t>/</w:t>
            </w:r>
            <w:r w:rsidRPr="00057C23">
              <w:rPr>
                <w:rFonts w:ascii="Sylfaen" w:hAnsi="Sylfaen"/>
                <w:i/>
                <w:iCs/>
                <w:sz w:val="20"/>
                <w:szCs w:val="20"/>
                <w:lang w:val="ka-GE"/>
              </w:rPr>
              <w:t>sadece su ürünleri için resmi denetçi (canlı balık hariç)</w:t>
            </w:r>
          </w:p>
          <w:p w14:paraId="3E8536B0" w14:textId="178FCB31" w:rsidR="001106DC" w:rsidRPr="00057C23" w:rsidRDefault="001106DC" w:rsidP="00383D24">
            <w:pPr>
              <w:rPr>
                <w:rFonts w:ascii="Sylfaen" w:hAnsi="Sylfaen"/>
                <w:i/>
                <w:iCs/>
                <w:sz w:val="20"/>
                <w:szCs w:val="20"/>
                <w:lang w:val="ka-GE"/>
              </w:rPr>
            </w:pPr>
          </w:p>
          <w:p w14:paraId="0272D4B2" w14:textId="2F0F2756" w:rsidR="001106DC" w:rsidRPr="00057C23" w:rsidRDefault="001106DC" w:rsidP="00383D24">
            <w:pPr>
              <w:rPr>
                <w:rFonts w:ascii="Sylfaen" w:hAnsi="Sylfaen"/>
                <w:i/>
                <w:iCs/>
                <w:sz w:val="20"/>
                <w:szCs w:val="20"/>
                <w:lang w:val="ka-GE"/>
              </w:rPr>
            </w:pPr>
          </w:p>
          <w:p w14:paraId="7364D100" w14:textId="7DB2E721" w:rsidR="001106DC" w:rsidRPr="00057C23" w:rsidRDefault="001106DC" w:rsidP="00383D24">
            <w:pPr>
              <w:rPr>
                <w:rFonts w:ascii="Sylfaen" w:hAnsi="Sylfaen"/>
                <w:i/>
                <w:iCs/>
                <w:sz w:val="20"/>
                <w:szCs w:val="20"/>
                <w:lang w:val="ka-GE"/>
              </w:rPr>
            </w:pPr>
          </w:p>
          <w:p w14:paraId="5359E030" w14:textId="39FA6D60" w:rsidR="001106DC" w:rsidRPr="00057C23" w:rsidRDefault="001106DC" w:rsidP="00383D24">
            <w:pPr>
              <w:rPr>
                <w:rFonts w:ascii="Sylfaen" w:hAnsi="Sylfaen"/>
                <w:i/>
                <w:iCs/>
                <w:sz w:val="20"/>
                <w:szCs w:val="20"/>
                <w:lang w:val="ka-GE"/>
              </w:rPr>
            </w:pPr>
          </w:p>
          <w:p w14:paraId="5742D0D8" w14:textId="497841FA" w:rsidR="001106DC" w:rsidRPr="00057C23" w:rsidRDefault="001106DC" w:rsidP="00383D24">
            <w:pPr>
              <w:rPr>
                <w:rFonts w:ascii="Sylfaen" w:hAnsi="Sylfaen"/>
                <w:i/>
                <w:iCs/>
                <w:sz w:val="20"/>
                <w:szCs w:val="20"/>
                <w:lang w:val="ka-GE"/>
              </w:rPr>
            </w:pPr>
          </w:p>
          <w:p w14:paraId="258801E4" w14:textId="6DBD5B25" w:rsidR="00C65BAC" w:rsidRPr="00057C23" w:rsidRDefault="00C65BAC" w:rsidP="00383D24">
            <w:pPr>
              <w:rPr>
                <w:rFonts w:ascii="Sylfaen" w:hAnsi="Sylfaen"/>
                <w:i/>
                <w:iCs/>
                <w:sz w:val="20"/>
                <w:szCs w:val="20"/>
                <w:lang w:val="ka-GE"/>
              </w:rPr>
            </w:pPr>
          </w:p>
          <w:p w14:paraId="145E9A0C" w14:textId="0C487EBA" w:rsidR="00C65BAC" w:rsidRPr="00057C23" w:rsidRDefault="00C65BAC" w:rsidP="00383D24">
            <w:pPr>
              <w:rPr>
                <w:rFonts w:ascii="Sylfaen" w:hAnsi="Sylfaen"/>
                <w:i/>
                <w:iCs/>
                <w:sz w:val="20"/>
                <w:szCs w:val="20"/>
                <w:lang w:val="ka-GE"/>
              </w:rPr>
            </w:pPr>
          </w:p>
          <w:p w14:paraId="54325A2B" w14:textId="77777777" w:rsidR="00C65BAC" w:rsidRPr="00057C23" w:rsidRDefault="00C65BAC" w:rsidP="00383D24">
            <w:pPr>
              <w:rPr>
                <w:rFonts w:ascii="Sylfaen" w:hAnsi="Sylfaen"/>
                <w:i/>
                <w:iCs/>
                <w:sz w:val="20"/>
                <w:szCs w:val="20"/>
                <w:lang w:val="ka-GE"/>
              </w:rPr>
            </w:pPr>
          </w:p>
          <w:p w14:paraId="37BE91AA" w14:textId="24E702FF" w:rsidR="001106DC" w:rsidRPr="00057C23" w:rsidRDefault="001106DC" w:rsidP="00383D24">
            <w:pPr>
              <w:rPr>
                <w:rFonts w:ascii="Sylfaen" w:hAnsi="Sylfaen"/>
                <w:i/>
                <w:iCs/>
                <w:sz w:val="20"/>
                <w:szCs w:val="20"/>
                <w:lang w:val="ka-GE"/>
              </w:rPr>
            </w:pPr>
          </w:p>
          <w:p w14:paraId="4D6ABB1D" w14:textId="77777777" w:rsidR="001106DC" w:rsidRPr="00057C23" w:rsidRDefault="001106DC" w:rsidP="00383D24">
            <w:pPr>
              <w:rPr>
                <w:rFonts w:ascii="Sylfaen" w:hAnsi="Sylfaen"/>
                <w:i/>
                <w:iCs/>
                <w:sz w:val="20"/>
                <w:szCs w:val="20"/>
                <w:lang w:val="ka-GE"/>
              </w:rPr>
            </w:pPr>
          </w:p>
          <w:p w14:paraId="43EAE96B" w14:textId="77777777" w:rsidR="000274C7" w:rsidRDefault="000274C7" w:rsidP="001106DC">
            <w:pPr>
              <w:pStyle w:val="TableParagraph"/>
              <w:rPr>
                <w:rFonts w:ascii="Sylfaen" w:hAnsi="Sylfaen"/>
                <w:sz w:val="20"/>
                <w:szCs w:val="20"/>
                <w:lang w:val="ka-GE"/>
              </w:rPr>
            </w:pPr>
          </w:p>
          <w:p w14:paraId="67674A2A" w14:textId="516FDB78" w:rsidR="001106DC" w:rsidRDefault="00C65BAC" w:rsidP="001106DC">
            <w:pPr>
              <w:pStyle w:val="TableParagraph"/>
              <w:rPr>
                <w:rFonts w:ascii="Sylfaen" w:hAnsi="Sylfaen"/>
                <w:sz w:val="20"/>
                <w:szCs w:val="20"/>
              </w:rPr>
            </w:pPr>
            <w:r w:rsidRPr="00C65BAC">
              <w:rPr>
                <w:rFonts w:ascii="Sylfaen" w:hAnsi="Sylfaen"/>
                <w:sz w:val="20"/>
                <w:szCs w:val="20"/>
                <w:lang w:val="ka-GE"/>
              </w:rPr>
              <w:lastRenderedPageBreak/>
              <w:t>სახელმწიფო</w:t>
            </w:r>
            <w:r w:rsidRPr="00C65BAC">
              <w:rPr>
                <w:rFonts w:ascii="Sylfaen" w:hAnsi="Sylfaen"/>
                <w:sz w:val="20"/>
                <w:szCs w:val="20"/>
              </w:rPr>
              <w:t xml:space="preserve"> ვეტერინარი/ოფიციალური ინსპექტორი</w:t>
            </w:r>
            <w:r w:rsidRPr="00C65BAC">
              <w:rPr>
                <w:rFonts w:ascii="Sylfaen" w:hAnsi="Sylfaen"/>
                <w:sz w:val="20"/>
                <w:szCs w:val="20"/>
                <w:vertAlign w:val="superscript"/>
                <w:lang w:val="ka-GE"/>
              </w:rPr>
              <w:t>(6)</w:t>
            </w:r>
            <w:r w:rsidRPr="00B41E8C">
              <w:rPr>
                <w:rFonts w:ascii="Sylfaen" w:hAnsi="Sylfaen"/>
                <w:b/>
                <w:bCs/>
                <w:sz w:val="20"/>
                <w:szCs w:val="20"/>
              </w:rPr>
              <w:t>/</w:t>
            </w:r>
            <w:r w:rsidR="001106DC" w:rsidRPr="00B41E8C">
              <w:rPr>
                <w:rFonts w:ascii="Sylfaen" w:hAnsi="Sylfaen"/>
                <w:sz w:val="20"/>
                <w:szCs w:val="20"/>
              </w:rPr>
              <w:t>Official</w:t>
            </w:r>
            <w:r w:rsidR="001106DC" w:rsidRPr="00B41E8C">
              <w:rPr>
                <w:rFonts w:ascii="Sylfaen" w:hAnsi="Sylfaen"/>
                <w:spacing w:val="-4"/>
                <w:sz w:val="20"/>
                <w:szCs w:val="20"/>
              </w:rPr>
              <w:t xml:space="preserve"> </w:t>
            </w:r>
            <w:r w:rsidR="001106DC" w:rsidRPr="00B41E8C">
              <w:rPr>
                <w:rFonts w:ascii="Sylfaen" w:hAnsi="Sylfaen"/>
                <w:sz w:val="20"/>
                <w:szCs w:val="20"/>
              </w:rPr>
              <w:t>Veterinarian/Official</w:t>
            </w:r>
            <w:r w:rsidR="001106DC" w:rsidRPr="00B41E8C">
              <w:rPr>
                <w:rFonts w:ascii="Sylfaen" w:hAnsi="Sylfaen"/>
                <w:spacing w:val="-4"/>
                <w:sz w:val="20"/>
                <w:szCs w:val="20"/>
              </w:rPr>
              <w:t xml:space="preserve"> </w:t>
            </w:r>
            <w:r w:rsidR="001106DC" w:rsidRPr="00B41E8C">
              <w:rPr>
                <w:rFonts w:ascii="Sylfaen" w:hAnsi="Sylfaen"/>
                <w:sz w:val="20"/>
                <w:szCs w:val="20"/>
              </w:rPr>
              <w:t>Inspector</w:t>
            </w:r>
            <w:r w:rsidR="001106DC" w:rsidRPr="00B41E8C">
              <w:rPr>
                <w:rFonts w:ascii="Sylfaen" w:hAnsi="Sylfaen"/>
                <w:spacing w:val="-5"/>
                <w:sz w:val="20"/>
                <w:szCs w:val="20"/>
                <w:vertAlign w:val="superscript"/>
              </w:rPr>
              <w:t>(6)</w:t>
            </w:r>
            <w:r>
              <w:rPr>
                <w:rFonts w:ascii="Sylfaen" w:hAnsi="Sylfaen"/>
                <w:b/>
                <w:bCs/>
                <w:sz w:val="20"/>
                <w:szCs w:val="20"/>
                <w:lang w:val="ka-GE"/>
              </w:rPr>
              <w:t>/</w:t>
            </w:r>
            <w:r w:rsidR="001106DC" w:rsidRPr="00B41E8C">
              <w:rPr>
                <w:rFonts w:ascii="Sylfaen" w:hAnsi="Sylfaen"/>
                <w:b/>
                <w:sz w:val="20"/>
                <w:szCs w:val="20"/>
              </w:rPr>
              <w:t>Resmi</w:t>
            </w:r>
            <w:r w:rsidR="001106DC" w:rsidRPr="00B41E8C">
              <w:rPr>
                <w:rFonts w:ascii="Sylfaen" w:hAnsi="Sylfaen"/>
                <w:b/>
                <w:spacing w:val="-1"/>
                <w:sz w:val="20"/>
                <w:szCs w:val="20"/>
              </w:rPr>
              <w:t xml:space="preserve"> </w:t>
            </w:r>
            <w:r w:rsidR="001106DC" w:rsidRPr="00B41E8C">
              <w:rPr>
                <w:rFonts w:ascii="Sylfaen" w:hAnsi="Sylfaen"/>
                <w:b/>
                <w:sz w:val="20"/>
                <w:szCs w:val="20"/>
              </w:rPr>
              <w:t>Veteriner</w:t>
            </w:r>
            <w:r w:rsidR="00B12B3F">
              <w:rPr>
                <w:rFonts w:ascii="Sylfaen" w:hAnsi="Sylfaen"/>
                <w:b/>
                <w:spacing w:val="-4"/>
                <w:sz w:val="20"/>
                <w:szCs w:val="20"/>
              </w:rPr>
              <w:t xml:space="preserve"> </w:t>
            </w:r>
            <w:r w:rsidR="001106DC" w:rsidRPr="00B41E8C">
              <w:rPr>
                <w:rFonts w:ascii="Sylfaen" w:hAnsi="Sylfaen"/>
                <w:b/>
                <w:sz w:val="20"/>
                <w:szCs w:val="20"/>
              </w:rPr>
              <w:t>Hekim/Resmi</w:t>
            </w:r>
            <w:r w:rsidR="001106DC" w:rsidRPr="00B41E8C">
              <w:rPr>
                <w:rFonts w:ascii="Sylfaen" w:hAnsi="Sylfaen"/>
                <w:b/>
                <w:spacing w:val="-3"/>
                <w:sz w:val="20"/>
                <w:szCs w:val="20"/>
              </w:rPr>
              <w:t xml:space="preserve"> </w:t>
            </w:r>
            <w:r w:rsidR="001106DC" w:rsidRPr="00B41E8C">
              <w:rPr>
                <w:rFonts w:ascii="Sylfaen" w:hAnsi="Sylfaen"/>
                <w:b/>
                <w:sz w:val="20"/>
                <w:szCs w:val="20"/>
              </w:rPr>
              <w:t>Denetçi</w:t>
            </w:r>
            <w:r w:rsidR="001106DC" w:rsidRPr="00B41E8C">
              <w:rPr>
                <w:rFonts w:ascii="Sylfaen" w:hAnsi="Sylfaen"/>
                <w:b/>
                <w:sz w:val="20"/>
                <w:szCs w:val="20"/>
                <w:vertAlign w:val="superscript"/>
              </w:rPr>
              <w:t>(6)</w:t>
            </w:r>
            <w:r w:rsidR="001106DC" w:rsidRPr="00B41E8C">
              <w:rPr>
                <w:rFonts w:ascii="Sylfaen" w:hAnsi="Sylfaen"/>
                <w:sz w:val="20"/>
                <w:szCs w:val="20"/>
              </w:rPr>
              <w:t>/</w:t>
            </w:r>
          </w:p>
          <w:p w14:paraId="00951048" w14:textId="12993682" w:rsidR="001106DC" w:rsidRPr="00B41E8C" w:rsidRDefault="001106DC" w:rsidP="001106DC">
            <w:pPr>
              <w:pStyle w:val="TableParagraph"/>
              <w:rPr>
                <w:rFonts w:ascii="Sylfaen" w:hAnsi="Sylfaen"/>
                <w:sz w:val="20"/>
                <w:szCs w:val="20"/>
              </w:rPr>
            </w:pPr>
          </w:p>
          <w:p w14:paraId="719E3BDF" w14:textId="77777777" w:rsidR="001106DC" w:rsidRPr="00B41E8C" w:rsidRDefault="001106DC" w:rsidP="001106DC">
            <w:pPr>
              <w:pStyle w:val="TableParagraph"/>
              <w:rPr>
                <w:rFonts w:ascii="Sylfaen" w:hAnsi="Sylfaen"/>
                <w:b/>
                <w:sz w:val="20"/>
                <w:szCs w:val="20"/>
              </w:rPr>
            </w:pPr>
          </w:p>
          <w:p w14:paraId="5E6BD02C" w14:textId="298124F3" w:rsidR="001106DC" w:rsidRPr="00C65BAC" w:rsidRDefault="00C65BAC" w:rsidP="001106DC">
            <w:pPr>
              <w:pStyle w:val="TableParagraph"/>
              <w:rPr>
                <w:rFonts w:ascii="Sylfaen" w:hAnsi="Sylfaen"/>
                <w:b/>
                <w:sz w:val="20"/>
                <w:szCs w:val="20"/>
                <w:lang w:val="ka-GE"/>
              </w:rPr>
            </w:pPr>
            <w:r>
              <w:rPr>
                <w:rFonts w:ascii="Sylfaen" w:hAnsi="Sylfaen"/>
                <w:sz w:val="20"/>
                <w:szCs w:val="20"/>
                <w:lang w:val="ka-GE"/>
              </w:rPr>
              <w:t>სახელი/</w:t>
            </w:r>
            <w:r w:rsidR="001106DC" w:rsidRPr="00B41E8C">
              <w:rPr>
                <w:rFonts w:ascii="Sylfaen" w:hAnsi="Sylfaen"/>
                <w:sz w:val="20"/>
                <w:szCs w:val="20"/>
              </w:rPr>
              <w:t>Name</w:t>
            </w:r>
            <w:r w:rsidR="001106DC" w:rsidRPr="00B41E8C">
              <w:rPr>
                <w:rFonts w:ascii="Sylfaen" w:hAnsi="Sylfaen"/>
                <w:spacing w:val="-6"/>
                <w:sz w:val="20"/>
                <w:szCs w:val="20"/>
              </w:rPr>
              <w:t xml:space="preserve"> </w:t>
            </w:r>
            <w:r w:rsidR="001106DC" w:rsidRPr="00B41E8C">
              <w:rPr>
                <w:rFonts w:ascii="Sylfaen" w:hAnsi="Sylfaen"/>
                <w:sz w:val="20"/>
                <w:szCs w:val="20"/>
              </w:rPr>
              <w:t>(In</w:t>
            </w:r>
            <w:r w:rsidR="001106DC" w:rsidRPr="00B41E8C">
              <w:rPr>
                <w:rFonts w:ascii="Sylfaen" w:hAnsi="Sylfaen"/>
                <w:spacing w:val="-2"/>
                <w:sz w:val="20"/>
                <w:szCs w:val="20"/>
              </w:rPr>
              <w:t xml:space="preserve"> capital)/</w:t>
            </w:r>
            <w:r w:rsidR="001106DC" w:rsidRPr="00B41E8C">
              <w:rPr>
                <w:rFonts w:ascii="Sylfaen" w:hAnsi="Sylfaen"/>
                <w:b/>
                <w:sz w:val="20"/>
                <w:szCs w:val="20"/>
              </w:rPr>
              <w:t>İsim</w:t>
            </w:r>
            <w:r w:rsidR="001106DC" w:rsidRPr="00B41E8C">
              <w:rPr>
                <w:rFonts w:ascii="Sylfaen" w:hAnsi="Sylfaen"/>
                <w:b/>
                <w:spacing w:val="-8"/>
                <w:sz w:val="20"/>
                <w:szCs w:val="20"/>
              </w:rPr>
              <w:t xml:space="preserve"> </w:t>
            </w:r>
            <w:r w:rsidR="001106DC" w:rsidRPr="00B41E8C">
              <w:rPr>
                <w:rFonts w:ascii="Sylfaen" w:hAnsi="Sylfaen"/>
                <w:b/>
                <w:sz w:val="20"/>
                <w:szCs w:val="20"/>
              </w:rPr>
              <w:t>(Büyük</w:t>
            </w:r>
            <w:r w:rsidR="001106DC" w:rsidRPr="00B41E8C">
              <w:rPr>
                <w:rFonts w:ascii="Sylfaen" w:hAnsi="Sylfaen"/>
                <w:b/>
                <w:spacing w:val="-1"/>
                <w:sz w:val="20"/>
                <w:szCs w:val="20"/>
              </w:rPr>
              <w:t xml:space="preserve"> </w:t>
            </w:r>
            <w:r w:rsidR="001106DC" w:rsidRPr="00B41E8C">
              <w:rPr>
                <w:rFonts w:ascii="Sylfaen" w:hAnsi="Sylfaen"/>
                <w:b/>
                <w:spacing w:val="-2"/>
                <w:sz w:val="20"/>
                <w:szCs w:val="20"/>
              </w:rPr>
              <w:t>harflerle)</w:t>
            </w:r>
            <w:r>
              <w:rPr>
                <w:rFonts w:ascii="Sylfaen" w:hAnsi="Sylfaen"/>
                <w:b/>
                <w:spacing w:val="-2"/>
                <w:sz w:val="20"/>
                <w:szCs w:val="20"/>
                <w:lang w:val="ka-GE"/>
              </w:rPr>
              <w:t xml:space="preserve"> </w:t>
            </w:r>
          </w:p>
          <w:p w14:paraId="691E1E98" w14:textId="77777777" w:rsidR="001106DC" w:rsidRPr="00B41E8C" w:rsidRDefault="001106DC" w:rsidP="001106DC">
            <w:pPr>
              <w:pStyle w:val="TableParagraph"/>
              <w:rPr>
                <w:rFonts w:ascii="Sylfaen" w:hAnsi="Sylfaen"/>
                <w:b/>
                <w:sz w:val="20"/>
                <w:szCs w:val="20"/>
              </w:rPr>
            </w:pPr>
          </w:p>
          <w:p w14:paraId="286F3F7F" w14:textId="77777777" w:rsidR="00D11F28" w:rsidRDefault="00D11F28" w:rsidP="001106DC">
            <w:pPr>
              <w:pStyle w:val="TableParagraph"/>
              <w:rPr>
                <w:rFonts w:ascii="Sylfaen" w:hAnsi="Sylfaen"/>
                <w:sz w:val="20"/>
                <w:szCs w:val="20"/>
              </w:rPr>
            </w:pPr>
          </w:p>
          <w:p w14:paraId="43889BAA" w14:textId="111D4138" w:rsidR="001106DC" w:rsidRPr="00B41E8C" w:rsidRDefault="00C65BAC" w:rsidP="001106DC">
            <w:pPr>
              <w:pStyle w:val="TableParagraph"/>
              <w:rPr>
                <w:rFonts w:ascii="Sylfaen" w:hAnsi="Sylfaen"/>
                <w:spacing w:val="-2"/>
                <w:sz w:val="20"/>
                <w:szCs w:val="20"/>
              </w:rPr>
            </w:pPr>
            <w:r w:rsidRPr="00B41E8C">
              <w:rPr>
                <w:rFonts w:ascii="Sylfaen" w:hAnsi="Sylfaen"/>
                <w:sz w:val="20"/>
                <w:szCs w:val="20"/>
              </w:rPr>
              <w:t>კვალიფიკაცია და თანამდებობა</w:t>
            </w:r>
            <w:r w:rsidRPr="00B41E8C">
              <w:rPr>
                <w:rFonts w:ascii="Sylfaen" w:hAnsi="Sylfaen"/>
                <w:sz w:val="20"/>
                <w:szCs w:val="20"/>
                <w:lang w:val="ka-GE"/>
              </w:rPr>
              <w:t>/</w:t>
            </w:r>
            <w:r w:rsidR="001106DC" w:rsidRPr="00B41E8C">
              <w:rPr>
                <w:rFonts w:ascii="Sylfaen" w:hAnsi="Sylfaen"/>
                <w:sz w:val="20"/>
                <w:szCs w:val="20"/>
              </w:rPr>
              <w:t>Qualification</w:t>
            </w:r>
            <w:r w:rsidR="001106DC" w:rsidRPr="00B41E8C">
              <w:rPr>
                <w:rFonts w:ascii="Sylfaen" w:hAnsi="Sylfaen"/>
                <w:spacing w:val="-3"/>
                <w:sz w:val="20"/>
                <w:szCs w:val="20"/>
              </w:rPr>
              <w:t xml:space="preserve"> </w:t>
            </w:r>
            <w:r w:rsidR="001106DC" w:rsidRPr="00B41E8C">
              <w:rPr>
                <w:rFonts w:ascii="Sylfaen" w:hAnsi="Sylfaen"/>
                <w:sz w:val="20"/>
                <w:szCs w:val="20"/>
              </w:rPr>
              <w:t>and</w:t>
            </w:r>
            <w:r w:rsidR="001106DC" w:rsidRPr="00B41E8C">
              <w:rPr>
                <w:rFonts w:ascii="Sylfaen" w:hAnsi="Sylfaen"/>
                <w:spacing w:val="-4"/>
                <w:sz w:val="20"/>
                <w:szCs w:val="20"/>
              </w:rPr>
              <w:t xml:space="preserve"> </w:t>
            </w:r>
            <w:r w:rsidR="001106DC" w:rsidRPr="00B41E8C">
              <w:rPr>
                <w:rFonts w:ascii="Sylfaen" w:hAnsi="Sylfaen"/>
                <w:spacing w:val="-2"/>
                <w:sz w:val="20"/>
                <w:szCs w:val="20"/>
              </w:rPr>
              <w:t>title</w:t>
            </w:r>
            <w:r>
              <w:rPr>
                <w:rFonts w:ascii="Sylfaen" w:hAnsi="Sylfaen"/>
                <w:spacing w:val="-2"/>
                <w:sz w:val="20"/>
                <w:szCs w:val="20"/>
                <w:lang w:val="ka-GE"/>
              </w:rPr>
              <w:t>/</w:t>
            </w:r>
            <w:r w:rsidR="001106DC" w:rsidRPr="00B41E8C">
              <w:rPr>
                <w:rFonts w:ascii="Sylfaen" w:hAnsi="Sylfaen"/>
                <w:b/>
                <w:sz w:val="20"/>
                <w:szCs w:val="20"/>
              </w:rPr>
              <w:t>Yetki</w:t>
            </w:r>
            <w:r w:rsidR="001106DC" w:rsidRPr="00B41E8C">
              <w:rPr>
                <w:rFonts w:ascii="Sylfaen" w:hAnsi="Sylfaen"/>
                <w:b/>
                <w:spacing w:val="15"/>
                <w:sz w:val="20"/>
                <w:szCs w:val="20"/>
              </w:rPr>
              <w:t xml:space="preserve"> </w:t>
            </w:r>
            <w:r w:rsidR="001106DC" w:rsidRPr="00B41E8C">
              <w:rPr>
                <w:rFonts w:ascii="Sylfaen" w:hAnsi="Sylfaen"/>
                <w:b/>
                <w:sz w:val="20"/>
                <w:szCs w:val="20"/>
              </w:rPr>
              <w:t>ve</w:t>
            </w:r>
            <w:r w:rsidR="001106DC" w:rsidRPr="00B41E8C">
              <w:rPr>
                <w:rFonts w:ascii="Sylfaen" w:hAnsi="Sylfaen"/>
                <w:b/>
                <w:spacing w:val="-3"/>
                <w:sz w:val="20"/>
                <w:szCs w:val="20"/>
              </w:rPr>
              <w:t xml:space="preserve"> </w:t>
            </w:r>
            <w:r w:rsidR="001106DC" w:rsidRPr="00B41E8C">
              <w:rPr>
                <w:rFonts w:ascii="Sylfaen" w:hAnsi="Sylfaen"/>
                <w:b/>
                <w:spacing w:val="-2"/>
                <w:sz w:val="20"/>
                <w:szCs w:val="20"/>
              </w:rPr>
              <w:t>unvan</w:t>
            </w:r>
          </w:p>
          <w:p w14:paraId="6AC8988E" w14:textId="77777777" w:rsidR="001106DC" w:rsidRPr="00B41E8C" w:rsidRDefault="001106DC" w:rsidP="001106DC">
            <w:pPr>
              <w:pStyle w:val="TableParagraph"/>
              <w:rPr>
                <w:rFonts w:ascii="Sylfaen" w:hAnsi="Sylfaen"/>
                <w:sz w:val="20"/>
                <w:szCs w:val="20"/>
              </w:rPr>
            </w:pPr>
            <w:r w:rsidRPr="00B41E8C">
              <w:rPr>
                <w:rFonts w:ascii="Sylfaen" w:hAnsi="Sylfaen"/>
                <w:sz w:val="20"/>
                <w:szCs w:val="20"/>
              </w:rPr>
              <w:tab/>
            </w:r>
          </w:p>
          <w:p w14:paraId="2148F56B" w14:textId="77777777" w:rsidR="001106DC" w:rsidRPr="00B41E8C" w:rsidRDefault="001106DC" w:rsidP="001106DC">
            <w:pPr>
              <w:pStyle w:val="TableParagraph"/>
              <w:rPr>
                <w:rFonts w:ascii="Sylfaen" w:hAnsi="Sylfaen"/>
                <w:spacing w:val="-2"/>
                <w:sz w:val="20"/>
                <w:szCs w:val="20"/>
              </w:rPr>
            </w:pPr>
          </w:p>
          <w:p w14:paraId="6C3E5DA2" w14:textId="6E49722D" w:rsidR="00D11F28" w:rsidRPr="00B41E8C" w:rsidRDefault="00D11F28" w:rsidP="00D11F28">
            <w:pPr>
              <w:pStyle w:val="TableParagraph"/>
              <w:rPr>
                <w:rFonts w:ascii="Sylfaen" w:hAnsi="Sylfaen"/>
                <w:sz w:val="20"/>
                <w:szCs w:val="20"/>
              </w:rPr>
            </w:pPr>
            <w:r w:rsidRPr="00B41E8C">
              <w:rPr>
                <w:rFonts w:ascii="Sylfaen" w:hAnsi="Sylfaen"/>
                <w:spacing w:val="-2"/>
                <w:sz w:val="20"/>
                <w:szCs w:val="20"/>
                <w:lang w:val="ka-GE"/>
              </w:rPr>
              <w:t>თარიღი/</w:t>
            </w:r>
            <w:r w:rsidR="001106DC" w:rsidRPr="00B41E8C">
              <w:rPr>
                <w:rFonts w:ascii="Sylfaen" w:hAnsi="Sylfaen"/>
                <w:spacing w:val="-2"/>
                <w:sz w:val="20"/>
                <w:szCs w:val="20"/>
              </w:rPr>
              <w:t>Date</w:t>
            </w:r>
            <w:r>
              <w:rPr>
                <w:rFonts w:ascii="Sylfaen" w:hAnsi="Sylfaen"/>
                <w:spacing w:val="-2"/>
                <w:sz w:val="20"/>
                <w:szCs w:val="20"/>
                <w:lang w:val="ka-GE"/>
              </w:rPr>
              <w:t>/</w:t>
            </w:r>
            <w:r w:rsidR="001106DC" w:rsidRPr="00D11F28">
              <w:rPr>
                <w:rFonts w:ascii="Sylfaen" w:hAnsi="Sylfaen"/>
                <w:b/>
                <w:bCs/>
                <w:spacing w:val="-2"/>
                <w:sz w:val="20"/>
                <w:szCs w:val="20"/>
              </w:rPr>
              <w:t>Tarih</w:t>
            </w:r>
            <w:r w:rsidR="001106DC" w:rsidRPr="00B41E8C">
              <w:rPr>
                <w:rFonts w:ascii="Sylfaen" w:hAnsi="Sylfaen"/>
                <w:sz w:val="20"/>
                <w:szCs w:val="20"/>
                <w:lang w:val="ka-GE"/>
              </w:rPr>
              <w:t xml:space="preserve">                  </w:t>
            </w:r>
            <w:r>
              <w:rPr>
                <w:rFonts w:ascii="Sylfaen" w:hAnsi="Sylfaen"/>
                <w:sz w:val="20"/>
                <w:szCs w:val="20"/>
                <w:lang w:val="ka-GE"/>
              </w:rPr>
              <w:t xml:space="preserve">                                                                                 </w:t>
            </w:r>
            <w:r w:rsidRPr="00D11F28">
              <w:rPr>
                <w:rFonts w:ascii="Sylfaen" w:hAnsi="Sylfaen"/>
                <w:bCs/>
                <w:spacing w:val="-2"/>
                <w:sz w:val="20"/>
                <w:szCs w:val="20"/>
                <w:lang w:val="ka-GE"/>
              </w:rPr>
              <w:t>ხელმოწერა/</w:t>
            </w:r>
            <w:r w:rsidRPr="00B41E8C">
              <w:rPr>
                <w:rFonts w:ascii="Sylfaen" w:hAnsi="Sylfaen"/>
                <w:spacing w:val="-2"/>
                <w:sz w:val="20"/>
                <w:szCs w:val="20"/>
              </w:rPr>
              <w:t>Signature</w:t>
            </w:r>
            <w:r w:rsidRPr="00B41E8C">
              <w:rPr>
                <w:rFonts w:ascii="Sylfaen" w:hAnsi="Sylfaen"/>
                <w:b/>
                <w:spacing w:val="-2"/>
                <w:sz w:val="20"/>
                <w:szCs w:val="20"/>
                <w:lang w:val="ka-GE"/>
              </w:rPr>
              <w:t>/</w:t>
            </w:r>
            <w:r w:rsidRPr="00B41E8C">
              <w:rPr>
                <w:rFonts w:ascii="Sylfaen" w:hAnsi="Sylfaen"/>
                <w:b/>
                <w:spacing w:val="-2"/>
                <w:sz w:val="20"/>
                <w:szCs w:val="20"/>
              </w:rPr>
              <w:t>İmza</w:t>
            </w:r>
          </w:p>
          <w:p w14:paraId="4A7C90BA" w14:textId="2F9AF468" w:rsidR="00D11F28" w:rsidRDefault="00D11F28" w:rsidP="001106DC">
            <w:pPr>
              <w:pStyle w:val="TableParagraph"/>
              <w:rPr>
                <w:rFonts w:ascii="Sylfaen" w:hAnsi="Sylfaen"/>
                <w:sz w:val="20"/>
                <w:szCs w:val="20"/>
                <w:lang w:val="ka-GE"/>
              </w:rPr>
            </w:pPr>
          </w:p>
          <w:p w14:paraId="664CD4E2" w14:textId="77777777" w:rsidR="00D11F28" w:rsidRDefault="00D11F28" w:rsidP="001106DC">
            <w:pPr>
              <w:pStyle w:val="TableParagraph"/>
              <w:rPr>
                <w:rFonts w:ascii="Sylfaen" w:hAnsi="Sylfaen"/>
                <w:sz w:val="20"/>
                <w:szCs w:val="20"/>
                <w:lang w:val="ka-GE"/>
              </w:rPr>
            </w:pPr>
          </w:p>
          <w:p w14:paraId="5D5C98B5" w14:textId="77777777" w:rsidR="00D11F28" w:rsidRDefault="00D11F28" w:rsidP="001106DC">
            <w:pPr>
              <w:pStyle w:val="TableParagraph"/>
              <w:rPr>
                <w:rFonts w:ascii="Sylfaen" w:hAnsi="Sylfaen"/>
                <w:spacing w:val="-2"/>
                <w:sz w:val="20"/>
                <w:szCs w:val="20"/>
              </w:rPr>
            </w:pPr>
          </w:p>
          <w:p w14:paraId="1627A47E" w14:textId="0A1CEAB3" w:rsidR="001106DC" w:rsidRDefault="001106DC" w:rsidP="001106DC">
            <w:pPr>
              <w:rPr>
                <w:rFonts w:ascii="Sylfaen" w:hAnsi="Sylfaen"/>
                <w:spacing w:val="-2"/>
                <w:sz w:val="20"/>
                <w:szCs w:val="20"/>
              </w:rPr>
            </w:pPr>
          </w:p>
          <w:p w14:paraId="12647D6B" w14:textId="77777777" w:rsidR="00D11F28" w:rsidRPr="00B41E8C" w:rsidRDefault="00D11F28" w:rsidP="001106DC">
            <w:pPr>
              <w:rPr>
                <w:rFonts w:ascii="Sylfaen" w:hAnsi="Sylfaen"/>
                <w:spacing w:val="-2"/>
                <w:sz w:val="20"/>
                <w:szCs w:val="20"/>
              </w:rPr>
            </w:pPr>
          </w:p>
          <w:p w14:paraId="09DE3744" w14:textId="3A60BD9E" w:rsidR="001106DC" w:rsidRPr="00B41E8C" w:rsidRDefault="00D11F28" w:rsidP="001106DC">
            <w:pPr>
              <w:rPr>
                <w:rFonts w:ascii="Sylfaen" w:hAnsi="Sylfaen"/>
                <w:b/>
                <w:sz w:val="20"/>
                <w:szCs w:val="20"/>
              </w:rPr>
            </w:pPr>
            <w:r w:rsidRPr="00B41E8C">
              <w:rPr>
                <w:rFonts w:ascii="Sylfaen" w:hAnsi="Sylfaen"/>
                <w:spacing w:val="-2"/>
                <w:sz w:val="20"/>
                <w:szCs w:val="20"/>
                <w:lang w:val="ka-GE"/>
              </w:rPr>
              <w:t>ბეჭედი/</w:t>
            </w:r>
            <w:r w:rsidR="001106DC" w:rsidRPr="00B41E8C">
              <w:rPr>
                <w:rFonts w:ascii="Sylfaen" w:hAnsi="Sylfaen"/>
                <w:spacing w:val="-2"/>
                <w:sz w:val="20"/>
                <w:szCs w:val="20"/>
              </w:rPr>
              <w:t>Stamp</w:t>
            </w:r>
            <w:r>
              <w:rPr>
                <w:rFonts w:ascii="Sylfaen" w:hAnsi="Sylfaen"/>
                <w:spacing w:val="-2"/>
                <w:sz w:val="20"/>
                <w:szCs w:val="20"/>
                <w:lang w:val="ka-GE"/>
              </w:rPr>
              <w:t>/</w:t>
            </w:r>
            <w:r w:rsidR="001106DC" w:rsidRPr="00B41E8C">
              <w:rPr>
                <w:rFonts w:ascii="Sylfaen" w:hAnsi="Sylfaen"/>
                <w:b/>
                <w:sz w:val="20"/>
                <w:szCs w:val="20"/>
              </w:rPr>
              <w:t>Mühür</w:t>
            </w:r>
          </w:p>
          <w:p w14:paraId="2F80486D" w14:textId="77777777" w:rsidR="001106DC" w:rsidRPr="00B41E8C" w:rsidRDefault="001106DC" w:rsidP="00383D24">
            <w:pPr>
              <w:rPr>
                <w:rFonts w:ascii="Sylfaen" w:hAnsi="Sylfaen"/>
                <w:sz w:val="20"/>
                <w:szCs w:val="20"/>
              </w:rPr>
            </w:pPr>
          </w:p>
          <w:p w14:paraId="553FA70F" w14:textId="77777777" w:rsidR="00383D24" w:rsidRPr="00383D24" w:rsidRDefault="00383D24" w:rsidP="00383D24">
            <w:pPr>
              <w:rPr>
                <w:rFonts w:ascii="Sylfaen" w:hAnsi="Sylfaen"/>
                <w:sz w:val="20"/>
                <w:szCs w:val="20"/>
              </w:rPr>
            </w:pPr>
          </w:p>
          <w:p w14:paraId="553D3481" w14:textId="77777777" w:rsidR="00383D24" w:rsidRPr="00383D24" w:rsidRDefault="00383D24" w:rsidP="00A004D3">
            <w:pPr>
              <w:rPr>
                <w:rFonts w:ascii="Sylfaen" w:hAnsi="Sylfaen"/>
                <w:sz w:val="20"/>
                <w:szCs w:val="20"/>
                <w:lang w:val="ka-GE"/>
              </w:rPr>
            </w:pPr>
          </w:p>
        </w:tc>
      </w:tr>
    </w:tbl>
    <w:p w14:paraId="75855273" w14:textId="77777777" w:rsidR="00644DE1" w:rsidRPr="00B41E8C" w:rsidRDefault="00644DE1">
      <w:pPr>
        <w:rPr>
          <w:rFonts w:ascii="Sylfaen" w:hAnsi="Sylfaen"/>
          <w:sz w:val="20"/>
          <w:szCs w:val="20"/>
        </w:rPr>
      </w:pPr>
    </w:p>
    <w:sectPr w:rsidR="00644DE1" w:rsidRPr="00B41E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97729" w14:textId="77777777" w:rsidR="00A06281" w:rsidRDefault="00A06281" w:rsidP="00F155CC">
      <w:r>
        <w:separator/>
      </w:r>
    </w:p>
  </w:endnote>
  <w:endnote w:type="continuationSeparator" w:id="0">
    <w:p w14:paraId="72E390D3" w14:textId="77777777" w:rsidR="00A06281" w:rsidRDefault="00A06281" w:rsidP="00F15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E0DC9" w14:textId="77777777" w:rsidR="00A06281" w:rsidRDefault="00A06281" w:rsidP="00F155CC">
      <w:r>
        <w:separator/>
      </w:r>
    </w:p>
  </w:footnote>
  <w:footnote w:type="continuationSeparator" w:id="0">
    <w:p w14:paraId="3EECA270" w14:textId="77777777" w:rsidR="00A06281" w:rsidRDefault="00A06281" w:rsidP="00F155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37A002A"/>
    <w:multiLevelType w:val="hybridMultilevel"/>
    <w:tmpl w:val="DC0AE3BA"/>
    <w:lvl w:ilvl="0" w:tplc="1974FC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75D79AB"/>
    <w:multiLevelType w:val="hybridMultilevel"/>
    <w:tmpl w:val="4E74321E"/>
    <w:lvl w:ilvl="0" w:tplc="0A2A50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3"/>
  </w:num>
  <w:num w:numId="3">
    <w:abstractNumId w:val="10"/>
  </w:num>
  <w:num w:numId="4">
    <w:abstractNumId w:val="22"/>
  </w:num>
  <w:num w:numId="5">
    <w:abstractNumId w:val="14"/>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2"/>
  </w:num>
  <w:num w:numId="23">
    <w:abstractNumId w:val="24"/>
  </w:num>
  <w:num w:numId="24">
    <w:abstractNumId w:val="2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5CC"/>
    <w:rsid w:val="000274C7"/>
    <w:rsid w:val="00042C2C"/>
    <w:rsid w:val="00047298"/>
    <w:rsid w:val="00050141"/>
    <w:rsid w:val="00057C23"/>
    <w:rsid w:val="00084DFE"/>
    <w:rsid w:val="000B4E8A"/>
    <w:rsid w:val="000B7905"/>
    <w:rsid w:val="000D6FF3"/>
    <w:rsid w:val="000E321B"/>
    <w:rsid w:val="001106DC"/>
    <w:rsid w:val="001137B4"/>
    <w:rsid w:val="00156F96"/>
    <w:rsid w:val="00157FE5"/>
    <w:rsid w:val="00185CFA"/>
    <w:rsid w:val="00186368"/>
    <w:rsid w:val="00195F23"/>
    <w:rsid w:val="001A4F4D"/>
    <w:rsid w:val="001D7D25"/>
    <w:rsid w:val="001F3771"/>
    <w:rsid w:val="00200D80"/>
    <w:rsid w:val="00226DA7"/>
    <w:rsid w:val="00226FF5"/>
    <w:rsid w:val="00274AD3"/>
    <w:rsid w:val="00286C63"/>
    <w:rsid w:val="002C03DE"/>
    <w:rsid w:val="002D4847"/>
    <w:rsid w:val="003414EA"/>
    <w:rsid w:val="00383D24"/>
    <w:rsid w:val="003C3708"/>
    <w:rsid w:val="00493A3D"/>
    <w:rsid w:val="005425BF"/>
    <w:rsid w:val="005771E6"/>
    <w:rsid w:val="005A4A78"/>
    <w:rsid w:val="005C63A7"/>
    <w:rsid w:val="005D3BF2"/>
    <w:rsid w:val="0061097B"/>
    <w:rsid w:val="00620A69"/>
    <w:rsid w:val="00636BB2"/>
    <w:rsid w:val="00644DE1"/>
    <w:rsid w:val="00645252"/>
    <w:rsid w:val="00650043"/>
    <w:rsid w:val="006519A1"/>
    <w:rsid w:val="006742EF"/>
    <w:rsid w:val="0068095D"/>
    <w:rsid w:val="006833A6"/>
    <w:rsid w:val="006B6E37"/>
    <w:rsid w:val="006D3D74"/>
    <w:rsid w:val="00713775"/>
    <w:rsid w:val="00754BCE"/>
    <w:rsid w:val="00764FA3"/>
    <w:rsid w:val="00786860"/>
    <w:rsid w:val="007F36B2"/>
    <w:rsid w:val="008026DF"/>
    <w:rsid w:val="00803598"/>
    <w:rsid w:val="0082089A"/>
    <w:rsid w:val="0083569A"/>
    <w:rsid w:val="008E796D"/>
    <w:rsid w:val="008F08EA"/>
    <w:rsid w:val="00945195"/>
    <w:rsid w:val="009914ED"/>
    <w:rsid w:val="00996B2B"/>
    <w:rsid w:val="00996E72"/>
    <w:rsid w:val="009A65F6"/>
    <w:rsid w:val="009B10F7"/>
    <w:rsid w:val="00A004D3"/>
    <w:rsid w:val="00A06281"/>
    <w:rsid w:val="00A3047D"/>
    <w:rsid w:val="00A53BC5"/>
    <w:rsid w:val="00A9204E"/>
    <w:rsid w:val="00B0278A"/>
    <w:rsid w:val="00B12B3F"/>
    <w:rsid w:val="00B41E8C"/>
    <w:rsid w:val="00B85F34"/>
    <w:rsid w:val="00B95282"/>
    <w:rsid w:val="00C141B4"/>
    <w:rsid w:val="00C20173"/>
    <w:rsid w:val="00C608C1"/>
    <w:rsid w:val="00C65BAC"/>
    <w:rsid w:val="00C85D86"/>
    <w:rsid w:val="00C97B42"/>
    <w:rsid w:val="00CF623F"/>
    <w:rsid w:val="00D11F28"/>
    <w:rsid w:val="00D97341"/>
    <w:rsid w:val="00E0110B"/>
    <w:rsid w:val="00E23227"/>
    <w:rsid w:val="00E30819"/>
    <w:rsid w:val="00E5557E"/>
    <w:rsid w:val="00EB7F90"/>
    <w:rsid w:val="00EE432E"/>
    <w:rsid w:val="00F0657B"/>
    <w:rsid w:val="00F071ED"/>
    <w:rsid w:val="00F155CC"/>
    <w:rsid w:val="00FC70A4"/>
    <w:rsid w:val="00FE21BF"/>
    <w:rsid w:val="00FF02A0"/>
    <w:rsid w:val="00FF4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784D"/>
  <w15:chartTrackingRefBased/>
  <w15:docId w15:val="{EEA43E68-7194-4C98-B5A5-200AD3A05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customStyle="1" w:styleId="TableParagraph">
    <w:name w:val="Table Paragraph"/>
    <w:basedOn w:val="Normal"/>
    <w:uiPriority w:val="1"/>
    <w:qFormat/>
    <w:rsid w:val="00F155CC"/>
    <w:pPr>
      <w:widowControl w:val="0"/>
      <w:autoSpaceDE w:val="0"/>
      <w:autoSpaceDN w:val="0"/>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3C3708"/>
    <w:pPr>
      <w:spacing w:after="120"/>
    </w:pPr>
  </w:style>
  <w:style w:type="character" w:customStyle="1" w:styleId="BodyTextChar">
    <w:name w:val="Body Text Char"/>
    <w:basedOn w:val="DefaultParagraphFont"/>
    <w:link w:val="BodyText"/>
    <w:uiPriority w:val="99"/>
    <w:semiHidden/>
    <w:rsid w:val="003C3708"/>
  </w:style>
  <w:style w:type="paragraph" w:styleId="ListParagraph">
    <w:name w:val="List Paragraph"/>
    <w:basedOn w:val="Normal"/>
    <w:uiPriority w:val="34"/>
    <w:unhideWhenUsed/>
    <w:qFormat/>
    <w:rsid w:val="00A004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heil.lomidze\AppData\Local\Microsoft\Office\16.0\DTS\en-US%7b14961C3A-0D6E-431B-8ACD-94DA0188CC95%7d\%7b14C79B98-0478-4AC9-B639-EEA85385808F%7dTF2de6fc23-48e8-448b-960e-1bdc6e9248ab4ef8d1ac_win32-7424dd8ab5e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{14C79B98-0478-4AC9-B639-EEA85385808F}TF2de6fc23-48e8-448b-960e-1bdc6e9248ab4ef8d1ac_win32-7424dd8ab5ea</Template>
  <TotalTime>36</TotalTime>
  <Pages>9</Pages>
  <Words>3530</Words>
  <Characters>20122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Mikheil Lomidze</dc:creator>
  <cp:keywords/>
  <dc:description/>
  <cp:lastModifiedBy>აკაკი გელაშვილი</cp:lastModifiedBy>
  <cp:revision>64</cp:revision>
  <dcterms:created xsi:type="dcterms:W3CDTF">2026-05-14T11:02:00Z</dcterms:created>
  <dcterms:modified xsi:type="dcterms:W3CDTF">2026-05-19T08:30:00Z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