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A4C04" w14:textId="112EF365" w:rsidR="008B691D" w:rsidRPr="00101AAF" w:rsidRDefault="008B691D" w:rsidP="00EB0549">
      <w:pPr>
        <w:pStyle w:val="danartixml"/>
        <w:ind w:firstLine="0"/>
        <w:rPr>
          <w:rFonts w:ascii="Sylfaen" w:eastAsia="Sylfaen" w:hAnsi="Sylfaen" w:cs="Sylfaen"/>
          <w:b w:val="0"/>
          <w:bCs w:val="0"/>
          <w:i w:val="0"/>
          <w:iCs w:val="0"/>
          <w:sz w:val="22"/>
          <w:szCs w:val="22"/>
          <w:lang w:val="ka-GE"/>
        </w:rPr>
      </w:pPr>
    </w:p>
    <w:p w14:paraId="4262EBC7" w14:textId="77777777" w:rsidR="00D04EB6" w:rsidRPr="00844F7F" w:rsidRDefault="00D04EB6" w:rsidP="00D04EB6">
      <w:pPr>
        <w:pStyle w:val="danartixml"/>
        <w:jc w:val="right"/>
        <w:rPr>
          <w:rFonts w:ascii="Sylfaen" w:eastAsia="Sylfaen" w:hAnsi="Sylfaen" w:cs="Sylfaen"/>
          <w:bCs w:val="0"/>
          <w:i w:val="0"/>
          <w:iCs w:val="0"/>
          <w:sz w:val="22"/>
          <w:szCs w:val="22"/>
          <w:lang w:val="ka-GE"/>
        </w:rPr>
      </w:pPr>
      <w:r w:rsidRPr="00844F7F">
        <w:rPr>
          <w:rFonts w:ascii="Sylfaen" w:eastAsia="Sylfaen" w:hAnsi="Sylfaen" w:cs="Sylfaen"/>
          <w:bCs w:val="0"/>
          <w:i w:val="0"/>
          <w:iCs w:val="0"/>
          <w:sz w:val="22"/>
          <w:szCs w:val="22"/>
          <w:lang w:val="ka-GE"/>
        </w:rPr>
        <w:t xml:space="preserve">,,დანართი №23 </w:t>
      </w:r>
    </w:p>
    <w:p w14:paraId="67FBFF37" w14:textId="77777777" w:rsidR="00D04EB6" w:rsidRPr="00844F7F" w:rsidRDefault="00D04EB6" w:rsidP="00D04EB6">
      <w:pPr>
        <w:pStyle w:val="abzacixml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  <w:bookmarkStart w:id="0" w:name="_GoBack"/>
      <w:bookmarkEnd w:id="0"/>
      <w:r w:rsidRPr="00844F7F">
        <w:rPr>
          <w:rFonts w:ascii="Sylfaen" w:eastAsia="Sylfaen" w:hAnsi="Sylfaen" w:cs="Sylfaen"/>
          <w:b/>
          <w:sz w:val="22"/>
          <w:szCs w:val="22"/>
          <w:lang w:val="ka-GE"/>
        </w:rPr>
        <w:t xml:space="preserve">განცხადება   </w:t>
      </w:r>
    </w:p>
    <w:p w14:paraId="497ADD96" w14:textId="7784944A" w:rsidR="00D04EB6" w:rsidRPr="00844F7F" w:rsidRDefault="00D04EB6" w:rsidP="00D04EB6">
      <w:pPr>
        <w:pStyle w:val="abzacixml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  <w:r w:rsidRPr="00844F7F">
        <w:rPr>
          <w:rFonts w:ascii="Sylfaen" w:eastAsia="Sylfaen" w:hAnsi="Sylfaen" w:cs="Sylfaen"/>
          <w:b/>
          <w:sz w:val="22"/>
          <w:szCs w:val="22"/>
          <w:lang w:val="ka-GE"/>
        </w:rPr>
        <w:t>სასაქონლო</w:t>
      </w:r>
      <w:r w:rsidR="00844F7F" w:rsidRPr="00844F7F">
        <w:rPr>
          <w:rFonts w:ascii="Sylfaen" w:eastAsia="Sylfaen" w:hAnsi="Sylfaen" w:cs="Sylfaen"/>
          <w:b/>
          <w:sz w:val="22"/>
          <w:szCs w:val="22"/>
          <w:lang w:val="ka-GE"/>
        </w:rPr>
        <w:t>-</w:t>
      </w:r>
      <w:r w:rsidRPr="00844F7F">
        <w:rPr>
          <w:rFonts w:ascii="Sylfaen" w:eastAsia="Sylfaen" w:hAnsi="Sylfaen" w:cs="Sylfaen"/>
          <w:b/>
          <w:sz w:val="22"/>
          <w:szCs w:val="22"/>
          <w:lang w:val="ka-GE"/>
        </w:rPr>
        <w:t xml:space="preserve">მატერიალური ფასეულობების </w:t>
      </w:r>
    </w:p>
    <w:p w14:paraId="09939FF5" w14:textId="77777777" w:rsidR="00D04EB6" w:rsidRPr="00844F7F" w:rsidRDefault="00D04EB6" w:rsidP="00D04EB6">
      <w:pPr>
        <w:pStyle w:val="abzacixml"/>
        <w:jc w:val="center"/>
        <w:rPr>
          <w:rFonts w:ascii="Sylfaen" w:eastAsia="Sylfaen" w:hAnsi="Sylfaen" w:cs="Sylfaen"/>
          <w:b/>
          <w:sz w:val="22"/>
          <w:szCs w:val="22"/>
          <w:lang w:val="ka-GE"/>
        </w:rPr>
      </w:pPr>
      <w:r w:rsidRPr="00844F7F">
        <w:rPr>
          <w:rFonts w:ascii="Sylfaen" w:eastAsia="Sylfaen" w:hAnsi="Sylfaen" w:cs="Sylfaen"/>
          <w:b/>
          <w:sz w:val="22"/>
          <w:szCs w:val="22"/>
          <w:lang w:val="ka-GE"/>
        </w:rPr>
        <w:t xml:space="preserve">ჩამოწერის დადასტურების შესახებ </w:t>
      </w:r>
    </w:p>
    <w:p w14:paraId="7F6C3305" w14:textId="77777777" w:rsidR="00D04EB6" w:rsidRPr="00101AAF" w:rsidRDefault="00D04EB6" w:rsidP="00D04EB6">
      <w:pPr>
        <w:pStyle w:val="abzacixml"/>
        <w:rPr>
          <w:rFonts w:ascii="Sylfaen" w:eastAsia="Sylfaen" w:hAnsi="Sylfaen" w:cs="Sylfaen"/>
          <w:sz w:val="22"/>
          <w:szCs w:val="22"/>
          <w:lang w:val="ka-GE"/>
        </w:rPr>
      </w:pPr>
      <w:r w:rsidRPr="00101AAF">
        <w:rPr>
          <w:rFonts w:ascii="Sylfaen" w:eastAsia="Sylfaen" w:hAnsi="Sylfaen" w:cs="Sylfaen"/>
          <w:sz w:val="22"/>
          <w:szCs w:val="22"/>
          <w:lang w:val="ka-GE"/>
        </w:rPr>
        <w:t xml:space="preserve">  </w:t>
      </w:r>
    </w:p>
    <w:p w14:paraId="74EE4FC8" w14:textId="1B321F6C" w:rsidR="00D04EB6" w:rsidRPr="00A92F1A" w:rsidRDefault="00D04EB6" w:rsidP="00D04EB6">
      <w:pPr>
        <w:pStyle w:val="abzacixml"/>
        <w:rPr>
          <w:rFonts w:ascii="Sylfaen" w:hAnsi="Sylfaen"/>
          <w:lang w:val="ka-GE"/>
        </w:rPr>
      </w:pPr>
      <w:r w:rsidRPr="00101AAF">
        <w:rPr>
          <w:rFonts w:ascii="Sylfaen" w:hAnsi="Sylfaen" w:cs="Sylfaen"/>
          <w:lang w:val="ka-GE"/>
        </w:rPr>
        <w:t xml:space="preserve">      სასაქონლო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მატერიალური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ფასეულობების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ჩამოწერის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მიზნით</w:t>
      </w:r>
      <w:r w:rsidR="00A92F1A">
        <w:rPr>
          <w:rFonts w:ascii="Sylfaen" w:hAnsi="Sylfaen" w:cs="Sylfaen"/>
        </w:rPr>
        <w:t>,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კანონმდებლობის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შესაბამისად</w:t>
      </w:r>
      <w:r w:rsidR="00A92F1A">
        <w:rPr>
          <w:rFonts w:ascii="Sylfaen" w:hAnsi="Sylfaen" w:cs="Sylfaen"/>
        </w:rPr>
        <w:t>,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წარმოგიდგენთ</w:t>
      </w:r>
      <w:r w:rsidRPr="00101AAF">
        <w:rPr>
          <w:lang w:val="ka-GE"/>
        </w:rPr>
        <w:t xml:space="preserve"> „</w:t>
      </w:r>
      <w:r w:rsidRPr="00101AAF">
        <w:rPr>
          <w:rFonts w:ascii="Sylfaen" w:hAnsi="Sylfaen" w:cs="Sylfaen"/>
          <w:lang w:val="ka-GE"/>
        </w:rPr>
        <w:t>სასაქონლო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მატერიალური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ფასეულობების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ჩამოწერის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დოკუმენტს</w:t>
      </w:r>
      <w:r w:rsidR="00A92F1A">
        <w:rPr>
          <w:rFonts w:ascii="Sylfaen" w:hAnsi="Sylfaen"/>
          <w:lang w:val="ka-GE"/>
        </w:rPr>
        <w:t>“</w:t>
      </w:r>
    </w:p>
    <w:p w14:paraId="7577AD5B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  </w:t>
      </w:r>
    </w:p>
    <w:p w14:paraId="0B426616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>  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9563"/>
      </w:tblGrid>
      <w:tr w:rsidR="00D04EB6" w:rsidRPr="00101AAF" w14:paraId="2CD0AEC8" w14:textId="77777777" w:rsidTr="00535044">
        <w:trPr>
          <w:trHeight w:val="472"/>
        </w:trPr>
        <w:tc>
          <w:tcPr>
            <w:tcW w:w="6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30E5F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1 </w:t>
            </w:r>
          </w:p>
        </w:tc>
        <w:tc>
          <w:tcPr>
            <w:tcW w:w="9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B04B7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5CCE0160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>(</w:t>
      </w:r>
      <w:r w:rsidRPr="00101AAF">
        <w:rPr>
          <w:rFonts w:ascii="Sylfaen" w:hAnsi="Sylfaen" w:cs="Sylfaen"/>
          <w:lang w:val="ka-GE"/>
        </w:rPr>
        <w:t>ჩამოსაწერი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სმფ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ღირებულება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ციფრებით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და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სიტყვიერად</w:t>
      </w:r>
      <w:r w:rsidRPr="00101AAF">
        <w:rPr>
          <w:lang w:val="ka-GE"/>
        </w:rPr>
        <w:t xml:space="preserve">) </w:t>
      </w:r>
    </w:p>
    <w:p w14:paraId="6617AE18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 xml:space="preserve"> 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9375"/>
      </w:tblGrid>
      <w:tr w:rsidR="00D04EB6" w:rsidRPr="00101AAF" w14:paraId="0BA46B55" w14:textId="77777777" w:rsidTr="00535044">
        <w:trPr>
          <w:trHeight w:val="435"/>
        </w:trPr>
        <w:tc>
          <w:tcPr>
            <w:tcW w:w="6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7EAFFA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2 </w:t>
            </w:r>
          </w:p>
        </w:tc>
        <w:tc>
          <w:tcPr>
            <w:tcW w:w="9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1DAD1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3DB64278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>(</w:t>
      </w:r>
      <w:r w:rsidRPr="00101AAF">
        <w:rPr>
          <w:rFonts w:ascii="Sylfaen" w:hAnsi="Sylfaen" w:cs="Sylfaen"/>
          <w:lang w:val="ka-GE"/>
        </w:rPr>
        <w:t>ჩამოსაწერი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სმფ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ფაქტობრივი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განთავსების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ადგილი</w:t>
      </w:r>
      <w:r w:rsidRPr="00101AAF">
        <w:rPr>
          <w:lang w:val="ka-GE"/>
        </w:rPr>
        <w:t xml:space="preserve">) </w:t>
      </w:r>
    </w:p>
    <w:p w14:paraId="1420BDFA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> </w:t>
      </w:r>
    </w:p>
    <w:p w14:paraId="4724E521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rFonts w:ascii="Sylfaen" w:hAnsi="Sylfaen" w:cs="Sylfaen"/>
          <w:lang w:val="ka-GE"/>
        </w:rPr>
        <w:t>სასაქონლო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მატერიალური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ფასეულობების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ჩამოწერა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ხორციელდება</w:t>
      </w:r>
      <w:r w:rsidRPr="00101AAF">
        <w:rPr>
          <w:lang w:val="ka-GE"/>
        </w:rPr>
        <w:t xml:space="preserve">: </w:t>
      </w:r>
    </w:p>
    <w:p w14:paraId="6D76FD80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9558"/>
      </w:tblGrid>
      <w:tr w:rsidR="00D04EB6" w:rsidRPr="00101AAF" w14:paraId="5F737D6F" w14:textId="77777777" w:rsidTr="00535044">
        <w:trPr>
          <w:trHeight w:val="442"/>
        </w:trPr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80187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3 </w:t>
            </w:r>
          </w:p>
        </w:tc>
        <w:tc>
          <w:tcPr>
            <w:tcW w:w="9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F4C6B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6C9FFFFC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>(</w:t>
      </w:r>
      <w:r w:rsidRPr="00101AAF">
        <w:rPr>
          <w:rFonts w:ascii="Sylfaen" w:hAnsi="Sylfaen" w:cs="Sylfaen"/>
          <w:lang w:val="ka-GE"/>
        </w:rPr>
        <w:t>საქონლის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სრული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განადგურებით</w:t>
      </w:r>
      <w:r w:rsidRPr="00101AAF">
        <w:rPr>
          <w:lang w:val="ka-GE"/>
        </w:rPr>
        <w:t xml:space="preserve">,  </w:t>
      </w:r>
      <w:r w:rsidRPr="00101AAF">
        <w:rPr>
          <w:rFonts w:ascii="Sylfaen" w:hAnsi="Sylfaen" w:cs="Sylfaen"/>
          <w:lang w:val="ka-GE"/>
        </w:rPr>
        <w:t>საქონლის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პირველადი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სახის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შეცვლით, მგვ ორგანიზაციისთვის გადაცემით</w:t>
      </w:r>
      <w:r w:rsidRPr="00101AAF">
        <w:rPr>
          <w:lang w:val="ka-GE"/>
        </w:rPr>
        <w:t xml:space="preserve">) </w:t>
      </w:r>
    </w:p>
    <w:p w14:paraId="512C5FA1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 xml:space="preserve">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9270"/>
      </w:tblGrid>
      <w:tr w:rsidR="00D04EB6" w:rsidRPr="00101AAF" w14:paraId="133F7A17" w14:textId="77777777" w:rsidTr="00535044">
        <w:trPr>
          <w:trHeight w:val="442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D91B6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4 </w:t>
            </w:r>
          </w:p>
        </w:tc>
        <w:tc>
          <w:tcPr>
            <w:tcW w:w="9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BAE03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053B8566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>(</w:t>
      </w:r>
      <w:r w:rsidRPr="00101AAF">
        <w:rPr>
          <w:rFonts w:ascii="Sylfaen" w:hAnsi="Sylfaen" w:cs="Sylfaen"/>
          <w:lang w:val="ka-GE"/>
        </w:rPr>
        <w:t>სმფ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განადგურების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ადგილი</w:t>
      </w:r>
      <w:r w:rsidRPr="00101AAF">
        <w:rPr>
          <w:lang w:val="ka-GE"/>
        </w:rPr>
        <w:t xml:space="preserve">) </w:t>
      </w:r>
    </w:p>
    <w:p w14:paraId="577940A4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9270"/>
      </w:tblGrid>
      <w:tr w:rsidR="00D04EB6" w:rsidRPr="00101AAF" w14:paraId="5FF01C61" w14:textId="77777777" w:rsidTr="00535044">
        <w:trPr>
          <w:trHeight w:val="442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1C252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5 </w:t>
            </w:r>
          </w:p>
        </w:tc>
        <w:tc>
          <w:tcPr>
            <w:tcW w:w="9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8AF75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197D9F44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> (</w:t>
      </w:r>
      <w:r w:rsidRPr="00101AAF">
        <w:rPr>
          <w:rFonts w:ascii="Sylfaen" w:hAnsi="Sylfaen" w:cs="Sylfaen"/>
          <w:lang w:val="ka-GE"/>
        </w:rPr>
        <w:t>აღირიცხება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თუ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არა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განადგურებისას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სმფ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რაოდენობა</w:t>
      </w:r>
      <w:r w:rsidRPr="00101AAF">
        <w:rPr>
          <w:lang w:val="ka-GE"/>
        </w:rPr>
        <w:t xml:space="preserve">) </w:t>
      </w:r>
    </w:p>
    <w:p w14:paraId="0353A802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  </w:t>
      </w:r>
    </w:p>
    <w:p w14:paraId="3B60FFF6" w14:textId="77777777" w:rsidR="00D04EB6" w:rsidRPr="00101AAF" w:rsidRDefault="00D04EB6" w:rsidP="00D04EB6">
      <w:pPr>
        <w:pStyle w:val="abzacixml"/>
        <w:jc w:val="center"/>
        <w:rPr>
          <w:lang w:val="ka-GE"/>
        </w:rPr>
      </w:pPr>
      <w:r w:rsidRPr="00101AAF">
        <w:rPr>
          <w:lang w:val="ka-GE"/>
        </w:rPr>
        <w:t xml:space="preserve">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9270"/>
      </w:tblGrid>
      <w:tr w:rsidR="00D04EB6" w:rsidRPr="00101AAF" w14:paraId="18FF069C" w14:textId="77777777" w:rsidTr="00535044">
        <w:trPr>
          <w:trHeight w:val="426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852CB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6 </w:t>
            </w:r>
          </w:p>
        </w:tc>
        <w:tc>
          <w:tcPr>
            <w:tcW w:w="9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CF8BB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0AAD5F00" w14:textId="77777777" w:rsidR="00D04EB6" w:rsidRPr="00101AAF" w:rsidRDefault="00D04EB6" w:rsidP="00D04EB6">
      <w:pPr>
        <w:pStyle w:val="abzacixml"/>
        <w:jc w:val="center"/>
        <w:rPr>
          <w:rFonts w:asciiTheme="minorHAnsi" w:hAnsiTheme="minorHAnsi"/>
          <w:lang w:val="ka-GE"/>
        </w:rPr>
      </w:pPr>
      <w:r w:rsidRPr="00101AAF">
        <w:rPr>
          <w:lang w:val="ka-GE"/>
        </w:rPr>
        <w:t>(</w:t>
      </w:r>
      <w:r w:rsidRPr="00101AAF">
        <w:rPr>
          <w:rFonts w:ascii="Sylfaen" w:hAnsi="Sylfaen" w:cs="Sylfaen"/>
          <w:lang w:val="ka-GE"/>
        </w:rPr>
        <w:t>შემოსავლების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სამსახურის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ანგარიშზე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გადახდილი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მომსახურების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საფასური</w:t>
      </w:r>
      <w:r w:rsidRPr="00101AAF">
        <w:rPr>
          <w:lang w:val="ka-GE"/>
        </w:rPr>
        <w:t xml:space="preserve">) </w:t>
      </w:r>
    </w:p>
    <w:p w14:paraId="38222BB0" w14:textId="77777777" w:rsidR="00D04EB6" w:rsidRPr="00101AAF" w:rsidRDefault="00D04EB6" w:rsidP="00D04EB6">
      <w:pPr>
        <w:pStyle w:val="abzacixml"/>
        <w:rPr>
          <w:rFonts w:asciiTheme="minorHAnsi" w:hAnsiTheme="minorHAnsi"/>
          <w:lang w:val="ka-GE"/>
        </w:rPr>
      </w:pPr>
      <w:r w:rsidRPr="00101AAF">
        <w:rPr>
          <w:lang w:val="ka-GE"/>
        </w:rPr>
        <w:t> </w:t>
      </w:r>
    </w:p>
    <w:p w14:paraId="11F2CA9E" w14:textId="77777777" w:rsidR="00D04EB6" w:rsidRPr="00101AAF" w:rsidRDefault="00D04EB6" w:rsidP="00D04EB6">
      <w:pPr>
        <w:pStyle w:val="abzacixml"/>
        <w:ind w:firstLine="0"/>
        <w:rPr>
          <w:rFonts w:asciiTheme="minorHAnsi" w:hAnsiTheme="minorHAnsi"/>
          <w:lang w:val="ka-GE"/>
        </w:rPr>
      </w:pPr>
      <w:r w:rsidRPr="00101AAF">
        <w:rPr>
          <w:rFonts w:asciiTheme="minorHAnsi" w:hAnsiTheme="minorHAnsi"/>
          <w:lang w:val="ka-GE"/>
        </w:rPr>
        <w:t xml:space="preserve"> 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"/>
        <w:gridCol w:w="9270"/>
      </w:tblGrid>
      <w:tr w:rsidR="00D04EB6" w:rsidRPr="00101AAF" w14:paraId="79F4B929" w14:textId="77777777" w:rsidTr="00535044">
        <w:trPr>
          <w:trHeight w:val="426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3D469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</w:rPr>
            </w:pPr>
            <w:r w:rsidRPr="00101AAF">
              <w:rPr>
                <w:sz w:val="20"/>
                <w:szCs w:val="20"/>
              </w:rPr>
              <w:t xml:space="preserve">  7</w:t>
            </w:r>
          </w:p>
        </w:tc>
        <w:tc>
          <w:tcPr>
            <w:tcW w:w="9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87EC8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3C70597F" w14:textId="77777777" w:rsidR="00D04EB6" w:rsidRPr="00101AAF" w:rsidRDefault="00D04EB6" w:rsidP="00D04EB6">
      <w:pPr>
        <w:pStyle w:val="abzacixml"/>
        <w:ind w:firstLine="0"/>
        <w:rPr>
          <w:rFonts w:asciiTheme="minorHAnsi" w:hAnsiTheme="minorHAnsi"/>
          <w:lang w:val="ka-GE"/>
        </w:rPr>
      </w:pPr>
      <w:r w:rsidRPr="00101AAF">
        <w:rPr>
          <w:rFonts w:asciiTheme="minorHAnsi" w:hAnsiTheme="minorHAnsi"/>
        </w:rPr>
        <w:t xml:space="preserve">                                         (</w:t>
      </w:r>
      <w:r w:rsidRPr="00101AAF">
        <w:rPr>
          <w:rFonts w:ascii="Sylfaen" w:hAnsi="Sylfaen" w:cs="Sylfaen"/>
          <w:lang w:val="ka-GE"/>
        </w:rPr>
        <w:t>მგვ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ორგანიზაციის</w:t>
      </w:r>
      <w:r w:rsidRPr="00101AAF">
        <w:rPr>
          <w:rFonts w:ascii="Sylfaen" w:hAnsi="Sylfaen" w:cs="Sylfaen"/>
        </w:rPr>
        <w:t xml:space="preserve"> </w:t>
      </w:r>
      <w:r w:rsidRPr="00101AAF">
        <w:rPr>
          <w:rFonts w:ascii="Sylfaen" w:hAnsi="Sylfaen" w:cs="Sylfaen"/>
          <w:lang w:val="ka-GE"/>
        </w:rPr>
        <w:t>დასახელება/საიდენტიფიკაციო ნომერი)</w:t>
      </w:r>
    </w:p>
    <w:p w14:paraId="3D2643DD" w14:textId="77777777" w:rsidR="00D04EB6" w:rsidRPr="00101AAF" w:rsidRDefault="00D04EB6" w:rsidP="00D04EB6">
      <w:pPr>
        <w:pStyle w:val="abzacixml"/>
        <w:rPr>
          <w:rFonts w:asciiTheme="minorHAnsi" w:hAnsiTheme="minorHAnsi"/>
          <w:lang w:val="ka-GE"/>
        </w:rPr>
      </w:pPr>
    </w:p>
    <w:p w14:paraId="00065041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rFonts w:ascii="Sylfaen" w:hAnsi="Sylfaen" w:cs="Sylfaen"/>
          <w:lang w:val="ka-GE"/>
        </w:rPr>
        <w:t>გთხოვთ</w:t>
      </w:r>
      <w:r w:rsidRPr="00101AAF">
        <w:rPr>
          <w:lang w:val="ka-GE"/>
        </w:rPr>
        <w:t xml:space="preserve">, </w:t>
      </w:r>
      <w:r w:rsidRPr="00101AAF">
        <w:rPr>
          <w:rFonts w:ascii="Sylfaen" w:hAnsi="Sylfaen" w:cs="Sylfaen"/>
          <w:lang w:val="ka-GE"/>
        </w:rPr>
        <w:t>დამიდასტუროთ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აღნიშნული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დოკუმენტი</w:t>
      </w:r>
      <w:r w:rsidRPr="00101AAF">
        <w:rPr>
          <w:lang w:val="ka-GE"/>
        </w:rPr>
        <w:t xml:space="preserve"> </w:t>
      </w:r>
    </w:p>
    <w:p w14:paraId="0D416E5C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  </w:t>
      </w:r>
    </w:p>
    <w:p w14:paraId="2233815D" w14:textId="47E4FCC9" w:rsidR="00D04EB6" w:rsidRPr="00A92F1A" w:rsidRDefault="00D04EB6" w:rsidP="00D04EB6">
      <w:pPr>
        <w:pStyle w:val="abzacixml"/>
        <w:rPr>
          <w:rFonts w:ascii="Sylfaen" w:hAnsi="Sylfaen"/>
          <w:lang w:val="ka-GE"/>
        </w:rPr>
      </w:pPr>
      <w:r w:rsidRPr="00101AAF">
        <w:rPr>
          <w:rFonts w:ascii="Sylfaen" w:hAnsi="Sylfaen" w:cs="Sylfaen"/>
          <w:lang w:val="ka-GE"/>
        </w:rPr>
        <w:t>დანართი</w:t>
      </w:r>
      <w:r w:rsidRPr="00101AAF">
        <w:rPr>
          <w:lang w:val="ka-GE"/>
        </w:rPr>
        <w:t>:   1. „</w:t>
      </w:r>
      <w:r w:rsidRPr="00101AAF">
        <w:rPr>
          <w:rFonts w:ascii="Sylfaen" w:hAnsi="Sylfaen" w:cs="Sylfaen"/>
          <w:lang w:val="ka-GE"/>
        </w:rPr>
        <w:t>სასაქონლო</w:t>
      </w:r>
      <w:r w:rsidRPr="00101AAF">
        <w:rPr>
          <w:lang w:val="ka-GE"/>
        </w:rPr>
        <w:t>-</w:t>
      </w:r>
      <w:r w:rsidRPr="00101AAF">
        <w:rPr>
          <w:rFonts w:ascii="Sylfaen" w:hAnsi="Sylfaen" w:cs="Sylfaen"/>
          <w:lang w:val="ka-GE"/>
        </w:rPr>
        <w:t>მატერიალური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ფასეულობების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ჩამოწერის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დოკუმენტი</w:t>
      </w:r>
      <w:r w:rsidR="00A92F1A">
        <w:rPr>
          <w:rFonts w:ascii="Sylfaen" w:hAnsi="Sylfaen"/>
          <w:lang w:val="ka-GE"/>
        </w:rPr>
        <w:t>“</w:t>
      </w:r>
      <w:r w:rsidR="00A92F1A">
        <w:rPr>
          <w:lang w:val="ka-GE"/>
        </w:rPr>
        <w:t>.</w:t>
      </w:r>
    </w:p>
    <w:p w14:paraId="2CF687EC" w14:textId="78A0E591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2. </w:t>
      </w:r>
      <w:r w:rsidRPr="00101AAF">
        <w:rPr>
          <w:rFonts w:ascii="Sylfaen" w:hAnsi="Sylfaen" w:cs="Sylfaen"/>
          <w:lang w:val="ka-GE"/>
        </w:rPr>
        <w:t>მომსახურების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საფასურის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გადახდის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დამადასტურებელი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დოკუმენტი</w:t>
      </w:r>
      <w:r w:rsidR="00A92F1A">
        <w:rPr>
          <w:lang w:val="ka-GE"/>
        </w:rPr>
        <w:t>.</w:t>
      </w:r>
      <w:r w:rsidRPr="00101AAF">
        <w:rPr>
          <w:lang w:val="ka-GE"/>
        </w:rPr>
        <w:t xml:space="preserve"> </w:t>
      </w:r>
    </w:p>
    <w:p w14:paraId="08C946C6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3. </w:t>
      </w:r>
      <w:r w:rsidRPr="00101AAF">
        <w:rPr>
          <w:rFonts w:ascii="Sylfaen" w:hAnsi="Sylfaen" w:cs="Sylfaen"/>
          <w:lang w:val="ka-GE"/>
        </w:rPr>
        <w:t>შესაბამისი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ექსპერტის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ან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სპეციალისტის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დასკვნა</w:t>
      </w:r>
      <w:r w:rsidRPr="00101AAF">
        <w:rPr>
          <w:lang w:val="ka-GE"/>
        </w:rPr>
        <w:t xml:space="preserve"> (</w:t>
      </w:r>
      <w:r w:rsidRPr="00101AAF">
        <w:rPr>
          <w:rFonts w:ascii="Sylfaen" w:hAnsi="Sylfaen" w:cs="Sylfaen"/>
          <w:lang w:val="ka-GE"/>
        </w:rPr>
        <w:t>ამ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წესის</w:t>
      </w:r>
      <w:r w:rsidRPr="00101AAF">
        <w:rPr>
          <w:lang w:val="ka-GE"/>
        </w:rPr>
        <w:t xml:space="preserve"> 33-</w:t>
      </w:r>
      <w:r w:rsidRPr="00101AAF">
        <w:rPr>
          <w:rFonts w:ascii="Sylfaen" w:hAnsi="Sylfaen" w:cs="Sylfaen"/>
          <w:lang w:val="ka-GE"/>
        </w:rPr>
        <w:t>ე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მუხლის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მე</w:t>
      </w:r>
      <w:r w:rsidRPr="00101AAF">
        <w:rPr>
          <w:lang w:val="ka-GE"/>
        </w:rPr>
        <w:t xml:space="preserve">-6 </w:t>
      </w:r>
      <w:r w:rsidRPr="00101AAF">
        <w:rPr>
          <w:rFonts w:ascii="Sylfaen" w:hAnsi="Sylfaen" w:cs="Sylfaen"/>
          <w:lang w:val="ka-GE"/>
        </w:rPr>
        <w:t>პუნქტით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გათვალისწინებულ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შემთხვევაში</w:t>
      </w:r>
      <w:r w:rsidRPr="00101AAF">
        <w:rPr>
          <w:lang w:val="ka-GE"/>
        </w:rPr>
        <w:t xml:space="preserve">). </w:t>
      </w:r>
    </w:p>
    <w:p w14:paraId="2CACCBD5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lastRenderedPageBreak/>
        <w:t xml:space="preserve">  </w:t>
      </w: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9450"/>
      </w:tblGrid>
      <w:tr w:rsidR="00D04EB6" w:rsidRPr="00101AAF" w14:paraId="35DB2DDB" w14:textId="77777777" w:rsidTr="00535044">
        <w:trPr>
          <w:trHeight w:val="351"/>
        </w:trPr>
        <w:tc>
          <w:tcPr>
            <w:tcW w:w="5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4832A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</w:rPr>
              <w:t>8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8EBD4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  <w:p w14:paraId="1D7BEA60" w14:textId="77777777" w:rsidR="00D04EB6" w:rsidRPr="00101AAF" w:rsidRDefault="00D04EB6" w:rsidP="00535044">
            <w:pPr>
              <w:pStyle w:val="ckhrilixml"/>
              <w:ind w:firstLine="284"/>
              <w:rPr>
                <w:sz w:val="20"/>
                <w:szCs w:val="20"/>
                <w:lang w:val="ka-GE"/>
              </w:rPr>
            </w:pPr>
            <w:r w:rsidRPr="00101AAF">
              <w:rPr>
                <w:sz w:val="20"/>
                <w:szCs w:val="20"/>
                <w:lang w:val="ka-GE"/>
              </w:rPr>
              <w:t xml:space="preserve">  </w:t>
            </w:r>
          </w:p>
        </w:tc>
      </w:tr>
    </w:tbl>
    <w:p w14:paraId="347B0140" w14:textId="77777777" w:rsidR="00D04EB6" w:rsidRPr="00101AAF" w:rsidRDefault="00D04EB6" w:rsidP="00D04EB6">
      <w:pPr>
        <w:pStyle w:val="abzacixml"/>
        <w:jc w:val="center"/>
        <w:rPr>
          <w:rFonts w:asciiTheme="minorHAnsi" w:hAnsiTheme="minorHAnsi"/>
          <w:lang w:val="ka-GE"/>
        </w:rPr>
      </w:pPr>
      <w:r w:rsidRPr="00101AAF">
        <w:rPr>
          <w:lang w:val="ka-GE"/>
        </w:rPr>
        <w:t>  (</w:t>
      </w:r>
      <w:r w:rsidRPr="00101AAF">
        <w:rPr>
          <w:rFonts w:ascii="Sylfaen" w:hAnsi="Sylfaen" w:cs="Sylfaen"/>
          <w:lang w:val="ka-GE"/>
        </w:rPr>
        <w:t>განმცხადებლის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სახელი</w:t>
      </w:r>
      <w:r w:rsidRPr="00101AAF">
        <w:rPr>
          <w:lang w:val="ka-GE"/>
        </w:rPr>
        <w:t xml:space="preserve">, </w:t>
      </w:r>
      <w:r w:rsidRPr="00101AAF">
        <w:rPr>
          <w:rFonts w:ascii="Sylfaen" w:hAnsi="Sylfaen" w:cs="Sylfaen"/>
          <w:lang w:val="ka-GE"/>
        </w:rPr>
        <w:t>გვარი</w:t>
      </w:r>
      <w:r w:rsidRPr="00101AAF">
        <w:rPr>
          <w:lang w:val="ka-GE"/>
        </w:rPr>
        <w:t xml:space="preserve">, </w:t>
      </w:r>
      <w:r w:rsidRPr="00101AAF">
        <w:rPr>
          <w:rFonts w:ascii="Sylfaen" w:hAnsi="Sylfaen" w:cs="Sylfaen"/>
          <w:lang w:val="ka-GE"/>
        </w:rPr>
        <w:t>პირადი</w:t>
      </w:r>
      <w:r w:rsidRPr="00101AAF">
        <w:rPr>
          <w:lang w:val="ka-GE"/>
        </w:rPr>
        <w:t xml:space="preserve"> </w:t>
      </w:r>
      <w:r w:rsidRPr="00101AAF">
        <w:rPr>
          <w:rFonts w:ascii="Sylfaen" w:hAnsi="Sylfaen" w:cs="Sylfaen"/>
          <w:lang w:val="ka-GE"/>
        </w:rPr>
        <w:t>ნომერი</w:t>
      </w:r>
      <w:r w:rsidRPr="00101AAF">
        <w:rPr>
          <w:lang w:val="ka-GE"/>
        </w:rPr>
        <w:t xml:space="preserve">) </w:t>
      </w:r>
    </w:p>
    <w:p w14:paraId="6DEBD428" w14:textId="77777777" w:rsidR="00D04EB6" w:rsidRPr="00101AAF" w:rsidRDefault="00D04EB6" w:rsidP="00D04EB6">
      <w:pPr>
        <w:pStyle w:val="abzacixml"/>
        <w:jc w:val="center"/>
        <w:rPr>
          <w:rFonts w:asciiTheme="minorHAnsi" w:hAnsiTheme="minorHAnsi"/>
        </w:rPr>
      </w:pPr>
    </w:p>
    <w:p w14:paraId="0B36EF8E" w14:textId="77777777" w:rsidR="00D04EB6" w:rsidRPr="00101AAF" w:rsidRDefault="00D04EB6" w:rsidP="00D04EB6">
      <w:pPr>
        <w:pStyle w:val="abzacixml"/>
        <w:rPr>
          <w:lang w:val="ka-GE"/>
        </w:rPr>
      </w:pPr>
      <w:r w:rsidRPr="00101AAF">
        <w:rPr>
          <w:lang w:val="ka-GE"/>
        </w:rPr>
        <w:t xml:space="preserve">  </w:t>
      </w:r>
    </w:p>
    <w:p w14:paraId="5590D926" w14:textId="77777777" w:rsidR="00D04EB6" w:rsidRPr="00101AAF" w:rsidRDefault="00D04EB6" w:rsidP="00D04EB6">
      <w:pPr>
        <w:pStyle w:val="abzacixml"/>
        <w:rPr>
          <w:rFonts w:asciiTheme="minorHAnsi" w:hAnsiTheme="minorHAnsi"/>
          <w:shd w:val="clear" w:color="auto" w:fill="FFFFFF"/>
          <w:lang w:val="ka-GE"/>
        </w:rPr>
      </w:pPr>
      <w:r w:rsidRPr="00101AAF">
        <w:rPr>
          <w:rFonts w:ascii="Sylfaen" w:hAnsi="Sylfaen" w:cs="Sylfaen"/>
          <w:shd w:val="clear" w:color="auto" w:fill="FFFFFF"/>
          <w:lang w:val="ka-GE"/>
        </w:rPr>
        <w:t>შენიშვნა</w:t>
      </w:r>
      <w:r w:rsidRPr="00101AAF">
        <w:rPr>
          <w:shd w:val="clear" w:color="auto" w:fill="FFFFFF"/>
          <w:lang w:val="ka-GE"/>
        </w:rPr>
        <w:t xml:space="preserve">: </w:t>
      </w:r>
    </w:p>
    <w:p w14:paraId="30E77A58" w14:textId="77777777" w:rsidR="00D04EB6" w:rsidRPr="00101AAF" w:rsidRDefault="00D04EB6" w:rsidP="00D04EB6">
      <w:pPr>
        <w:pStyle w:val="abzacixml"/>
        <w:numPr>
          <w:ilvl w:val="0"/>
          <w:numId w:val="2"/>
        </w:numPr>
        <w:rPr>
          <w:lang w:val="ka-GE"/>
        </w:rPr>
      </w:pPr>
      <w:r w:rsidRPr="00101AAF">
        <w:rPr>
          <w:rFonts w:ascii="Sylfaen" w:hAnsi="Sylfaen" w:cs="Sylfaen"/>
          <w:shd w:val="clear" w:color="auto" w:fill="FFFFFF"/>
          <w:lang w:val="ka-GE"/>
        </w:rPr>
        <w:t>გადასახადის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გადამხდელს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უფლება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აქვს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განცხადებას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და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მის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დანართს</w:t>
      </w:r>
      <w:r w:rsidRPr="00101AAF">
        <w:rPr>
          <w:shd w:val="clear" w:color="auto" w:fill="FFFFFF"/>
          <w:lang w:val="ka-GE"/>
        </w:rPr>
        <w:t xml:space="preserve">, </w:t>
      </w:r>
      <w:r w:rsidRPr="00101AAF">
        <w:rPr>
          <w:rFonts w:ascii="Sylfaen" w:hAnsi="Sylfaen" w:cs="Sylfaen"/>
          <w:shd w:val="clear" w:color="auto" w:fill="FFFFFF"/>
          <w:lang w:val="ka-GE"/>
        </w:rPr>
        <w:t>აუცილებლობის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შემთხვევაში</w:t>
      </w:r>
      <w:r w:rsidRPr="00101AAF">
        <w:rPr>
          <w:shd w:val="clear" w:color="auto" w:fill="FFFFFF"/>
          <w:lang w:val="ka-GE"/>
        </w:rPr>
        <w:t xml:space="preserve">, </w:t>
      </w:r>
      <w:r w:rsidRPr="00101AAF">
        <w:rPr>
          <w:rFonts w:ascii="Sylfaen" w:hAnsi="Sylfaen" w:cs="Sylfaen"/>
          <w:shd w:val="clear" w:color="auto" w:fill="FFFFFF"/>
          <w:lang w:val="ka-GE"/>
        </w:rPr>
        <w:t>დამატებით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დაურთოს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სხვა</w:t>
      </w:r>
      <w:r w:rsidRPr="00101AAF">
        <w:rPr>
          <w:shd w:val="clear" w:color="auto" w:fill="FFFFFF"/>
          <w:lang w:val="ka-GE"/>
        </w:rPr>
        <w:t xml:space="preserve"> </w:t>
      </w:r>
      <w:r w:rsidRPr="00101AAF">
        <w:rPr>
          <w:rFonts w:ascii="Sylfaen" w:hAnsi="Sylfaen" w:cs="Sylfaen"/>
          <w:shd w:val="clear" w:color="auto" w:fill="FFFFFF"/>
          <w:lang w:val="ka-GE"/>
        </w:rPr>
        <w:t>ინფორმაცია</w:t>
      </w:r>
      <w:r w:rsidRPr="00101AAF">
        <w:rPr>
          <w:shd w:val="clear" w:color="auto" w:fill="FFFFFF"/>
          <w:lang w:val="ka-GE"/>
        </w:rPr>
        <w:t>.</w:t>
      </w:r>
      <w:r w:rsidRPr="00101AAF">
        <w:rPr>
          <w:lang w:val="ka-GE"/>
        </w:rPr>
        <w:t xml:space="preserve"> </w:t>
      </w:r>
    </w:p>
    <w:p w14:paraId="3B4D5F41" w14:textId="1DD51A2B" w:rsidR="00D04EB6" w:rsidRPr="00101AAF" w:rsidRDefault="00D04EB6" w:rsidP="00D04EB6">
      <w:pPr>
        <w:pStyle w:val="abzacixml"/>
        <w:numPr>
          <w:ilvl w:val="0"/>
          <w:numId w:val="2"/>
        </w:numPr>
        <w:rPr>
          <w:rFonts w:ascii="Sylfaen" w:hAnsi="Sylfaen" w:cs="Sylfaen"/>
          <w:shd w:val="clear" w:color="auto" w:fill="FFFFFF"/>
          <w:lang w:val="ka-GE"/>
        </w:rPr>
      </w:pPr>
      <w:r w:rsidRPr="00101AAF">
        <w:rPr>
          <w:rFonts w:ascii="Sylfaen" w:hAnsi="Sylfaen" w:cs="Sylfaen"/>
          <w:shd w:val="clear" w:color="auto" w:fill="FFFFFF"/>
          <w:lang w:val="ka-GE"/>
        </w:rPr>
        <w:t>მე-7 გრაფა ივსება ამ წესის 37</w:t>
      </w:r>
      <w:r w:rsidRPr="00101AAF">
        <w:rPr>
          <w:rFonts w:ascii="Sylfaen" w:hAnsi="Sylfaen" w:cs="Sylfaen"/>
          <w:shd w:val="clear" w:color="auto" w:fill="FFFFFF"/>
          <w:vertAlign w:val="superscript"/>
          <w:lang w:val="ka-GE"/>
        </w:rPr>
        <w:t>22</w:t>
      </w:r>
      <w:r w:rsidRPr="00101AAF">
        <w:rPr>
          <w:rFonts w:ascii="Sylfaen" w:hAnsi="Sylfaen" w:cs="Sylfaen"/>
          <w:shd w:val="clear" w:color="auto" w:fill="FFFFFF"/>
          <w:lang w:val="ka-GE"/>
        </w:rPr>
        <w:t xml:space="preserve"> მუხლის მე-2 პუნქტის „ბ“ ქვეპუნქტით  გათვალისწინებული სასაქონლო-მატერიალური ფასეულობ</w:t>
      </w:r>
      <w:r w:rsidR="0077778C">
        <w:rPr>
          <w:rFonts w:ascii="Sylfaen" w:hAnsi="Sylfaen" w:cs="Sylfaen"/>
          <w:shd w:val="clear" w:color="auto" w:fill="FFFFFF"/>
          <w:lang w:val="ka-GE"/>
        </w:rPr>
        <w:t>ებ</w:t>
      </w:r>
      <w:r w:rsidRPr="00101AAF">
        <w:rPr>
          <w:rFonts w:ascii="Sylfaen" w:hAnsi="Sylfaen" w:cs="Sylfaen"/>
          <w:shd w:val="clear" w:color="auto" w:fill="FFFFFF"/>
          <w:lang w:val="ka-GE"/>
        </w:rPr>
        <w:t xml:space="preserve">ის (საბურავები) ჩამოწერის მოთხოვნის შემთხვევაში. </w:t>
      </w:r>
    </w:p>
    <w:p w14:paraId="224C1FED" w14:textId="77777777" w:rsidR="00D04EB6" w:rsidRPr="00101AAF" w:rsidRDefault="00D04EB6" w:rsidP="00D04EB6">
      <w:pPr>
        <w:pStyle w:val="abzacixml"/>
        <w:rPr>
          <w:lang w:val="ka-GE"/>
        </w:rPr>
      </w:pPr>
    </w:p>
    <w:p w14:paraId="5D717C5F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65BD27F8" w14:textId="5FEEE2C4" w:rsidR="00D04EB6" w:rsidRPr="00101AAF" w:rsidRDefault="00844F7F" w:rsidP="00D04EB6">
      <w:pPr>
        <w:pStyle w:val="danartixml"/>
        <w:jc w:val="right"/>
        <w:rPr>
          <w:rFonts w:ascii="Sylfaen" w:eastAsia="Sylfaen" w:hAnsi="Sylfaen" w:cs="Sylfaen"/>
          <w:b w:val="0"/>
          <w:bCs w:val="0"/>
          <w:i w:val="0"/>
          <w:iCs w:val="0"/>
          <w:sz w:val="22"/>
          <w:szCs w:val="22"/>
          <w:lang w:val="ka-GE"/>
        </w:rPr>
      </w:pPr>
      <w:hyperlink w:anchor="!" w:history="1">
        <w:proofErr w:type="spellStart"/>
        <w:r w:rsidR="00D04EB6" w:rsidRPr="00101AAF">
          <w:rPr>
            <w:rFonts w:ascii="Sylfaen" w:eastAsia="Sylfaen" w:hAnsi="Sylfaen" w:cs="Sylfaen"/>
            <w:b w:val="0"/>
            <w:bCs w:val="0"/>
            <w:i w:val="0"/>
            <w:iCs w:val="0"/>
            <w:sz w:val="22"/>
            <w:szCs w:val="22"/>
          </w:rPr>
          <w:t>დანართი</w:t>
        </w:r>
        <w:proofErr w:type="spellEnd"/>
        <w:r w:rsidR="00D04EB6" w:rsidRPr="00101AAF">
          <w:rPr>
            <w:rFonts w:ascii="Sylfaen" w:eastAsia="Sylfaen" w:hAnsi="Sylfaen" w:cs="Sylfaen"/>
            <w:b w:val="0"/>
            <w:bCs w:val="0"/>
            <w:i w:val="0"/>
            <w:iCs w:val="0"/>
            <w:sz w:val="22"/>
            <w:szCs w:val="22"/>
          </w:rPr>
          <w:t xml:space="preserve"> №24</w:t>
        </w:r>
      </w:hyperlink>
      <w:r w:rsidR="00D04EB6" w:rsidRPr="00101AAF">
        <w:rPr>
          <w:rFonts w:ascii="Sylfaen" w:eastAsia="Sylfaen" w:hAnsi="Sylfaen" w:cs="Sylfaen"/>
          <w:b w:val="0"/>
          <w:bCs w:val="0"/>
          <w:i w:val="0"/>
          <w:iCs w:val="0"/>
          <w:sz w:val="22"/>
          <w:szCs w:val="22"/>
          <w:lang w:val="ka-GE"/>
        </w:rPr>
        <w:t xml:space="preserve"> </w:t>
      </w:r>
    </w:p>
    <w:p w14:paraId="24B33EAB" w14:textId="77777777" w:rsidR="00D04EB6" w:rsidRPr="00101AAF" w:rsidRDefault="00D04EB6" w:rsidP="00D04EB6">
      <w:pPr>
        <w:pStyle w:val="danartixml"/>
        <w:jc w:val="right"/>
        <w:rPr>
          <w:rFonts w:ascii="Sylfaen" w:eastAsia="Sylfaen" w:hAnsi="Sylfaen" w:cs="Sylfaen"/>
          <w:b w:val="0"/>
          <w:bCs w:val="0"/>
          <w:i w:val="0"/>
          <w:iCs w:val="0"/>
          <w:sz w:val="22"/>
          <w:szCs w:val="22"/>
          <w:lang w:val="ka-GE"/>
        </w:rPr>
      </w:pPr>
      <w:r w:rsidRPr="00101AAF">
        <w:rPr>
          <w:rFonts w:ascii="Sylfaen" w:eastAsia="Sylfaen" w:hAnsi="Sylfaen" w:cs="Sylfaen"/>
          <w:b w:val="0"/>
          <w:bCs w:val="0"/>
          <w:i w:val="0"/>
          <w:iCs w:val="0"/>
          <w:sz w:val="22"/>
          <w:szCs w:val="22"/>
          <w:lang w:val="ka-GE"/>
        </w:rPr>
        <w:t xml:space="preserve">  </w:t>
      </w:r>
    </w:p>
    <w:p w14:paraId="0B77FD57" w14:textId="77777777" w:rsidR="00D04EB6" w:rsidRPr="00101AAF" w:rsidRDefault="00D04EB6" w:rsidP="00D04EB6">
      <w:pPr>
        <w:pStyle w:val="danartixml"/>
        <w:ind w:firstLine="0"/>
        <w:rPr>
          <w:rFonts w:ascii="Sylfaen" w:eastAsia="Sylfaen" w:hAnsi="Sylfaen" w:cs="Sylfaen"/>
          <w:b w:val="0"/>
          <w:bCs w:val="0"/>
          <w:i w:val="0"/>
          <w:iCs w:val="0"/>
          <w:sz w:val="22"/>
          <w:szCs w:val="22"/>
          <w:lang w:val="ka-GE"/>
        </w:rPr>
      </w:pPr>
      <w:r w:rsidRPr="00101AAF">
        <w:rPr>
          <w:rFonts w:ascii="Sylfaen" w:eastAsia="Sylfaen" w:hAnsi="Sylfaen" w:cs="Sylfaen"/>
          <w:b w:val="0"/>
          <w:bCs w:val="0"/>
          <w:i w:val="0"/>
          <w:iCs w:val="0"/>
          <w:sz w:val="22"/>
          <w:szCs w:val="22"/>
          <w:lang w:val="ka-GE"/>
        </w:rPr>
        <w:t xml:space="preserve">                                     სასაქონლო - მატერიალური ფასეულობების ჩამოწერის დოკუმენტი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5870"/>
      </w:tblGrid>
      <w:tr w:rsidR="00D04EB6" w:rsidRPr="00101AAF" w14:paraId="5BD0744E" w14:textId="77777777" w:rsidTr="00535044">
        <w:trPr>
          <w:trHeight w:val="264"/>
        </w:trPr>
        <w:tc>
          <w:tcPr>
            <w:tcW w:w="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EB692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1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5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EA8DA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24A56E06" w14:textId="77777777" w:rsidTr="00535044">
        <w:trPr>
          <w:trHeight w:val="250"/>
        </w:trPr>
        <w:tc>
          <w:tcPr>
            <w:tcW w:w="61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ACE9E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გადასახადის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გადამხდელის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დასახელება</w:t>
            </w:r>
            <w:r w:rsidRPr="00101AAF">
              <w:rPr>
                <w:sz w:val="16"/>
                <w:szCs w:val="16"/>
                <w:lang w:val="ka-GE"/>
              </w:rPr>
              <w:t xml:space="preserve">,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ფაქტობრივი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მისამართი</w:t>
            </w:r>
            <w:r w:rsidRPr="00101AAF">
              <w:rPr>
                <w:lang w:val="ka-GE"/>
              </w:rPr>
              <w:t xml:space="preserve"> </w:t>
            </w:r>
          </w:p>
        </w:tc>
      </w:tr>
      <w:tr w:rsidR="00D04EB6" w:rsidRPr="00101AAF" w14:paraId="564CE349" w14:textId="77777777" w:rsidTr="00535044">
        <w:trPr>
          <w:trHeight w:val="250"/>
        </w:trPr>
        <w:tc>
          <w:tcPr>
            <w:tcW w:w="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AA1DC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3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5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07246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5F25E748" w14:textId="77777777" w:rsidTr="00535044">
        <w:trPr>
          <w:trHeight w:val="357"/>
        </w:trPr>
        <w:tc>
          <w:tcPr>
            <w:tcW w:w="61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84B19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გადასახადის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გადამხდელის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ხელმძღვანელი</w:t>
            </w:r>
            <w:r w:rsidRPr="00101AAF">
              <w:rPr>
                <w:sz w:val="16"/>
                <w:szCs w:val="16"/>
                <w:lang w:val="ka-GE"/>
              </w:rPr>
              <w:t>/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მისი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წარმომადგენელი</w:t>
            </w:r>
            <w:r w:rsidRPr="00101AAF">
              <w:rPr>
                <w:lang w:val="ka-GE"/>
              </w:rPr>
              <w:t xml:space="preserve"> </w:t>
            </w:r>
          </w:p>
        </w:tc>
      </w:tr>
      <w:tr w:rsidR="00D04EB6" w:rsidRPr="00101AAF" w14:paraId="6E3B0CC6" w14:textId="77777777" w:rsidTr="00535044">
        <w:trPr>
          <w:trHeight w:val="282"/>
        </w:trPr>
        <w:tc>
          <w:tcPr>
            <w:tcW w:w="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68FE5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5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5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B1CC1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66449E41" w14:textId="77777777" w:rsidTr="00535044">
        <w:trPr>
          <w:trHeight w:val="250"/>
        </w:trPr>
        <w:tc>
          <w:tcPr>
            <w:tcW w:w="615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60116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საგადასახადო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ორგანოს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უფლებამოსილი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პირები</w:t>
            </w:r>
            <w:r w:rsidRPr="00101AAF">
              <w:rPr>
                <w:lang w:val="ka-GE"/>
              </w:rPr>
              <w:t xml:space="preserve"> </w:t>
            </w:r>
          </w:p>
        </w:tc>
      </w:tr>
    </w:tbl>
    <w:p w14:paraId="717807B7" w14:textId="77777777" w:rsidR="00D04EB6" w:rsidRPr="00101AAF" w:rsidRDefault="00D04EB6" w:rsidP="00D04EB6">
      <w:pPr>
        <w:spacing w:before="100" w:beforeAutospacing="1"/>
        <w:ind w:firstLine="284"/>
        <w:rPr>
          <w:rFonts w:eastAsiaTheme="minorEastAsia"/>
          <w:sz w:val="24"/>
          <w:szCs w:val="24"/>
          <w:lang w:val="ka-GE"/>
        </w:rPr>
      </w:pPr>
      <w:r w:rsidRPr="00101AAF">
        <w:rPr>
          <w:sz w:val="16"/>
          <w:szCs w:val="16"/>
          <w:lang w:val="ka-GE"/>
        </w:rPr>
        <w:t> </w:t>
      </w:r>
      <w:r w:rsidRPr="00101AAF">
        <w:rPr>
          <w:lang w:val="ka-GE"/>
        </w:rPr>
        <w:t xml:space="preserve"> </w:t>
      </w:r>
    </w:p>
    <w:tbl>
      <w:tblPr>
        <w:tblW w:w="33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</w:tblGrid>
      <w:tr w:rsidR="00D04EB6" w:rsidRPr="00101AAF" w14:paraId="78987EB6" w14:textId="77777777" w:rsidTr="00535044">
        <w:trPr>
          <w:trHeight w:val="170"/>
        </w:trPr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CEB19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2 </w:t>
            </w:r>
          </w:p>
        </w:tc>
        <w:tc>
          <w:tcPr>
            <w:tcW w:w="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3DC0C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D9A83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D91D8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0E7C9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8B51B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8914B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ADBD7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088AB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7DF7E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5904F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  <w:tc>
          <w:tcPr>
            <w:tcW w:w="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DEEA1" w14:textId="77777777" w:rsidR="00D04EB6" w:rsidRPr="00101AAF" w:rsidRDefault="00D04EB6" w:rsidP="00535044">
            <w:pPr>
              <w:spacing w:before="100" w:beforeAutospacing="1"/>
              <w:ind w:firstLine="284"/>
              <w:jc w:val="both"/>
              <w:rPr>
                <w:lang w:val="ka-GE"/>
              </w:rPr>
            </w:pPr>
            <w:r w:rsidRPr="00101AAF">
              <w:rPr>
                <w:lang w:val="ka-GE"/>
              </w:rPr>
              <w:t xml:space="preserve">  </w:t>
            </w:r>
          </w:p>
        </w:tc>
      </w:tr>
      <w:tr w:rsidR="00D04EB6" w:rsidRPr="00101AAF" w14:paraId="37EE2DFC" w14:textId="77777777" w:rsidTr="00535044">
        <w:trPr>
          <w:trHeight w:val="170"/>
        </w:trPr>
        <w:tc>
          <w:tcPr>
            <w:tcW w:w="3300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1FF5C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sz w:val="16"/>
                <w:szCs w:val="16"/>
                <w:lang w:val="ka-GE"/>
              </w:rPr>
              <w:t>(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საიდენტიფიკაციო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ნომერი</w:t>
            </w:r>
            <w:r w:rsidRPr="00101AAF">
              <w:rPr>
                <w:sz w:val="16"/>
                <w:szCs w:val="16"/>
                <w:lang w:val="ka-GE"/>
              </w:rPr>
              <w:t>)</w:t>
            </w:r>
            <w:r w:rsidRPr="00101AAF">
              <w:rPr>
                <w:lang w:val="ka-GE"/>
              </w:rPr>
              <w:t xml:space="preserve"> </w:t>
            </w:r>
          </w:p>
        </w:tc>
      </w:tr>
    </w:tbl>
    <w:p w14:paraId="4766F3EA" w14:textId="77777777" w:rsidR="00D04EB6" w:rsidRPr="00101AAF" w:rsidRDefault="00D04EB6" w:rsidP="00D04EB6">
      <w:pPr>
        <w:spacing w:before="100" w:beforeAutospacing="1"/>
        <w:ind w:firstLine="284"/>
        <w:rPr>
          <w:rFonts w:eastAsiaTheme="minorEastAsia"/>
          <w:sz w:val="24"/>
          <w:szCs w:val="24"/>
          <w:lang w:val="ka-GE"/>
        </w:rPr>
      </w:pPr>
      <w:r w:rsidRPr="00101AAF">
        <w:rPr>
          <w:lang w:val="ka-GE"/>
        </w:rPr>
        <w:t xml:space="preserve">  </w:t>
      </w:r>
      <w:r w:rsidRPr="00101AAF">
        <w:rPr>
          <w:vanish/>
          <w:lang w:val="ka-GE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4050"/>
      </w:tblGrid>
      <w:tr w:rsidR="00D04EB6" w:rsidRPr="00101AAF" w14:paraId="76700CD7" w14:textId="77777777" w:rsidTr="00535044">
        <w:trPr>
          <w:trHeight w:val="264"/>
        </w:trPr>
        <w:tc>
          <w:tcPr>
            <w:tcW w:w="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829E7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4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C7136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59BD02B0" w14:textId="77777777" w:rsidTr="00535044">
        <w:trPr>
          <w:trHeight w:val="250"/>
        </w:trPr>
        <w:tc>
          <w:tcPr>
            <w:tcW w:w="43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A9876C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მოწვეული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სპეციალისტები</w:t>
            </w:r>
            <w:r w:rsidRPr="00101AAF">
              <w:rPr>
                <w:lang w:val="ka-GE"/>
              </w:rPr>
              <w:t xml:space="preserve"> </w:t>
            </w:r>
          </w:p>
        </w:tc>
      </w:tr>
    </w:tbl>
    <w:p w14:paraId="431D0C94" w14:textId="77777777" w:rsidR="00D04EB6" w:rsidRPr="00101AAF" w:rsidRDefault="00D04EB6" w:rsidP="00D04EB6">
      <w:pPr>
        <w:spacing w:before="100" w:beforeAutospacing="1" w:after="100" w:afterAutospacing="1"/>
        <w:jc w:val="both"/>
        <w:rPr>
          <w:rFonts w:asciiTheme="minorHAnsi" w:eastAsiaTheme="minorEastAsia" w:hAnsiTheme="minorHAnsi"/>
          <w:sz w:val="24"/>
          <w:szCs w:val="24"/>
          <w:lang w:val="ka-G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4050"/>
      </w:tblGrid>
      <w:tr w:rsidR="00D04EB6" w:rsidRPr="00101AAF" w14:paraId="48E2299A" w14:textId="77777777" w:rsidTr="00535044">
        <w:trPr>
          <w:trHeight w:val="264"/>
        </w:trPr>
        <w:tc>
          <w:tcPr>
            <w:tcW w:w="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86028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6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DC8EE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16AA4A45" w14:textId="77777777" w:rsidTr="00535044">
        <w:trPr>
          <w:trHeight w:val="250"/>
        </w:trPr>
        <w:tc>
          <w:tcPr>
            <w:tcW w:w="43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2DC4D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პროცედურის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განხორციელების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დრო</w:t>
            </w:r>
            <w:r w:rsidRPr="00101AAF">
              <w:rPr>
                <w:sz w:val="16"/>
                <w:szCs w:val="16"/>
                <w:lang w:val="ka-GE"/>
              </w:rPr>
              <w:t xml:space="preserve"> (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რიცხვი</w:t>
            </w:r>
            <w:r w:rsidRPr="00101AAF">
              <w:rPr>
                <w:sz w:val="16"/>
                <w:szCs w:val="16"/>
                <w:lang w:val="ka-GE"/>
              </w:rPr>
              <w:t xml:space="preserve">,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თვე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და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წელი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სიტყვიერად</w:t>
            </w:r>
            <w:r w:rsidRPr="00101AAF">
              <w:rPr>
                <w:sz w:val="16"/>
                <w:szCs w:val="16"/>
                <w:lang w:val="ka-GE"/>
              </w:rPr>
              <w:t>)</w:t>
            </w:r>
            <w:r w:rsidRPr="00101AAF">
              <w:rPr>
                <w:lang w:val="ka-GE"/>
              </w:rPr>
              <w:t xml:space="preserve"> </w:t>
            </w:r>
          </w:p>
        </w:tc>
      </w:tr>
    </w:tbl>
    <w:p w14:paraId="1DEFF9CF" w14:textId="77777777" w:rsidR="00D04EB6" w:rsidRPr="00101AAF" w:rsidRDefault="00D04EB6" w:rsidP="00D04EB6">
      <w:pPr>
        <w:pStyle w:val="ckhrilixml"/>
        <w:rPr>
          <w:rFonts w:asciiTheme="minorHAnsi" w:hAnsiTheme="minorHAnsi"/>
          <w:lang w:val="ka-GE"/>
        </w:rPr>
      </w:pPr>
      <w:r w:rsidRPr="00101AAF">
        <w:rPr>
          <w:sz w:val="18"/>
          <w:szCs w:val="18"/>
          <w:lang w:val="ka-GE"/>
        </w:rPr>
        <w:t> </w:t>
      </w:r>
      <w:r w:rsidRPr="00101AAF">
        <w:rPr>
          <w:lang w:val="ka-GE"/>
        </w:rPr>
        <w:t xml:space="preserve"> </w:t>
      </w:r>
    </w:p>
    <w:p w14:paraId="1A4F2B48" w14:textId="77777777" w:rsidR="00D04EB6" w:rsidRPr="00101AAF" w:rsidRDefault="00D04EB6" w:rsidP="00D04EB6">
      <w:pPr>
        <w:pStyle w:val="ckhrilixml"/>
        <w:rPr>
          <w:rFonts w:asciiTheme="minorHAnsi" w:hAnsiTheme="minorHAnsi"/>
          <w:lang w:val="ka-GE"/>
        </w:rPr>
      </w:pPr>
      <w:r w:rsidRPr="00101AAF">
        <w:rPr>
          <w:rFonts w:asciiTheme="minorHAnsi" w:hAnsiTheme="minorHAnsi"/>
          <w:sz w:val="22"/>
          <w:szCs w:val="22"/>
          <w:lang w:val="ka-GE"/>
        </w:rPr>
        <w:t xml:space="preserve">      </w:t>
      </w:r>
      <w:r w:rsidRPr="00101AAF">
        <w:rPr>
          <w:sz w:val="22"/>
          <w:szCs w:val="22"/>
          <w:lang w:val="ka-GE"/>
        </w:rPr>
        <w:t xml:space="preserve">7. </w:t>
      </w:r>
      <w:r w:rsidRPr="00101AAF">
        <w:rPr>
          <w:rFonts w:ascii="Sylfaen" w:hAnsi="Sylfaen" w:cs="Sylfaen"/>
          <w:sz w:val="22"/>
          <w:szCs w:val="22"/>
          <w:lang w:val="ka-GE"/>
        </w:rPr>
        <w:t>ჩამოსაწერი</w:t>
      </w:r>
      <w:r w:rsidRPr="00101AAF">
        <w:rPr>
          <w:sz w:val="22"/>
          <w:szCs w:val="22"/>
          <w:lang w:val="ka-GE"/>
        </w:rPr>
        <w:t xml:space="preserve"> </w:t>
      </w:r>
      <w:r w:rsidRPr="00101AAF">
        <w:rPr>
          <w:rFonts w:ascii="Sylfaen" w:hAnsi="Sylfaen" w:cs="Sylfaen"/>
          <w:sz w:val="22"/>
          <w:szCs w:val="22"/>
          <w:lang w:val="ka-GE"/>
        </w:rPr>
        <w:t>სასაქონლო</w:t>
      </w:r>
      <w:r w:rsidRPr="00101AAF">
        <w:rPr>
          <w:sz w:val="22"/>
          <w:szCs w:val="22"/>
          <w:lang w:val="ka-GE"/>
        </w:rPr>
        <w:t xml:space="preserve"> </w:t>
      </w:r>
      <w:r w:rsidRPr="00101AAF">
        <w:rPr>
          <w:rFonts w:ascii="Sylfaen" w:hAnsi="Sylfaen" w:cs="Sylfaen"/>
          <w:sz w:val="22"/>
          <w:szCs w:val="22"/>
          <w:lang w:val="ka-GE"/>
        </w:rPr>
        <w:t>მატერიალური</w:t>
      </w:r>
      <w:r w:rsidRPr="00101AAF">
        <w:rPr>
          <w:sz w:val="22"/>
          <w:szCs w:val="22"/>
          <w:lang w:val="ka-GE"/>
        </w:rPr>
        <w:t xml:space="preserve"> </w:t>
      </w:r>
      <w:r w:rsidRPr="00101AAF">
        <w:rPr>
          <w:rFonts w:ascii="Sylfaen" w:hAnsi="Sylfaen" w:cs="Sylfaen"/>
          <w:sz w:val="22"/>
          <w:szCs w:val="22"/>
          <w:lang w:val="ka-GE"/>
        </w:rPr>
        <w:t>ფასეულობების</w:t>
      </w:r>
      <w:r w:rsidRPr="00101AAF">
        <w:rPr>
          <w:sz w:val="22"/>
          <w:szCs w:val="22"/>
          <w:lang w:val="ka-GE"/>
        </w:rPr>
        <w:t xml:space="preserve"> </w:t>
      </w:r>
      <w:r w:rsidRPr="00101AAF">
        <w:rPr>
          <w:rFonts w:ascii="Sylfaen" w:hAnsi="Sylfaen" w:cs="Sylfaen"/>
          <w:sz w:val="22"/>
          <w:szCs w:val="22"/>
          <w:lang w:val="ka-GE"/>
        </w:rPr>
        <w:t>აღწერა</w:t>
      </w:r>
      <w:r w:rsidRPr="00101AAF">
        <w:rPr>
          <w:sz w:val="22"/>
          <w:szCs w:val="22"/>
          <w:lang w:val="ka-GE"/>
        </w:rPr>
        <w:t>:</w:t>
      </w:r>
      <w:r w:rsidRPr="00101AAF">
        <w:rPr>
          <w:lang w:val="ka-GE"/>
        </w:rPr>
        <w:t xml:space="preserve"> </w:t>
      </w:r>
    </w:p>
    <w:p w14:paraId="6A3C1BA8" w14:textId="77777777" w:rsidR="00D04EB6" w:rsidRPr="00101AAF" w:rsidRDefault="00D04EB6" w:rsidP="00D04EB6">
      <w:pPr>
        <w:pStyle w:val="ckhrilixml"/>
        <w:rPr>
          <w:rFonts w:asciiTheme="minorHAnsi" w:hAnsiTheme="minorHAnsi"/>
          <w:lang w:val="ka-GE"/>
        </w:rPr>
      </w:pPr>
    </w:p>
    <w:tbl>
      <w:tblPr>
        <w:tblW w:w="10428" w:type="dxa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1546"/>
        <w:gridCol w:w="969"/>
        <w:gridCol w:w="765"/>
        <w:gridCol w:w="989"/>
        <w:gridCol w:w="621"/>
        <w:gridCol w:w="1739"/>
        <w:gridCol w:w="1899"/>
        <w:gridCol w:w="1210"/>
      </w:tblGrid>
      <w:tr w:rsidR="00D04EB6" w:rsidRPr="00101AAF" w14:paraId="32C51D99" w14:textId="77777777" w:rsidTr="00535044">
        <w:trPr>
          <w:trHeight w:val="1134"/>
        </w:trPr>
        <w:tc>
          <w:tcPr>
            <w:tcW w:w="6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DE635" w14:textId="77777777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რიგითი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№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55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75417E" w14:textId="77777777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სასაქონლო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>-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მატერიალური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ფასეულობების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დასახელება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და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აღწერილობა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7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5E4820" w14:textId="77777777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ზომის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ერთეული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6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01ED29" w14:textId="7A5C7695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proofErr w:type="spellStart"/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რაოდე</w:t>
            </w:r>
            <w:proofErr w:type="spellEnd"/>
            <w:r w:rsidR="00A92F1A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-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ნობა</w:t>
            </w:r>
            <w:proofErr w:type="spellEnd"/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61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F40933" w14:textId="4F93F64B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proofErr w:type="spellStart"/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სმფ</w:t>
            </w:r>
            <w:proofErr w:type="spellEnd"/>
            <w:r w:rsidRPr="00101AAF">
              <w:rPr>
                <w:b/>
                <w:bCs/>
                <w:sz w:val="18"/>
                <w:szCs w:val="18"/>
                <w:lang w:val="ka-GE"/>
              </w:rPr>
              <w:t>-</w:t>
            </w:r>
            <w:r w:rsidR="00A92F1A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ი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ღირებულება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სააღრიცხვო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მონაცემების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მიხედვით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75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11B20F" w14:textId="77777777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გაუვარგისების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მიზეზები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(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ვადის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გასვლა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,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მტვრევა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,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გაფუჭება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და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სხვა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>)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9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E8BCB3" w14:textId="224E21B2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ფაქტობრივად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აღწერილი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და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განადგურებული/მგვ ორგანიზაციისთვის გადაცემული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სასაქონლო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>-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მატერიალური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ფასეულობების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რაოდენობა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(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ავსებს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საგადასახადო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ორგანო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>)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21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9BCAEF" w14:textId="77777777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შენიშვნა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(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ავსებს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საგადასახადო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ორგანო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>)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</w:tr>
      <w:tr w:rsidR="00D04EB6" w:rsidRPr="00101AAF" w14:paraId="3D4C41BC" w14:textId="77777777" w:rsidTr="00535044">
        <w:trPr>
          <w:trHeight w:val="70"/>
        </w:trPr>
        <w:tc>
          <w:tcPr>
            <w:tcW w:w="6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0D4A34" w14:textId="77777777" w:rsidR="00D04EB6" w:rsidRPr="00101AAF" w:rsidRDefault="00D04EB6" w:rsidP="00535044">
            <w:pPr>
              <w:rPr>
                <w:rFonts w:eastAsiaTheme="minorEastAsia"/>
                <w:lang w:val="ka-G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E47BA4" w14:textId="77777777" w:rsidR="00D04EB6" w:rsidRPr="00101AAF" w:rsidRDefault="00D04EB6" w:rsidP="00535044">
            <w:pPr>
              <w:rPr>
                <w:rFonts w:eastAsiaTheme="minorEastAsia"/>
                <w:lang w:val="ka-G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6818C0" w14:textId="77777777" w:rsidR="00D04EB6" w:rsidRPr="00101AAF" w:rsidRDefault="00D04EB6" w:rsidP="00535044">
            <w:pPr>
              <w:rPr>
                <w:rFonts w:eastAsiaTheme="minorEastAsia"/>
                <w:lang w:val="ka-G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8A2CE2" w14:textId="77777777" w:rsidR="00D04EB6" w:rsidRPr="00101AAF" w:rsidRDefault="00D04EB6" w:rsidP="00535044">
            <w:pPr>
              <w:rPr>
                <w:rFonts w:eastAsiaTheme="minorEastAsia"/>
                <w:lang w:val="ka-GE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E8973E" w14:textId="77777777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ერთეულის</w:t>
            </w:r>
            <w:r w:rsidRPr="00101AAF">
              <w:rPr>
                <w:b/>
                <w:bCs/>
                <w:sz w:val="18"/>
                <w:szCs w:val="18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ფასი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FF07C0" w14:textId="77777777" w:rsidR="00D04EB6" w:rsidRPr="00101AAF" w:rsidRDefault="00D04EB6" w:rsidP="00535044">
            <w:pPr>
              <w:pStyle w:val="ckhrilixml"/>
              <w:jc w:val="center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სულ</w:t>
            </w:r>
            <w:r w:rsidRPr="00101AAF">
              <w:rPr>
                <w:b/>
                <w:bCs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D955F9" w14:textId="77777777" w:rsidR="00D04EB6" w:rsidRPr="00101AAF" w:rsidRDefault="00D04EB6" w:rsidP="00535044">
            <w:pPr>
              <w:rPr>
                <w:rFonts w:eastAsiaTheme="minorEastAsia"/>
                <w:lang w:val="ka-G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C409CD" w14:textId="77777777" w:rsidR="00D04EB6" w:rsidRPr="00101AAF" w:rsidRDefault="00D04EB6" w:rsidP="00535044">
            <w:pPr>
              <w:rPr>
                <w:rFonts w:eastAsiaTheme="minorEastAsia"/>
                <w:lang w:val="ka-G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B8B6DF" w14:textId="77777777" w:rsidR="00D04EB6" w:rsidRPr="00101AAF" w:rsidRDefault="00D04EB6" w:rsidP="00535044">
            <w:pPr>
              <w:rPr>
                <w:rFonts w:eastAsiaTheme="minorEastAsia"/>
                <w:lang w:val="ka-GE"/>
              </w:rPr>
            </w:pPr>
          </w:p>
        </w:tc>
      </w:tr>
      <w:tr w:rsidR="00D04EB6" w:rsidRPr="00101AAF" w14:paraId="51BE97D8" w14:textId="77777777" w:rsidTr="00535044">
        <w:tc>
          <w:tcPr>
            <w:tcW w:w="6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1829008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1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8DC485D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2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5D1003C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3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E02DFBB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4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F4DCBEB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5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694DF0C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6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83D9FAF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7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2F23CBA0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8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B4784CE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9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</w:tr>
      <w:tr w:rsidR="00D04EB6" w:rsidRPr="00101AAF" w14:paraId="5E4560BD" w14:textId="77777777" w:rsidTr="00535044">
        <w:tc>
          <w:tcPr>
            <w:tcW w:w="64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hideMark/>
          </w:tcPr>
          <w:p w14:paraId="17D41E7A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lastRenderedPageBreak/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3FA1DC1A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3F85AA9C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05EF025C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3D3A352D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7D16CA33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6E57F1F9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3EEAC994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504410CD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</w:tr>
      <w:tr w:rsidR="00D04EB6" w:rsidRPr="00101AAF" w14:paraId="36C900AD" w14:textId="77777777" w:rsidTr="00535044">
        <w:tc>
          <w:tcPr>
            <w:tcW w:w="6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69D0B74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1CD1DFB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50412E7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8561756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9CA1BE7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99D48B4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1FB0EC9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773165A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52D52AA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</w:tr>
      <w:tr w:rsidR="00D04EB6" w:rsidRPr="00101AAF" w14:paraId="12A47539" w14:textId="77777777" w:rsidTr="00535044">
        <w:tc>
          <w:tcPr>
            <w:tcW w:w="64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82BBA2C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0921536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rFonts w:ascii="Sylfaen" w:hAnsi="Sylfaen" w:cs="Sylfaen"/>
                <w:sz w:val="18"/>
                <w:szCs w:val="18"/>
                <w:lang w:val="ka-GE"/>
              </w:rPr>
              <w:t>სულ</w:t>
            </w:r>
            <w:r w:rsidRPr="00101AAF">
              <w:rPr>
                <w:sz w:val="18"/>
                <w:szCs w:val="18"/>
                <w:lang w:val="ka-GE"/>
              </w:rPr>
              <w:t>: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446953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894B2E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415D5C4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4B68092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6F15A4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9DFBB0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CD50E0" w14:textId="77777777" w:rsidR="00D04EB6" w:rsidRPr="00101AAF" w:rsidRDefault="00D04EB6" w:rsidP="00535044">
            <w:pPr>
              <w:pStyle w:val="ckhrilixml"/>
              <w:rPr>
                <w:sz w:val="20"/>
                <w:szCs w:val="20"/>
                <w:lang w:val="ka-GE"/>
              </w:rPr>
            </w:pPr>
            <w:r w:rsidRPr="00101AAF">
              <w:rPr>
                <w:sz w:val="18"/>
                <w:szCs w:val="18"/>
                <w:lang w:val="ka-GE"/>
              </w:rPr>
              <w:t> </w:t>
            </w:r>
            <w:r w:rsidRPr="00101AAF">
              <w:rPr>
                <w:sz w:val="20"/>
                <w:szCs w:val="20"/>
                <w:lang w:val="ka-GE"/>
              </w:rPr>
              <w:t xml:space="preserve"> </w:t>
            </w:r>
          </w:p>
        </w:tc>
      </w:tr>
    </w:tbl>
    <w:p w14:paraId="4A31C900" w14:textId="77777777" w:rsidR="00D04EB6" w:rsidRPr="00101AAF" w:rsidRDefault="00D04EB6" w:rsidP="00D04EB6">
      <w:pPr>
        <w:spacing w:before="100" w:beforeAutospacing="1" w:after="100" w:afterAutospacing="1"/>
        <w:ind w:firstLine="284"/>
        <w:jc w:val="both"/>
        <w:rPr>
          <w:rFonts w:eastAsiaTheme="minorEastAsia"/>
          <w:sz w:val="24"/>
          <w:szCs w:val="24"/>
          <w:lang w:val="ka-GE"/>
        </w:rPr>
      </w:pPr>
      <w:r w:rsidRPr="00101AAF">
        <w:rPr>
          <w:lang w:val="ka-GE"/>
        </w:rPr>
        <w:t xml:space="preserve"> 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8460"/>
      </w:tblGrid>
      <w:tr w:rsidR="00D04EB6" w:rsidRPr="00101AAF" w14:paraId="1E4CBA15" w14:textId="77777777" w:rsidTr="00535044">
        <w:trPr>
          <w:trHeight w:val="264"/>
        </w:trPr>
        <w:tc>
          <w:tcPr>
            <w:tcW w:w="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8CECD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8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8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28B74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190E3813" w14:textId="77777777" w:rsidTr="00535044">
        <w:trPr>
          <w:trHeight w:val="264"/>
        </w:trPr>
        <w:tc>
          <w:tcPr>
            <w:tcW w:w="87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8B8269" w14:textId="483E1C14" w:rsidR="00D04EB6" w:rsidRPr="00101AAF" w:rsidRDefault="00D04EB6" w:rsidP="00535044">
            <w:pPr>
              <w:spacing w:before="100" w:beforeAutospacing="1"/>
              <w:ind w:firstLine="284"/>
              <w:rPr>
                <w:rFonts w:asciiTheme="minorHAnsi" w:hAnsiTheme="minorHAnsi"/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სულ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განადგურებული/მგვ ორგანიზაციისთვის გადაცემული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სმფ</w:t>
            </w:r>
            <w:proofErr w:type="spellEnd"/>
            <w:r w:rsidRPr="00101AAF">
              <w:rPr>
                <w:sz w:val="16"/>
                <w:szCs w:val="16"/>
                <w:lang w:val="ka-GE"/>
              </w:rPr>
              <w:t>-</w:t>
            </w:r>
            <w:r w:rsidR="00A92F1A">
              <w:rPr>
                <w:rFonts w:ascii="Sylfaen" w:hAnsi="Sylfaen"/>
                <w:sz w:val="16"/>
                <w:szCs w:val="16"/>
                <w:lang w:val="ka-GE"/>
              </w:rPr>
              <w:t>ი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რაოდენობა</w:t>
            </w:r>
            <w:r w:rsidRPr="00101AAF">
              <w:rPr>
                <w:sz w:val="16"/>
                <w:szCs w:val="16"/>
                <w:lang w:val="ka-GE"/>
              </w:rPr>
              <w:t xml:space="preserve"> (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სიტყვიერად</w:t>
            </w:r>
            <w:r w:rsidRPr="00101AAF">
              <w:rPr>
                <w:sz w:val="16"/>
                <w:szCs w:val="16"/>
                <w:lang w:val="ka-GE"/>
              </w:rPr>
              <w:t xml:space="preserve">,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სახეობების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მიხედვით</w:t>
            </w:r>
            <w:r w:rsidRPr="00101AAF">
              <w:rPr>
                <w:sz w:val="16"/>
                <w:szCs w:val="16"/>
                <w:lang w:val="ka-GE"/>
              </w:rPr>
              <w:t xml:space="preserve">)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ავსებს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საგადასახადო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ორგანო</w:t>
            </w:r>
            <w:r w:rsidRPr="00101AAF">
              <w:rPr>
                <w:lang w:val="ka-GE"/>
              </w:rPr>
              <w:t xml:space="preserve"> </w:t>
            </w:r>
          </w:p>
          <w:p w14:paraId="0316B444" w14:textId="77777777" w:rsidR="00D04EB6" w:rsidRPr="00101AAF" w:rsidRDefault="00D04EB6" w:rsidP="00535044">
            <w:pPr>
              <w:spacing w:before="100" w:beforeAutospacing="1"/>
              <w:ind w:firstLine="284"/>
              <w:rPr>
                <w:rFonts w:asciiTheme="minorHAnsi" w:hAnsiTheme="minorHAnsi"/>
                <w:lang w:val="ka-GE"/>
              </w:rPr>
            </w:pPr>
          </w:p>
        </w:tc>
      </w:tr>
      <w:tr w:rsidR="00D04EB6" w:rsidRPr="00101AAF" w14:paraId="78713EDC" w14:textId="77777777" w:rsidTr="00535044">
        <w:trPr>
          <w:trHeight w:val="264"/>
        </w:trPr>
        <w:tc>
          <w:tcPr>
            <w:tcW w:w="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9E5B0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9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8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D65A5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გადასახადის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გადამხდელის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ხელმოწერა</w:t>
            </w:r>
            <w:r w:rsidRPr="00101AAF">
              <w:rPr>
                <w:lang w:val="ka-GE"/>
              </w:rPr>
              <w:t xml:space="preserve"> </w:t>
            </w:r>
          </w:p>
        </w:tc>
      </w:tr>
      <w:tr w:rsidR="00D04EB6" w:rsidRPr="00101AAF" w14:paraId="3A6DF35C" w14:textId="77777777" w:rsidTr="00535044">
        <w:trPr>
          <w:trHeight w:val="250"/>
        </w:trPr>
        <w:tc>
          <w:tcPr>
            <w:tcW w:w="87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5688C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sz w:val="16"/>
                <w:szCs w:val="16"/>
                <w:lang w:val="ka-GE"/>
              </w:rPr>
              <w:t> </w:t>
            </w:r>
            <w:r w:rsidRPr="00101AAF">
              <w:rPr>
                <w:lang w:val="ka-GE"/>
              </w:rPr>
              <w:t xml:space="preserve"> </w:t>
            </w:r>
          </w:p>
          <w:p w14:paraId="3808889E" w14:textId="77777777" w:rsidR="00D04EB6" w:rsidRPr="00101AAF" w:rsidRDefault="00D04EB6" w:rsidP="00535044">
            <w:pPr>
              <w:spacing w:before="100" w:beforeAutospacing="1"/>
              <w:rPr>
                <w:lang w:val="ka-GE"/>
              </w:rPr>
            </w:pPr>
            <w:r w:rsidRPr="00101AAF">
              <w:rPr>
                <w:sz w:val="16"/>
                <w:szCs w:val="16"/>
                <w:lang w:val="ka-GE"/>
              </w:rPr>
              <w:t> </w:t>
            </w:r>
            <w:r w:rsidRPr="00101AAF">
              <w:rPr>
                <w:lang w:val="ka-GE"/>
              </w:rPr>
              <w:t xml:space="preserve"> </w:t>
            </w:r>
          </w:p>
        </w:tc>
      </w:tr>
    </w:tbl>
    <w:p w14:paraId="271DE1B9" w14:textId="77777777" w:rsidR="00D04EB6" w:rsidRPr="00101AAF" w:rsidRDefault="00D04EB6" w:rsidP="00D04EB6">
      <w:pPr>
        <w:rPr>
          <w:vanish/>
          <w:lang w:val="ka-G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450"/>
        <w:gridCol w:w="1642"/>
        <w:gridCol w:w="428"/>
        <w:gridCol w:w="2880"/>
        <w:gridCol w:w="450"/>
        <w:gridCol w:w="2520"/>
      </w:tblGrid>
      <w:tr w:rsidR="00D04EB6" w:rsidRPr="00101AAF" w14:paraId="57419C55" w14:textId="77777777" w:rsidTr="00535044">
        <w:trPr>
          <w:trHeight w:val="264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92CC1" w14:textId="77777777" w:rsidR="00D04EB6" w:rsidRPr="00101AAF" w:rsidRDefault="00D04EB6" w:rsidP="00535044">
            <w:pPr>
              <w:spacing w:before="100" w:beforeAutospacing="1"/>
              <w:ind w:firstLine="284"/>
              <w:rPr>
                <w:rFonts w:eastAsiaTheme="minorEastAsia"/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10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83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E6CAF2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გადასახადის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გადამხდელის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წარმომადგენლის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ხელმოწერა</w:t>
            </w:r>
            <w:r w:rsidRPr="00101AAF">
              <w:rPr>
                <w:lang w:val="ka-GE"/>
              </w:rPr>
              <w:t xml:space="preserve"> </w:t>
            </w:r>
          </w:p>
          <w:p w14:paraId="3A046FCB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15A6C72F" w14:textId="77777777" w:rsidTr="00535044">
        <w:trPr>
          <w:trHeight w:val="250"/>
        </w:trPr>
        <w:tc>
          <w:tcPr>
            <w:tcW w:w="874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73DB4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sz w:val="16"/>
                <w:szCs w:val="16"/>
                <w:lang w:val="ka-GE"/>
              </w:rPr>
              <w:t> </w:t>
            </w:r>
            <w:r w:rsidRPr="00101AAF">
              <w:rPr>
                <w:lang w:val="ka-GE"/>
              </w:rPr>
              <w:t xml:space="preserve"> </w:t>
            </w:r>
          </w:p>
        </w:tc>
      </w:tr>
      <w:tr w:rsidR="00D04EB6" w:rsidRPr="00101AAF" w14:paraId="41117132" w14:textId="77777777" w:rsidTr="00535044">
        <w:trPr>
          <w:trHeight w:val="264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410AB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11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83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04B9B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მოწვეული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სპეციალისტის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ხელმოწერა</w:t>
            </w:r>
            <w:r w:rsidRPr="00101AAF">
              <w:rPr>
                <w:lang w:val="ka-GE"/>
              </w:rPr>
              <w:t xml:space="preserve"> </w:t>
            </w:r>
          </w:p>
        </w:tc>
      </w:tr>
      <w:tr w:rsidR="00D04EB6" w:rsidRPr="00101AAF" w14:paraId="3A77C1DE" w14:textId="77777777" w:rsidTr="00535044">
        <w:trPr>
          <w:trHeight w:val="250"/>
        </w:trPr>
        <w:tc>
          <w:tcPr>
            <w:tcW w:w="874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0569E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sz w:val="16"/>
                <w:szCs w:val="16"/>
                <w:lang w:val="ka-GE"/>
              </w:rPr>
              <w:t> </w:t>
            </w:r>
            <w:r w:rsidRPr="00101AAF">
              <w:rPr>
                <w:lang w:val="ka-GE"/>
              </w:rPr>
              <w:t xml:space="preserve"> </w:t>
            </w:r>
          </w:p>
        </w:tc>
      </w:tr>
      <w:tr w:rsidR="00D04EB6" w:rsidRPr="00101AAF" w14:paraId="6EA9E2E2" w14:textId="77777777" w:rsidTr="00535044">
        <w:trPr>
          <w:trHeight w:val="264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52CA7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12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ED5B1" w14:textId="77777777" w:rsidR="00D04EB6" w:rsidRPr="00101AAF" w:rsidRDefault="00D04EB6" w:rsidP="00535044">
            <w:pPr>
              <w:spacing w:before="100" w:beforeAutospacing="1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1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8A4AA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204E4" w14:textId="77777777" w:rsidR="00D04EB6" w:rsidRPr="00101AAF" w:rsidRDefault="00D04EB6" w:rsidP="00535044">
            <w:pPr>
              <w:spacing w:before="100" w:beforeAutospacing="1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2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297B0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21441" w14:textId="77777777" w:rsidR="00D04EB6" w:rsidRPr="00101AAF" w:rsidRDefault="00D04EB6" w:rsidP="00535044">
            <w:pPr>
              <w:spacing w:before="100" w:beforeAutospacing="1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3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FC8DF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5B2D72A7" w14:textId="77777777" w:rsidTr="00535044">
        <w:trPr>
          <w:trHeight w:val="250"/>
        </w:trPr>
        <w:tc>
          <w:tcPr>
            <w:tcW w:w="874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1EA12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საგადასახადო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ორგანოს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წარმომადგენლის</w:t>
            </w:r>
            <w:r w:rsidRPr="00101AAF">
              <w:rPr>
                <w:sz w:val="16"/>
                <w:szCs w:val="16"/>
                <w:lang w:val="ka-GE"/>
              </w:rPr>
              <w:t>/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წარმომადგენლების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ხელმოწერა</w:t>
            </w:r>
            <w:r w:rsidRPr="00101AAF">
              <w:rPr>
                <w:lang w:val="ka-GE"/>
              </w:rPr>
              <w:t xml:space="preserve"> </w:t>
            </w:r>
          </w:p>
        </w:tc>
      </w:tr>
    </w:tbl>
    <w:p w14:paraId="799460C2" w14:textId="77777777" w:rsidR="00D04EB6" w:rsidRPr="00101AAF" w:rsidRDefault="00D04EB6" w:rsidP="00D04EB6">
      <w:pPr>
        <w:spacing w:before="100" w:beforeAutospacing="1"/>
        <w:ind w:firstLine="284"/>
        <w:rPr>
          <w:rFonts w:eastAsiaTheme="minorEastAsia"/>
          <w:sz w:val="24"/>
          <w:szCs w:val="24"/>
          <w:lang w:val="ka-GE"/>
        </w:rPr>
      </w:pPr>
      <w:r w:rsidRPr="00101AAF">
        <w:rPr>
          <w:vanish/>
          <w:lang w:val="ka-GE"/>
        </w:rPr>
        <w:t> </w:t>
      </w:r>
      <w:r w:rsidRPr="00101AAF">
        <w:rPr>
          <w:lang w:val="ka-GE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8370"/>
      </w:tblGrid>
      <w:tr w:rsidR="00D04EB6" w:rsidRPr="00101AAF" w14:paraId="64FA2C3B" w14:textId="77777777" w:rsidTr="00535044">
        <w:trPr>
          <w:trHeight w:val="172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0E87D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13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8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3E08C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7AA856C5" w14:textId="77777777" w:rsidTr="00535044">
        <w:trPr>
          <w:trHeight w:val="91"/>
        </w:trPr>
        <w:tc>
          <w:tcPr>
            <w:tcW w:w="87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FB750" w14:textId="77777777" w:rsidR="00D04EB6" w:rsidRPr="00101AAF" w:rsidRDefault="00D04EB6" w:rsidP="00535044">
            <w:pPr>
              <w:spacing w:before="100" w:beforeAutospacing="1"/>
              <w:ind w:firstLine="284"/>
              <w:jc w:val="center"/>
              <w:rPr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საგადასახადო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ორგანოს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უარი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დოკუმენტის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დადასტურებაზე</w:t>
            </w:r>
            <w:r w:rsidRPr="00101AAF">
              <w:rPr>
                <w:sz w:val="16"/>
                <w:szCs w:val="16"/>
                <w:lang w:val="ka-GE"/>
              </w:rPr>
              <w:t xml:space="preserve"> (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მიეთითება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უარის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თქმის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საფუძველზე</w:t>
            </w:r>
            <w:r w:rsidRPr="00101AAF">
              <w:rPr>
                <w:sz w:val="16"/>
                <w:szCs w:val="16"/>
                <w:lang w:val="ka-GE"/>
              </w:rPr>
              <w:t>)</w:t>
            </w:r>
            <w:r w:rsidRPr="00101AAF">
              <w:rPr>
                <w:lang w:val="ka-GE"/>
              </w:rPr>
              <w:t xml:space="preserve"> </w:t>
            </w:r>
          </w:p>
        </w:tc>
      </w:tr>
    </w:tbl>
    <w:p w14:paraId="2715B42F" w14:textId="77777777" w:rsidR="00D04EB6" w:rsidRPr="00101AAF" w:rsidRDefault="00D04EB6" w:rsidP="00D04EB6">
      <w:pPr>
        <w:spacing w:before="100" w:beforeAutospacing="1"/>
        <w:ind w:firstLine="284"/>
        <w:rPr>
          <w:rFonts w:eastAsiaTheme="minorEastAsia"/>
          <w:sz w:val="24"/>
          <w:szCs w:val="24"/>
          <w:lang w:val="ka-GE"/>
        </w:rPr>
      </w:pPr>
      <w:r w:rsidRPr="00101AAF">
        <w:rPr>
          <w:vanish/>
          <w:lang w:val="ka-GE"/>
        </w:rPr>
        <w:t> </w:t>
      </w:r>
      <w:r w:rsidRPr="00101AAF">
        <w:rPr>
          <w:lang w:val="ka-GE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450"/>
        <w:gridCol w:w="1642"/>
        <w:gridCol w:w="428"/>
        <w:gridCol w:w="2880"/>
        <w:gridCol w:w="450"/>
        <w:gridCol w:w="2520"/>
      </w:tblGrid>
      <w:tr w:rsidR="00D04EB6" w:rsidRPr="00101AAF" w14:paraId="49FB124B" w14:textId="77777777" w:rsidTr="00535044">
        <w:trPr>
          <w:trHeight w:val="68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E4937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6"/>
                <w:szCs w:val="16"/>
                <w:lang w:val="ka-GE"/>
              </w:rPr>
              <w:t>14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B8A29" w14:textId="77777777" w:rsidR="00D04EB6" w:rsidRPr="00101AAF" w:rsidRDefault="00D04EB6" w:rsidP="00535044">
            <w:pPr>
              <w:spacing w:before="100" w:beforeAutospacing="1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1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03629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AB8FB" w14:textId="77777777" w:rsidR="00D04EB6" w:rsidRPr="00101AAF" w:rsidRDefault="00D04EB6" w:rsidP="00535044">
            <w:pPr>
              <w:spacing w:before="100" w:beforeAutospacing="1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2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75936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65944" w14:textId="77777777" w:rsidR="00D04EB6" w:rsidRPr="00101AAF" w:rsidRDefault="00D04EB6" w:rsidP="00535044">
            <w:pPr>
              <w:spacing w:before="100" w:beforeAutospacing="1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3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B47B7" w14:textId="77777777" w:rsidR="00D04EB6" w:rsidRPr="00101AAF" w:rsidRDefault="00D04EB6" w:rsidP="00535044">
            <w:pPr>
              <w:spacing w:before="100" w:beforeAutospacing="1"/>
              <w:ind w:firstLine="284"/>
              <w:rPr>
                <w:lang w:val="ka-GE"/>
              </w:rPr>
            </w:pPr>
            <w:r w:rsidRPr="00101AAF">
              <w:rPr>
                <w:b/>
                <w:bCs/>
                <w:sz w:val="18"/>
                <w:szCs w:val="18"/>
                <w:lang w:val="ka-GE"/>
              </w:rPr>
              <w:t> </w:t>
            </w:r>
            <w:r w:rsidRPr="00101AAF">
              <w:rPr>
                <w:b/>
                <w:bCs/>
                <w:lang w:val="ka-GE"/>
              </w:rPr>
              <w:t xml:space="preserve"> </w:t>
            </w:r>
          </w:p>
        </w:tc>
      </w:tr>
      <w:tr w:rsidR="00D04EB6" w:rsidRPr="00101AAF" w14:paraId="678010D5" w14:textId="77777777" w:rsidTr="00535044">
        <w:trPr>
          <w:trHeight w:val="68"/>
        </w:trPr>
        <w:tc>
          <w:tcPr>
            <w:tcW w:w="903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9A6C8" w14:textId="57C966D2" w:rsidR="00D04EB6" w:rsidRPr="00EB0549" w:rsidRDefault="00D04EB6" w:rsidP="00535044">
            <w:pPr>
              <w:spacing w:before="100" w:beforeAutospacing="1"/>
              <w:ind w:firstLine="284"/>
              <w:jc w:val="center"/>
              <w:rPr>
                <w:rFonts w:ascii="Sylfaen" w:hAnsi="Sylfaen"/>
                <w:lang w:val="ka-GE"/>
              </w:rPr>
            </w:pP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საგადასახადო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ორგანოს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წარმომადგენლის</w:t>
            </w:r>
            <w:r w:rsidRPr="00101AAF">
              <w:rPr>
                <w:sz w:val="16"/>
                <w:szCs w:val="16"/>
                <w:lang w:val="ka-GE"/>
              </w:rPr>
              <w:t>/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წარმომადგენლების</w:t>
            </w:r>
            <w:r w:rsidRPr="00101AAF">
              <w:rPr>
                <w:sz w:val="16"/>
                <w:szCs w:val="16"/>
                <w:lang w:val="ka-GE"/>
              </w:rPr>
              <w:t xml:space="preserve"> </w:t>
            </w:r>
            <w:r w:rsidRPr="00101AAF">
              <w:rPr>
                <w:rFonts w:ascii="Sylfaen" w:hAnsi="Sylfaen" w:cs="Sylfaen"/>
                <w:sz w:val="16"/>
                <w:szCs w:val="16"/>
                <w:lang w:val="ka-GE"/>
              </w:rPr>
              <w:t>ხელმოწერა</w:t>
            </w:r>
            <w:r w:rsidR="00EB0549">
              <w:rPr>
                <w:rFonts w:ascii="Sylfaen" w:hAnsi="Sylfaen"/>
                <w:lang w:val="ka-GE"/>
              </w:rPr>
              <w:t>“</w:t>
            </w:r>
            <w:r w:rsidR="00A92F1A">
              <w:rPr>
                <w:rFonts w:ascii="Sylfaen" w:hAnsi="Sylfaen"/>
                <w:lang w:val="ka-GE"/>
              </w:rPr>
              <w:t>.</w:t>
            </w:r>
          </w:p>
        </w:tc>
      </w:tr>
    </w:tbl>
    <w:p w14:paraId="67707C04" w14:textId="474FE042" w:rsidR="00163914" w:rsidRDefault="00163914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5E5B101A" w14:textId="77777777" w:rsidR="00163914" w:rsidRPr="00101AAF" w:rsidRDefault="00163914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7BC78FFA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31EB67DA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2EFBE924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112BE6D8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5C439AFF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289E2120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55697F19" w14:textId="77777777" w:rsidR="00D04EB6" w:rsidRPr="00101AAF" w:rsidRDefault="00D04EB6" w:rsidP="00FC1C47">
      <w:pPr>
        <w:spacing w:before="42"/>
        <w:ind w:right="3951"/>
        <w:jc w:val="both"/>
        <w:rPr>
          <w:rFonts w:ascii="Sylfaen" w:eastAsia="Sylfaen" w:hAnsi="Sylfaen" w:cs="Sylfaen"/>
          <w:sz w:val="22"/>
          <w:szCs w:val="22"/>
          <w:lang w:val="ka-GE"/>
        </w:rPr>
      </w:pPr>
    </w:p>
    <w:p w14:paraId="4B3DBDF2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1AACBAEB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6F8B8037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55C2BCAF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2ACD6569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24B82CD6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489CD05A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42F1F8E4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57E627C1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33900AA7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37F585F4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</w:p>
    <w:p w14:paraId="6120C0F3" w14:textId="77777777" w:rsidR="00D04EB6" w:rsidRPr="00101AAF" w:rsidRDefault="00D04EB6" w:rsidP="00D04EB6">
      <w:pPr>
        <w:spacing w:before="39"/>
        <w:ind w:right="115"/>
        <w:jc w:val="right"/>
        <w:rPr>
          <w:rFonts w:ascii="Sylfaen" w:eastAsia="Sylfaen" w:hAnsi="Sylfaen" w:cs="Sylfaen"/>
          <w:sz w:val="22"/>
          <w:szCs w:val="22"/>
          <w:lang w:val="ka-GE"/>
        </w:rPr>
      </w:pPr>
      <w:r w:rsidRPr="00101AAF">
        <w:rPr>
          <w:rFonts w:ascii="Sylfaen" w:eastAsia="Sylfaen" w:hAnsi="Sylfaen" w:cs="Sylfaen"/>
          <w:noProof/>
          <w:sz w:val="22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4BCA55C" wp14:editId="44209396">
                <wp:simplePos x="0" y="0"/>
                <wp:positionH relativeFrom="page">
                  <wp:posOffset>387350</wp:posOffset>
                </wp:positionH>
                <wp:positionV relativeFrom="page">
                  <wp:posOffset>850265</wp:posOffset>
                </wp:positionV>
                <wp:extent cx="7000240" cy="6126480"/>
                <wp:effectExtent l="6350" t="2540" r="3810" b="508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0240" cy="6126480"/>
                          <a:chOff x="610" y="1339"/>
                          <a:chExt cx="11024" cy="9648"/>
                        </a:xfrm>
                      </wpg:grpSpPr>
                      <wps:wsp>
                        <wps:cNvPr id="4" name="Freeform 19"/>
                        <wps:cNvSpPr>
                          <a:spLocks/>
                        </wps:cNvSpPr>
                        <wps:spPr bwMode="auto">
                          <a:xfrm>
                            <a:off x="620" y="1349"/>
                            <a:ext cx="0" cy="9628"/>
                          </a:xfrm>
                          <a:custGeom>
                            <a:avLst/>
                            <a:gdLst>
                              <a:gd name="T0" fmla="+- 0 1349 1349"/>
                              <a:gd name="T1" fmla="*/ 1349 h 9628"/>
                              <a:gd name="T2" fmla="+- 0 10978 1349"/>
                              <a:gd name="T3" fmla="*/ 10978 h 962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628">
                                <a:moveTo>
                                  <a:pt x="0" y="0"/>
                                </a:moveTo>
                                <a:lnTo>
                                  <a:pt x="0" y="9629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20"/>
                        <wps:cNvSpPr>
                          <a:spLocks/>
                        </wps:cNvSpPr>
                        <wps:spPr bwMode="auto">
                          <a:xfrm>
                            <a:off x="11624" y="1349"/>
                            <a:ext cx="0" cy="714"/>
                          </a:xfrm>
                          <a:custGeom>
                            <a:avLst/>
                            <a:gdLst>
                              <a:gd name="T0" fmla="+- 0 1349 1349"/>
                              <a:gd name="T1" fmla="*/ 1349 h 714"/>
                              <a:gd name="T2" fmla="+- 0 2063 1349"/>
                              <a:gd name="T3" fmla="*/ 2063 h 71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14">
                                <a:moveTo>
                                  <a:pt x="0" y="0"/>
                                </a:moveTo>
                                <a:lnTo>
                                  <a:pt x="0" y="71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21"/>
                        <wps:cNvSpPr>
                          <a:spLocks/>
                        </wps:cNvSpPr>
                        <wps:spPr bwMode="auto">
                          <a:xfrm>
                            <a:off x="11624" y="2073"/>
                            <a:ext cx="0" cy="8904"/>
                          </a:xfrm>
                          <a:custGeom>
                            <a:avLst/>
                            <a:gdLst>
                              <a:gd name="T0" fmla="+- 0 2073 2073"/>
                              <a:gd name="T1" fmla="*/ 2073 h 8904"/>
                              <a:gd name="T2" fmla="+- 0 10978 2073"/>
                              <a:gd name="T3" fmla="*/ 10978 h 890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904">
                                <a:moveTo>
                                  <a:pt x="0" y="0"/>
                                </a:moveTo>
                                <a:lnTo>
                                  <a:pt x="0" y="890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22"/>
                        <wps:cNvSpPr>
                          <a:spLocks/>
                        </wps:cNvSpPr>
                        <wps:spPr bwMode="auto">
                          <a:xfrm>
                            <a:off x="615" y="1344"/>
                            <a:ext cx="11014" cy="0"/>
                          </a:xfrm>
                          <a:custGeom>
                            <a:avLst/>
                            <a:gdLst>
                              <a:gd name="T0" fmla="+- 0 615 615"/>
                              <a:gd name="T1" fmla="*/ T0 w 11014"/>
                              <a:gd name="T2" fmla="+- 0 11629 615"/>
                              <a:gd name="T3" fmla="*/ T2 w 1101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14">
                                <a:moveTo>
                                  <a:pt x="0" y="0"/>
                                </a:moveTo>
                                <a:lnTo>
                                  <a:pt x="1101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23"/>
                        <wps:cNvSpPr>
                          <a:spLocks/>
                        </wps:cNvSpPr>
                        <wps:spPr bwMode="auto">
                          <a:xfrm>
                            <a:off x="625" y="2068"/>
                            <a:ext cx="11004" cy="0"/>
                          </a:xfrm>
                          <a:custGeom>
                            <a:avLst/>
                            <a:gdLst>
                              <a:gd name="T0" fmla="+- 0 625 625"/>
                              <a:gd name="T1" fmla="*/ T0 w 11004"/>
                              <a:gd name="T2" fmla="+- 0 11629 625"/>
                              <a:gd name="T3" fmla="*/ T2 w 110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04">
                                <a:moveTo>
                                  <a:pt x="0" y="0"/>
                                </a:moveTo>
                                <a:lnTo>
                                  <a:pt x="1100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4"/>
                        <wps:cNvSpPr>
                          <a:spLocks/>
                        </wps:cNvSpPr>
                        <wps:spPr bwMode="auto">
                          <a:xfrm>
                            <a:off x="1469" y="9953"/>
                            <a:ext cx="0" cy="718"/>
                          </a:xfrm>
                          <a:custGeom>
                            <a:avLst/>
                            <a:gdLst>
                              <a:gd name="T0" fmla="+- 0 9953 9953"/>
                              <a:gd name="T1" fmla="*/ 9953 h 718"/>
                              <a:gd name="T2" fmla="+- 0 10671 9953"/>
                              <a:gd name="T3" fmla="*/ 10671 h 71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18">
                                <a:moveTo>
                                  <a:pt x="0" y="0"/>
                                </a:moveTo>
                                <a:lnTo>
                                  <a:pt x="0" y="71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5"/>
                        <wps:cNvSpPr>
                          <a:spLocks/>
                        </wps:cNvSpPr>
                        <wps:spPr bwMode="auto">
                          <a:xfrm>
                            <a:off x="9708" y="9963"/>
                            <a:ext cx="0" cy="708"/>
                          </a:xfrm>
                          <a:custGeom>
                            <a:avLst/>
                            <a:gdLst>
                              <a:gd name="T0" fmla="+- 0 9963 9963"/>
                              <a:gd name="T1" fmla="*/ 9963 h 708"/>
                              <a:gd name="T2" fmla="+- 0 10671 9963"/>
                              <a:gd name="T3" fmla="*/ 10671 h 70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08">
                                <a:moveTo>
                                  <a:pt x="0" y="0"/>
                                </a:moveTo>
                                <a:lnTo>
                                  <a:pt x="0" y="70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6"/>
                        <wps:cNvSpPr>
                          <a:spLocks/>
                        </wps:cNvSpPr>
                        <wps:spPr bwMode="auto">
                          <a:xfrm>
                            <a:off x="1464" y="9958"/>
                            <a:ext cx="8249" cy="0"/>
                          </a:xfrm>
                          <a:custGeom>
                            <a:avLst/>
                            <a:gdLst>
                              <a:gd name="T0" fmla="+- 0 1464 1464"/>
                              <a:gd name="T1" fmla="*/ T0 w 8249"/>
                              <a:gd name="T2" fmla="+- 0 9713 1464"/>
                              <a:gd name="T3" fmla="*/ T2 w 824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49">
                                <a:moveTo>
                                  <a:pt x="0" y="0"/>
                                </a:moveTo>
                                <a:lnTo>
                                  <a:pt x="824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7"/>
                        <wps:cNvSpPr>
                          <a:spLocks/>
                        </wps:cNvSpPr>
                        <wps:spPr bwMode="auto">
                          <a:xfrm>
                            <a:off x="1990" y="10270"/>
                            <a:ext cx="0" cy="401"/>
                          </a:xfrm>
                          <a:custGeom>
                            <a:avLst/>
                            <a:gdLst>
                              <a:gd name="T0" fmla="+- 0 10270 10270"/>
                              <a:gd name="T1" fmla="*/ 10270 h 401"/>
                              <a:gd name="T2" fmla="+- 0 10671 10270"/>
                              <a:gd name="T3" fmla="*/ 10671 h 40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01">
                                <a:moveTo>
                                  <a:pt x="0" y="0"/>
                                </a:moveTo>
                                <a:lnTo>
                                  <a:pt x="0" y="401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8"/>
                        <wps:cNvSpPr>
                          <a:spLocks/>
                        </wps:cNvSpPr>
                        <wps:spPr bwMode="auto">
                          <a:xfrm>
                            <a:off x="1474" y="10265"/>
                            <a:ext cx="8229" cy="0"/>
                          </a:xfrm>
                          <a:custGeom>
                            <a:avLst/>
                            <a:gdLst>
                              <a:gd name="T0" fmla="+- 0 1474 1474"/>
                              <a:gd name="T1" fmla="*/ T0 w 8229"/>
                              <a:gd name="T2" fmla="+- 0 9703 1474"/>
                              <a:gd name="T3" fmla="*/ T2 w 82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9">
                                <a:moveTo>
                                  <a:pt x="0" y="0"/>
                                </a:moveTo>
                                <a:lnTo>
                                  <a:pt x="822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9"/>
                        <wps:cNvSpPr>
                          <a:spLocks/>
                        </wps:cNvSpPr>
                        <wps:spPr bwMode="auto">
                          <a:xfrm>
                            <a:off x="1469" y="10676"/>
                            <a:ext cx="8239" cy="0"/>
                          </a:xfrm>
                          <a:custGeom>
                            <a:avLst/>
                            <a:gdLst>
                              <a:gd name="T0" fmla="+- 0 1469 1469"/>
                              <a:gd name="T1" fmla="*/ T0 w 8239"/>
                              <a:gd name="T2" fmla="+- 0 9708 1469"/>
                              <a:gd name="T3" fmla="*/ T2 w 82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39">
                                <a:moveTo>
                                  <a:pt x="0" y="0"/>
                                </a:moveTo>
                                <a:lnTo>
                                  <a:pt x="823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30"/>
                        <wps:cNvSpPr>
                          <a:spLocks/>
                        </wps:cNvSpPr>
                        <wps:spPr bwMode="auto">
                          <a:xfrm>
                            <a:off x="615" y="10983"/>
                            <a:ext cx="11014" cy="0"/>
                          </a:xfrm>
                          <a:custGeom>
                            <a:avLst/>
                            <a:gdLst>
                              <a:gd name="T0" fmla="+- 0 615 615"/>
                              <a:gd name="T1" fmla="*/ T0 w 11014"/>
                              <a:gd name="T2" fmla="+- 0 11629 615"/>
                              <a:gd name="T3" fmla="*/ T2 w 1101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14">
                                <a:moveTo>
                                  <a:pt x="0" y="0"/>
                                </a:moveTo>
                                <a:lnTo>
                                  <a:pt x="11014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C70028" id="Group 3" o:spid="_x0000_s1026" style="position:absolute;margin-left:30.5pt;margin-top:66.95pt;width:551.2pt;height:482.4pt;z-index:-251657216;mso-position-horizontal-relative:page;mso-position-vertical-relative:page" coordorigin="610,1339" coordsize="11024,9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">
                <v:shape id="Freeform 19" o:spid="_x0000_s1027" style="position:absolute;left:620;top:1349;width:0;height:9628;visibility:visible;mso-wrap-style:square;v-text-anchor:top" coordsize="0,9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" path="m,l,9629e" filled="f" strokeweight=".5pt">
                  <v:path arrowok="t" o:connecttype="custom" o:connectlocs="0,1349;0,10978" o:connectangles="0,0"/>
                </v:shape>
                <v:shape id="Freeform 20" o:spid="_x0000_s1028" style="position:absolute;left:11624;top:1349;width:0;height:714;visibility:visible;mso-wrap-style:square;v-text-anchor:top" coordsize="0,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" path="m,l,714e" filled="f" strokeweight=".5pt">
                  <v:path arrowok="t" o:connecttype="custom" o:connectlocs="0,1349;0,2063" o:connectangles="0,0"/>
                </v:shape>
                <v:shape id="Freeform 21" o:spid="_x0000_s1029" style="position:absolute;left:11624;top:2073;width:0;height:8904;visibility:visible;mso-wrap-style:square;v-text-anchor:top" coordsize="0,8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" path="m,l,8905e" filled="f" strokeweight=".5pt">
                  <v:path arrowok="t" o:connecttype="custom" o:connectlocs="0,2073;0,10978" o:connectangles="0,0"/>
                </v:shape>
                <v:shape id="Freeform 22" o:spid="_x0000_s1030" style="position:absolute;left:615;top:1344;width:11014;height:0;visibility:visible;mso-wrap-style:square;v-text-anchor:top" coordsize="11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" path="m,l11014,e" filled="f" strokeweight=".5pt">
                  <v:path arrowok="t" o:connecttype="custom" o:connectlocs="0,0;11014,0" o:connectangles="0,0"/>
                </v:shape>
                <v:shape id="Freeform 23" o:spid="_x0000_s1031" style="position:absolute;left:625;top:2068;width:11004;height:0;visibility:visible;mso-wrap-style:square;v-text-anchor:top" coordsize="110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" path="m,l11004,e" filled="f" strokeweight=".5pt">
                  <v:path arrowok="t" o:connecttype="custom" o:connectlocs="0,0;11004,0" o:connectangles="0,0"/>
                </v:shape>
                <v:shape id="Freeform 24" o:spid="_x0000_s1032" style="position:absolute;left:1469;top:9953;width:0;height:718;visibility:visible;mso-wrap-style:square;v-text-anchor:top" coordsize="0,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" path="m,l,718e" filled="f" strokeweight=".5pt">
                  <v:path arrowok="t" o:connecttype="custom" o:connectlocs="0,9953;0,10671" o:connectangles="0,0"/>
                </v:shape>
                <v:shape id="Freeform 25" o:spid="_x0000_s1033" style="position:absolute;left:9708;top:9963;width:0;height:708;visibility:visible;mso-wrap-style:square;v-text-anchor:top" coordsize="0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" path="m,l,708e" filled="f" strokeweight=".5pt">
                  <v:path arrowok="t" o:connecttype="custom" o:connectlocs="0,9963;0,10671" o:connectangles="0,0"/>
                </v:shape>
                <v:shape id="Freeform 26" o:spid="_x0000_s1034" style="position:absolute;left:1464;top:9958;width:8249;height:0;visibility:visible;mso-wrap-style:square;v-text-anchor:top" coordsize="82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" path="m,l8249,e" filled="f" strokeweight=".5pt">
                  <v:path arrowok="t" o:connecttype="custom" o:connectlocs="0,0;8249,0" o:connectangles="0,0"/>
                </v:shape>
                <v:shape id="Freeform 27" o:spid="_x0000_s1035" style="position:absolute;left:1990;top:10270;width:0;height:401;visibility:visible;mso-wrap-style:square;v-text-anchor:top" coordsize="0,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" path="m,l,401e" filled="f" strokeweight=".5pt">
                  <v:path arrowok="t" o:connecttype="custom" o:connectlocs="0,10270;0,10671" o:connectangles="0,0"/>
                </v:shape>
                <v:shape id="Freeform 28" o:spid="_x0000_s1036" style="position:absolute;left:1474;top:10265;width:8229;height:0;visibility:visible;mso-wrap-style:square;v-text-anchor:top" coordsize="82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" path="m,l8229,e" filled="f" strokeweight=".5pt">
                  <v:path arrowok="t" o:connecttype="custom" o:connectlocs="0,0;8229,0" o:connectangles="0,0"/>
                </v:shape>
                <v:shape id="Freeform 29" o:spid="_x0000_s1037" style="position:absolute;left:1469;top:10676;width:8239;height:0;visibility:visible;mso-wrap-style:square;v-text-anchor:top" coordsize="82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" path="m,l8239,e" filled="f" strokeweight=".5pt">
                  <v:path arrowok="t" o:connecttype="custom" o:connectlocs="0,0;8239,0" o:connectangles="0,0"/>
                </v:shape>
                <v:shape id="Freeform 30" o:spid="_x0000_s1038" style="position:absolute;left:615;top:10983;width:11014;height:0;visibility:visible;mso-wrap-style:square;v-text-anchor:top" coordsize="11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" path="m,l11014,e" filled="f" strokeweight=".5pt">
                  <v:path arrowok="t" o:connecttype="custom" o:connectlocs="0,0;11014,0" o:connectangles="0,0"/>
                </v:shape>
                <w10:wrap anchorx="page" anchory="page"/>
              </v:group>
            </w:pict>
          </mc:Fallback>
        </mc:AlternateContent>
      </w:r>
      <w:r w:rsidRPr="00101AAF">
        <w:rPr>
          <w:rFonts w:ascii="Sylfaen" w:eastAsia="Sylfaen" w:hAnsi="Sylfaen" w:cs="Sylfaen"/>
          <w:sz w:val="22"/>
          <w:szCs w:val="22"/>
          <w:lang w:val="ka-GE"/>
        </w:rPr>
        <w:t>,,დანართი №24</w:t>
      </w:r>
      <w:r w:rsidRPr="00101AAF">
        <w:rPr>
          <w:rFonts w:ascii="Sylfaen" w:eastAsia="Sylfaen" w:hAnsi="Sylfaen" w:cs="Sylfaen"/>
          <w:sz w:val="22"/>
          <w:szCs w:val="22"/>
          <w:vertAlign w:val="superscript"/>
          <w:lang w:val="ka-GE"/>
        </w:rPr>
        <w:t>7</w:t>
      </w:r>
    </w:p>
    <w:p w14:paraId="409705EA" w14:textId="22F14B15" w:rsidR="00D04EB6" w:rsidRPr="00101AAF" w:rsidRDefault="00D04EB6" w:rsidP="00D04EB6">
      <w:pPr>
        <w:spacing w:before="74"/>
        <w:ind w:left="285" w:right="398"/>
        <w:jc w:val="center"/>
        <w:rPr>
          <w:rFonts w:ascii="Sylfaen" w:eastAsia="Sylfaen" w:hAnsi="Sylfaen" w:cs="Sylfaen"/>
          <w:sz w:val="22"/>
          <w:szCs w:val="22"/>
          <w:lang w:val="ka-GE"/>
        </w:rPr>
      </w:pPr>
      <w:r w:rsidRPr="00101AAF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0CAC12D" wp14:editId="6D61B376">
                <wp:simplePos x="0" y="0"/>
                <wp:positionH relativeFrom="page">
                  <wp:posOffset>4826000</wp:posOffset>
                </wp:positionH>
                <wp:positionV relativeFrom="paragraph">
                  <wp:posOffset>687705</wp:posOffset>
                </wp:positionV>
                <wp:extent cx="2387600" cy="1700530"/>
                <wp:effectExtent l="0" t="1905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0" cy="170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59"/>
                              <w:gridCol w:w="1339"/>
                              <w:gridCol w:w="929"/>
                              <w:gridCol w:w="708"/>
                            </w:tblGrid>
                            <w:tr w:rsidR="00D04EB6" w14:paraId="41CA526B" w14:textId="77777777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7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7484DC1" w14:textId="77777777" w:rsidR="00D04EB6" w:rsidRDefault="00D04EB6">
                                  <w:pPr>
                                    <w:spacing w:before="93"/>
                                    <w:ind w:left="283" w:right="283"/>
                                    <w:jc w:val="center"/>
                                    <w:rPr>
                                      <w:rFonts w:ascii="Sylfaen" w:eastAsia="Sylfaen" w:hAnsi="Sylfaen" w:cs="Sylfaen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Sylfaen" w:eastAsia="Sylfaen" w:hAnsi="Sylfaen" w:cs="Sylfaen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BDB9405" w14:textId="77777777" w:rsidR="00D04EB6" w:rsidRDefault="00D04EB6"/>
                              </w:tc>
                            </w:tr>
                            <w:tr w:rsidR="00D04EB6" w14:paraId="5B0D5177" w14:textId="77777777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373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C89B1B" w14:textId="77777777" w:rsidR="00D04EB6" w:rsidRDefault="00D04EB6">
                                  <w:pPr>
                                    <w:spacing w:before="1" w:line="100" w:lineRule="exac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6FF3122E" w14:textId="77777777" w:rsidR="00D04EB6" w:rsidRDefault="00D04EB6">
                                  <w:pPr>
                                    <w:ind w:left="667"/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გადასახადის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გადამხდელის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ს/ნ 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ან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პ/ნ</w:t>
                                  </w:r>
                                </w:p>
                              </w:tc>
                            </w:tr>
                            <w:tr w:rsidR="00D04EB6" w14:paraId="4B5AEA44" w14:textId="77777777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7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8FB2BA8" w14:textId="77777777" w:rsidR="00D04EB6" w:rsidRDefault="00D04EB6">
                                  <w:pPr>
                                    <w:spacing w:before="93"/>
                                    <w:ind w:left="283" w:right="283"/>
                                    <w:jc w:val="center"/>
                                    <w:rPr>
                                      <w:rFonts w:ascii="Sylfaen" w:eastAsia="Sylfaen" w:hAnsi="Sylfaen" w:cs="Sylfaen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Sylfaen" w:eastAsia="Sylfaen" w:hAnsi="Sylfaen" w:cs="Sylfaen"/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6C69550" w14:textId="77777777" w:rsidR="00D04EB6" w:rsidRDefault="00D04EB6"/>
                              </w:tc>
                            </w:tr>
                            <w:tr w:rsidR="00D04EB6" w14:paraId="3B907425" w14:textId="77777777">
                              <w:trPr>
                                <w:trHeight w:hRule="exact" w:val="367"/>
                              </w:trPr>
                              <w:tc>
                                <w:tcPr>
                                  <w:tcW w:w="373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DA0220" w14:textId="77777777" w:rsidR="00D04EB6" w:rsidRDefault="00D04EB6">
                                  <w:pPr>
                                    <w:spacing w:before="86"/>
                                    <w:ind w:left="1140"/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მგვ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ორგანიზაციის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 ს/ნ</w:t>
                                  </w:r>
                                </w:p>
                              </w:tc>
                            </w:tr>
                            <w:tr w:rsidR="00D04EB6" w14:paraId="36E2B3B8" w14:textId="77777777">
                              <w:trPr>
                                <w:trHeight w:hRule="exact" w:val="486"/>
                              </w:trPr>
                              <w:tc>
                                <w:tcPr>
                                  <w:tcW w:w="7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C48649" w14:textId="77777777" w:rsidR="00D04EB6" w:rsidRDefault="00D04EB6">
                                  <w:pPr>
                                    <w:spacing w:before="93"/>
                                    <w:ind w:left="283" w:right="283"/>
                                    <w:jc w:val="center"/>
                                    <w:rPr>
                                      <w:rFonts w:ascii="Sylfaen" w:eastAsia="Sylfaen" w:hAnsi="Sylfaen" w:cs="Sylfaen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Sylfaen" w:eastAsia="Sylfaen" w:hAnsi="Sylfaen" w:cs="Sylfaen"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33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1606601" w14:textId="77777777" w:rsidR="00D04EB6" w:rsidRDefault="00D04EB6"/>
                              </w:tc>
                              <w:tc>
                                <w:tcPr>
                                  <w:tcW w:w="9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A35F2C8" w14:textId="77777777" w:rsidR="00D04EB6" w:rsidRDefault="00D04EB6"/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2AFA1E5" w14:textId="77777777" w:rsidR="00D04EB6" w:rsidRDefault="00D04EB6"/>
                              </w:tc>
                            </w:tr>
                            <w:tr w:rsidR="00D04EB6" w14:paraId="5CF9A363" w14:textId="77777777">
                              <w:trPr>
                                <w:trHeight w:hRule="exact" w:val="441"/>
                              </w:trPr>
                              <w:tc>
                                <w:tcPr>
                                  <w:tcW w:w="373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2157868" w14:textId="77777777" w:rsidR="00D04EB6" w:rsidRDefault="00D04EB6">
                                  <w:pPr>
                                    <w:spacing w:before="3" w:line="120" w:lineRule="exac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7CB8EA18" w14:textId="77777777" w:rsidR="00D04EB6" w:rsidRDefault="00D04EB6">
                                  <w:pPr>
                                    <w:ind w:left="131"/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ინფორმაციის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წარდგენის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თარიღი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 xml:space="preserve"> (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რიცხვი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თვე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წელი</w:t>
                                  </w:r>
                                  <w:proofErr w:type="spellEnd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6FFDF2CA" w14:textId="77777777" w:rsidR="00D04EB6" w:rsidRDefault="00D04EB6" w:rsidP="00D04EB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CAC1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0pt;margin-top:54.15pt;width:188pt;height:13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zq+sAIAAKo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59"/>
                        <w:gridCol w:w="1339"/>
                        <w:gridCol w:w="929"/>
                        <w:gridCol w:w="708"/>
                      </w:tblGrid>
                      <w:tr w:rsidR="00D04EB6" w14:paraId="41CA526B" w14:textId="77777777">
                        <w:trPr>
                          <w:trHeight w:hRule="exact" w:val="486"/>
                        </w:trPr>
                        <w:tc>
                          <w:tcPr>
                            <w:tcW w:w="7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7484DC1" w14:textId="77777777" w:rsidR="00D04EB6" w:rsidRDefault="00D04EB6">
                            <w:pPr>
                              <w:spacing w:before="93"/>
                              <w:ind w:left="283" w:right="283"/>
                              <w:jc w:val="center"/>
                              <w:rPr>
                                <w:rFonts w:ascii="Sylfaen" w:eastAsia="Sylfaen" w:hAnsi="Sylfaen" w:cs="Sylfae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BDB9405" w14:textId="77777777" w:rsidR="00D04EB6" w:rsidRDefault="00D04EB6"/>
                        </w:tc>
                      </w:tr>
                      <w:tr w:rsidR="00D04EB6" w14:paraId="5B0D5177" w14:textId="77777777">
                        <w:trPr>
                          <w:trHeight w:hRule="exact" w:val="397"/>
                        </w:trPr>
                        <w:tc>
                          <w:tcPr>
                            <w:tcW w:w="373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9C89B1B" w14:textId="77777777" w:rsidR="00D04EB6" w:rsidRDefault="00D04EB6">
                            <w:pPr>
                              <w:spacing w:before="1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6FF3122E" w14:textId="77777777" w:rsidR="00D04EB6" w:rsidRDefault="00D04EB6">
                            <w:pPr>
                              <w:ind w:left="667"/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გადასახადის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გადამხდელის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ს/ნ 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ან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პ/ნ</w:t>
                            </w:r>
                          </w:p>
                        </w:tc>
                      </w:tr>
                      <w:tr w:rsidR="00D04EB6" w14:paraId="4B5AEA44" w14:textId="77777777">
                        <w:trPr>
                          <w:trHeight w:hRule="exact" w:val="486"/>
                        </w:trPr>
                        <w:tc>
                          <w:tcPr>
                            <w:tcW w:w="7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8FB2BA8" w14:textId="77777777" w:rsidR="00D04EB6" w:rsidRDefault="00D04EB6">
                            <w:pPr>
                              <w:spacing w:before="93"/>
                              <w:ind w:left="283" w:right="283"/>
                              <w:jc w:val="center"/>
                              <w:rPr>
                                <w:rFonts w:ascii="Sylfaen" w:eastAsia="Sylfaen" w:hAnsi="Sylfaen" w:cs="Sylfae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976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6C69550" w14:textId="77777777" w:rsidR="00D04EB6" w:rsidRDefault="00D04EB6"/>
                        </w:tc>
                      </w:tr>
                      <w:tr w:rsidR="00D04EB6" w14:paraId="3B907425" w14:textId="77777777">
                        <w:trPr>
                          <w:trHeight w:hRule="exact" w:val="367"/>
                        </w:trPr>
                        <w:tc>
                          <w:tcPr>
                            <w:tcW w:w="373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9DA0220" w14:textId="77777777" w:rsidR="00D04EB6" w:rsidRDefault="00D04EB6">
                            <w:pPr>
                              <w:spacing w:before="86"/>
                              <w:ind w:left="1140"/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მგვ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ორგანიზაციის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 ს/ნ</w:t>
                            </w:r>
                          </w:p>
                        </w:tc>
                      </w:tr>
                      <w:tr w:rsidR="00D04EB6" w14:paraId="36E2B3B8" w14:textId="77777777">
                        <w:trPr>
                          <w:trHeight w:hRule="exact" w:val="486"/>
                        </w:trPr>
                        <w:tc>
                          <w:tcPr>
                            <w:tcW w:w="7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FC48649" w14:textId="77777777" w:rsidR="00D04EB6" w:rsidRDefault="00D04EB6">
                            <w:pPr>
                              <w:spacing w:before="93"/>
                              <w:ind w:left="283" w:right="283"/>
                              <w:jc w:val="center"/>
                              <w:rPr>
                                <w:rFonts w:ascii="Sylfaen" w:eastAsia="Sylfaen" w:hAnsi="Sylfaen" w:cs="Sylfae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33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1606601" w14:textId="77777777" w:rsidR="00D04EB6" w:rsidRDefault="00D04EB6"/>
                        </w:tc>
                        <w:tc>
                          <w:tcPr>
                            <w:tcW w:w="9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A35F2C8" w14:textId="77777777" w:rsidR="00D04EB6" w:rsidRDefault="00D04EB6"/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2AFA1E5" w14:textId="77777777" w:rsidR="00D04EB6" w:rsidRDefault="00D04EB6"/>
                        </w:tc>
                      </w:tr>
                      <w:tr w:rsidR="00D04EB6" w14:paraId="5CF9A363" w14:textId="77777777">
                        <w:trPr>
                          <w:trHeight w:hRule="exact" w:val="441"/>
                        </w:trPr>
                        <w:tc>
                          <w:tcPr>
                            <w:tcW w:w="373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2157868" w14:textId="77777777" w:rsidR="00D04EB6" w:rsidRDefault="00D04EB6">
                            <w:pPr>
                              <w:spacing w:before="3" w:line="120" w:lineRule="exact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7CB8EA18" w14:textId="77777777" w:rsidR="00D04EB6" w:rsidRDefault="00D04EB6">
                            <w:pPr>
                              <w:ind w:left="131"/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ინფორმაციის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წარდგენის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თარიღი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რიცხვი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თვე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წელი</w:t>
                            </w:r>
                            <w:proofErr w:type="spellEnd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6FFDF2CA" w14:textId="77777777" w:rsidR="00D04EB6" w:rsidRDefault="00D04EB6" w:rsidP="00D04EB6"/>
                  </w:txbxContent>
                </v:textbox>
                <w10:wrap anchorx="page"/>
              </v:shape>
            </w:pict>
          </mc:Fallback>
        </mc:AlternateContent>
      </w:r>
      <w:r w:rsidRPr="00101AAF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82EA715" wp14:editId="10CCBC27">
                <wp:simplePos x="0" y="0"/>
                <wp:positionH relativeFrom="page">
                  <wp:posOffset>4826000</wp:posOffset>
                </wp:positionH>
                <wp:positionV relativeFrom="page">
                  <wp:posOffset>5610225</wp:posOffset>
                </wp:positionV>
                <wp:extent cx="2387600" cy="483235"/>
                <wp:effectExtent l="0" t="0" r="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0" cy="48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99"/>
                              <w:gridCol w:w="699"/>
                              <w:gridCol w:w="1168"/>
                              <w:gridCol w:w="1169"/>
                            </w:tblGrid>
                            <w:tr w:rsidR="00D04EB6" w14:paraId="75B20A04" w14:textId="77777777">
                              <w:trPr>
                                <w:trHeight w:hRule="exact" w:val="367"/>
                              </w:trPr>
                              <w:tc>
                                <w:tcPr>
                                  <w:tcW w:w="6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D490945" w14:textId="77777777" w:rsidR="00D04EB6" w:rsidRDefault="00D04EB6">
                                  <w:pPr>
                                    <w:spacing w:before="20"/>
                                    <w:ind w:left="246" w:right="247"/>
                                    <w:jc w:val="center"/>
                                    <w:rPr>
                                      <w:rFonts w:ascii="Sylfaen" w:eastAsia="Sylfaen" w:hAnsi="Sylfaen" w:cs="Sylfae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ylfaen" w:eastAsia="Sylfaen" w:hAnsi="Sylfaen" w:cs="Sylfaen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F58DE2" w14:textId="77777777" w:rsidR="00D04EB6" w:rsidRDefault="00D04EB6"/>
                              </w:tc>
                              <w:tc>
                                <w:tcPr>
                                  <w:tcW w:w="11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850ED92" w14:textId="77777777" w:rsidR="00D04EB6" w:rsidRDefault="00D04EB6"/>
                              </w:tc>
                              <w:tc>
                                <w:tcPr>
                                  <w:tcW w:w="11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3B6C50A" w14:textId="77777777" w:rsidR="00D04EB6" w:rsidRDefault="00D04EB6"/>
                              </w:tc>
                            </w:tr>
                            <w:tr w:rsidR="00D04EB6" w14:paraId="3FB41EEC" w14:textId="77777777">
                              <w:trPr>
                                <w:trHeight w:hRule="exact" w:val="379"/>
                              </w:trPr>
                              <w:tc>
                                <w:tcPr>
                                  <w:tcW w:w="373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A371F2F" w14:textId="77777777" w:rsidR="00D04EB6" w:rsidRDefault="00D04EB6">
                                  <w:pPr>
                                    <w:spacing w:before="92"/>
                                    <w:ind w:left="1563" w:right="1563"/>
                                    <w:jc w:val="center"/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Sylfaen" w:eastAsia="Sylfaen" w:hAnsi="Sylfaen" w:cs="Sylfaen"/>
                                      <w:sz w:val="14"/>
                                      <w:szCs w:val="14"/>
                                    </w:rPr>
                                    <w:t>თარიღი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7C131D32" w14:textId="77777777" w:rsidR="00D04EB6" w:rsidRDefault="00D04EB6" w:rsidP="00D04EB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EA715" id="Text Box 1" o:spid="_x0000_s1027" type="#_x0000_t202" style="position:absolute;left:0;text-align:left;margin-left:380pt;margin-top:441.75pt;width:188pt;height:38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99"/>
                        <w:gridCol w:w="699"/>
                        <w:gridCol w:w="1168"/>
                        <w:gridCol w:w="1169"/>
                      </w:tblGrid>
                      <w:tr w:rsidR="00D04EB6" w14:paraId="75B20A04" w14:textId="77777777">
                        <w:trPr>
                          <w:trHeight w:hRule="exact" w:val="367"/>
                        </w:trPr>
                        <w:tc>
                          <w:tcPr>
                            <w:tcW w:w="6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D490945" w14:textId="77777777" w:rsidR="00D04EB6" w:rsidRDefault="00D04EB6">
                            <w:pPr>
                              <w:spacing w:before="20"/>
                              <w:ind w:left="246" w:right="247"/>
                              <w:jc w:val="center"/>
                              <w:rPr>
                                <w:rFonts w:ascii="Sylfaen" w:eastAsia="Sylfaen" w:hAnsi="Sylfaen" w:cs="Sylfae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ylfaen" w:eastAsia="Sylfaen" w:hAnsi="Sylfaen" w:cs="Sylfaen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F58DE2" w14:textId="77777777" w:rsidR="00D04EB6" w:rsidRDefault="00D04EB6"/>
                        </w:tc>
                        <w:tc>
                          <w:tcPr>
                            <w:tcW w:w="11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850ED92" w14:textId="77777777" w:rsidR="00D04EB6" w:rsidRDefault="00D04EB6"/>
                        </w:tc>
                        <w:tc>
                          <w:tcPr>
                            <w:tcW w:w="11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3B6C50A" w14:textId="77777777" w:rsidR="00D04EB6" w:rsidRDefault="00D04EB6"/>
                        </w:tc>
                      </w:tr>
                      <w:tr w:rsidR="00D04EB6" w14:paraId="3FB41EEC" w14:textId="77777777">
                        <w:trPr>
                          <w:trHeight w:hRule="exact" w:val="379"/>
                        </w:trPr>
                        <w:tc>
                          <w:tcPr>
                            <w:tcW w:w="373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A371F2F" w14:textId="77777777" w:rsidR="00D04EB6" w:rsidRDefault="00D04EB6">
                            <w:pPr>
                              <w:spacing w:before="92"/>
                              <w:ind w:left="1563" w:right="1563"/>
                              <w:jc w:val="center"/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rFonts w:ascii="Sylfaen" w:eastAsia="Sylfaen" w:hAnsi="Sylfaen" w:cs="Sylfaen"/>
                                <w:sz w:val="14"/>
                                <w:szCs w:val="14"/>
                              </w:rPr>
                              <w:t>თარიღი</w:t>
                            </w:r>
                            <w:proofErr w:type="spellEnd"/>
                          </w:p>
                        </w:tc>
                      </w:tr>
                    </w:tbl>
                    <w:p w14:paraId="7C131D32" w14:textId="77777777" w:rsidR="00D04EB6" w:rsidRDefault="00D04EB6" w:rsidP="00D04EB6"/>
                  </w:txbxContent>
                </v:textbox>
                <w10:wrap anchorx="page" anchory="page"/>
              </v:shape>
            </w:pict>
          </mc:Fallback>
        </mc:AlternateConten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 xml:space="preserve">ინფორმაცია </w:t>
      </w:r>
      <w:r w:rsidRPr="00101AAF">
        <w:rPr>
          <w:rFonts w:ascii="Sylfaen" w:eastAsia="Sylfaen" w:hAnsi="Sylfaen" w:cs="Sylfaen"/>
          <w:b/>
          <w:spacing w:val="26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მწარმოებლის</w:t>
      </w:r>
      <w:r w:rsidRPr="00101AAF">
        <w:rPr>
          <w:rFonts w:ascii="Sylfaen" w:eastAsia="Sylfaen" w:hAnsi="Sylfaen" w:cs="Sylfaen"/>
          <w:b/>
          <w:spacing w:val="28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გაფართოებული</w:t>
      </w:r>
      <w:r w:rsidRPr="00101AAF">
        <w:rPr>
          <w:rFonts w:ascii="Sylfaen" w:eastAsia="Sylfaen" w:hAnsi="Sylfaen" w:cs="Sylfaen"/>
          <w:b/>
          <w:spacing w:val="31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ვალდებულების</w:t>
      </w:r>
      <w:r w:rsidRPr="00101AAF">
        <w:rPr>
          <w:rFonts w:ascii="Sylfaen" w:eastAsia="Sylfaen" w:hAnsi="Sylfaen" w:cs="Sylfaen"/>
          <w:b/>
          <w:spacing w:val="33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ორგანიზაციისთვის</w:t>
      </w:r>
      <w:r w:rsidRPr="00101AAF">
        <w:rPr>
          <w:rFonts w:ascii="Sylfaen" w:eastAsia="Sylfaen" w:hAnsi="Sylfaen" w:cs="Sylfaen"/>
          <w:b/>
          <w:spacing w:val="35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w w:val="101"/>
          <w:sz w:val="22"/>
          <w:szCs w:val="22"/>
          <w:lang w:val="ka-GE"/>
        </w:rPr>
        <w:t>სა</w:t>
      </w:r>
      <w:r w:rsidRPr="00101AAF">
        <w:rPr>
          <w:rFonts w:ascii="Sylfaen" w:eastAsia="Sylfaen" w:hAnsi="Sylfaen" w:cs="Sylfaen"/>
          <w:b/>
          <w:w w:val="102"/>
          <w:sz w:val="22"/>
          <w:szCs w:val="22"/>
          <w:lang w:val="ka-GE"/>
        </w:rPr>
        <w:t xml:space="preserve">საქონლო-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მატერიალური</w:t>
      </w:r>
      <w:r w:rsidRPr="00101AAF">
        <w:rPr>
          <w:rFonts w:ascii="Sylfaen" w:eastAsia="Sylfaen" w:hAnsi="Sylfaen" w:cs="Sylfaen"/>
          <w:b/>
          <w:spacing w:val="30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ფასეულობების (სპეციფიკური ნარჩენის) გადაცემის</w:t>
      </w:r>
      <w:r w:rsidRPr="00101AAF">
        <w:rPr>
          <w:rFonts w:ascii="Sylfaen" w:eastAsia="Sylfaen" w:hAnsi="Sylfaen" w:cs="Sylfaen"/>
          <w:b/>
          <w:spacing w:val="11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w w:val="102"/>
          <w:sz w:val="22"/>
          <w:szCs w:val="22"/>
          <w:lang w:val="ka-GE"/>
        </w:rPr>
        <w:t>შ</w:t>
      </w:r>
      <w:r w:rsidRPr="00101AAF">
        <w:rPr>
          <w:rFonts w:ascii="Sylfaen" w:eastAsia="Sylfaen" w:hAnsi="Sylfaen" w:cs="Sylfaen"/>
          <w:b/>
          <w:w w:val="101"/>
          <w:sz w:val="22"/>
          <w:szCs w:val="22"/>
          <w:lang w:val="ka-GE"/>
        </w:rPr>
        <w:t>ესახებ</w:t>
      </w:r>
    </w:p>
    <w:p w14:paraId="7CCAC177" w14:textId="77777777" w:rsidR="00D04EB6" w:rsidRPr="00101AAF" w:rsidRDefault="00D04EB6" w:rsidP="00D04EB6">
      <w:pPr>
        <w:spacing w:line="200" w:lineRule="exact"/>
        <w:rPr>
          <w:lang w:val="ka-GE"/>
        </w:rPr>
      </w:pPr>
    </w:p>
    <w:p w14:paraId="096CDBCF" w14:textId="77777777" w:rsidR="00D04EB6" w:rsidRPr="00101AAF" w:rsidRDefault="00D04EB6" w:rsidP="00D04EB6">
      <w:pPr>
        <w:spacing w:before="9" w:line="220" w:lineRule="exact"/>
        <w:rPr>
          <w:sz w:val="22"/>
          <w:szCs w:val="22"/>
          <w:lang w:val="ka-GE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"/>
        <w:gridCol w:w="2080"/>
        <w:gridCol w:w="1985"/>
        <w:gridCol w:w="1322"/>
      </w:tblGrid>
      <w:tr w:rsidR="00D04EB6" w:rsidRPr="00101AAF" w14:paraId="32717C6D" w14:textId="77777777" w:rsidTr="00535044">
        <w:trPr>
          <w:trHeight w:hRule="exact" w:val="486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4521" w14:textId="77777777" w:rsidR="00D04EB6" w:rsidRPr="00101AAF" w:rsidRDefault="00D04EB6" w:rsidP="00535044">
            <w:pPr>
              <w:spacing w:before="93"/>
              <w:ind w:left="193" w:right="193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sz w:val="22"/>
                <w:szCs w:val="22"/>
                <w:lang w:val="ka-GE"/>
              </w:rPr>
              <w:t>1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DCDEB" w14:textId="77777777" w:rsidR="00D04EB6" w:rsidRPr="00101AAF" w:rsidRDefault="00D04EB6" w:rsidP="00535044">
            <w:pPr>
              <w:rPr>
                <w:lang w:val="ka-GE"/>
              </w:rPr>
            </w:pPr>
          </w:p>
        </w:tc>
      </w:tr>
      <w:tr w:rsidR="00D04EB6" w:rsidRPr="00101AAF" w14:paraId="1A077959" w14:textId="77777777" w:rsidTr="00535044">
        <w:trPr>
          <w:trHeight w:hRule="exact" w:val="397"/>
        </w:trPr>
        <w:tc>
          <w:tcPr>
            <w:tcW w:w="5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2316" w14:textId="77777777" w:rsidR="00D04EB6" w:rsidRPr="00101AAF" w:rsidRDefault="00D04EB6" w:rsidP="00535044">
            <w:pPr>
              <w:spacing w:before="1" w:line="100" w:lineRule="exact"/>
              <w:rPr>
                <w:sz w:val="10"/>
                <w:szCs w:val="10"/>
                <w:lang w:val="ka-GE"/>
              </w:rPr>
            </w:pPr>
          </w:p>
          <w:p w14:paraId="2DB1D364" w14:textId="77777777" w:rsidR="00D04EB6" w:rsidRPr="00101AAF" w:rsidRDefault="00D04EB6" w:rsidP="00535044">
            <w:pPr>
              <w:ind w:left="1673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101AAF">
              <w:rPr>
                <w:rFonts w:ascii="Sylfaen" w:eastAsia="Sylfaen" w:hAnsi="Sylfaen" w:cs="Sylfaen"/>
                <w:sz w:val="14"/>
                <w:szCs w:val="14"/>
                <w:lang w:val="ka-GE"/>
              </w:rPr>
              <w:t>გადასახადის გადამხდელის დასახელება</w:t>
            </w:r>
          </w:p>
        </w:tc>
      </w:tr>
      <w:tr w:rsidR="00D04EB6" w:rsidRPr="00101AAF" w14:paraId="38594B1A" w14:textId="77777777" w:rsidTr="00535044">
        <w:trPr>
          <w:trHeight w:hRule="exact" w:val="486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12E4" w14:textId="77777777" w:rsidR="00D04EB6" w:rsidRPr="00101AAF" w:rsidRDefault="00D04EB6" w:rsidP="00535044">
            <w:pPr>
              <w:spacing w:before="93"/>
              <w:ind w:left="193" w:right="193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sz w:val="22"/>
                <w:szCs w:val="22"/>
                <w:lang w:val="ka-GE"/>
              </w:rPr>
              <w:t>3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C7A37" w14:textId="77777777" w:rsidR="00D04EB6" w:rsidRPr="00101AAF" w:rsidRDefault="00D04EB6" w:rsidP="00535044">
            <w:pPr>
              <w:rPr>
                <w:lang w:val="ka-GE"/>
              </w:rPr>
            </w:pPr>
          </w:p>
        </w:tc>
      </w:tr>
      <w:tr w:rsidR="00D04EB6" w:rsidRPr="00101AAF" w14:paraId="08111597" w14:textId="77777777" w:rsidTr="00535044">
        <w:trPr>
          <w:trHeight w:hRule="exact" w:val="367"/>
        </w:trPr>
        <w:tc>
          <w:tcPr>
            <w:tcW w:w="5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E3FC" w14:textId="77777777" w:rsidR="00D04EB6" w:rsidRPr="00101AAF" w:rsidRDefault="00D04EB6" w:rsidP="00535044">
            <w:pPr>
              <w:spacing w:before="86"/>
              <w:ind w:left="1974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101AAF">
              <w:rPr>
                <w:rFonts w:ascii="Sylfaen" w:eastAsia="Sylfaen" w:hAnsi="Sylfaen" w:cs="Sylfaen"/>
                <w:sz w:val="14"/>
                <w:szCs w:val="14"/>
                <w:lang w:val="ka-GE"/>
              </w:rPr>
              <w:t>მგვ ორგანიზაციის დასახელება</w:t>
            </w:r>
          </w:p>
        </w:tc>
      </w:tr>
      <w:tr w:rsidR="00D04EB6" w:rsidRPr="00101AAF" w14:paraId="64D2B73C" w14:textId="77777777" w:rsidTr="00535044">
        <w:trPr>
          <w:trHeight w:hRule="exact" w:val="486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E992" w14:textId="77777777" w:rsidR="00D04EB6" w:rsidRPr="00101AAF" w:rsidRDefault="00D04EB6" w:rsidP="00535044">
            <w:pPr>
              <w:spacing w:before="93"/>
              <w:ind w:left="193" w:right="193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sz w:val="22"/>
                <w:szCs w:val="22"/>
                <w:lang w:val="ka-GE"/>
              </w:rPr>
              <w:t>5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E43DB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DFCC6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3E6E" w14:textId="77777777" w:rsidR="00D04EB6" w:rsidRPr="00101AAF" w:rsidRDefault="00D04EB6" w:rsidP="00535044">
            <w:pPr>
              <w:rPr>
                <w:lang w:val="ka-GE"/>
              </w:rPr>
            </w:pPr>
          </w:p>
        </w:tc>
      </w:tr>
      <w:tr w:rsidR="00D04EB6" w:rsidRPr="00101AAF" w14:paraId="0681CBA9" w14:textId="77777777" w:rsidTr="00535044">
        <w:trPr>
          <w:trHeight w:hRule="exact" w:val="441"/>
        </w:trPr>
        <w:tc>
          <w:tcPr>
            <w:tcW w:w="5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5842" w14:textId="77777777" w:rsidR="00D04EB6" w:rsidRPr="00101AAF" w:rsidRDefault="00D04EB6" w:rsidP="00535044">
            <w:pPr>
              <w:spacing w:before="3" w:line="120" w:lineRule="exact"/>
              <w:rPr>
                <w:sz w:val="12"/>
                <w:szCs w:val="12"/>
                <w:lang w:val="ka-GE"/>
              </w:rPr>
            </w:pPr>
          </w:p>
          <w:p w14:paraId="74629F2F" w14:textId="77777777" w:rsidR="00D04EB6" w:rsidRPr="00101AAF" w:rsidRDefault="00D04EB6" w:rsidP="00535044">
            <w:pPr>
              <w:ind w:left="177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101AAF">
              <w:rPr>
                <w:rFonts w:ascii="Sylfaen" w:eastAsia="Sylfaen" w:hAnsi="Sylfaen" w:cs="Sylfaen"/>
                <w:sz w:val="14"/>
                <w:szCs w:val="14"/>
                <w:lang w:val="ka-GE"/>
              </w:rPr>
              <w:t>სპეციფიკური ნარჩენების მგვ ორგანიზაციისათვის გადაცემის დრო (რიცხვი/თვე/წელი)</w:t>
            </w:r>
          </w:p>
        </w:tc>
      </w:tr>
    </w:tbl>
    <w:p w14:paraId="3C6EC712" w14:textId="77777777" w:rsidR="00D04EB6" w:rsidRPr="00101AAF" w:rsidRDefault="00D04EB6" w:rsidP="00D04EB6">
      <w:pPr>
        <w:spacing w:before="5" w:line="280" w:lineRule="exact"/>
        <w:rPr>
          <w:sz w:val="28"/>
          <w:szCs w:val="28"/>
          <w:lang w:val="ka-GE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9"/>
        <w:gridCol w:w="1559"/>
        <w:gridCol w:w="1985"/>
        <w:gridCol w:w="1322"/>
        <w:gridCol w:w="1513"/>
        <w:gridCol w:w="1339"/>
        <w:gridCol w:w="1637"/>
      </w:tblGrid>
      <w:tr w:rsidR="00D04EB6" w:rsidRPr="00101AAF" w14:paraId="4E7F5433" w14:textId="77777777" w:rsidTr="00535044">
        <w:trPr>
          <w:trHeight w:hRule="exact" w:val="36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CB9E" w14:textId="77777777" w:rsidR="00D04EB6" w:rsidRPr="00101AAF" w:rsidRDefault="00D04EB6" w:rsidP="00535044">
            <w:pPr>
              <w:spacing w:before="20"/>
              <w:ind w:left="447" w:right="446"/>
              <w:jc w:val="center"/>
              <w:rPr>
                <w:rFonts w:ascii="Sylfaen" w:eastAsia="Sylfaen" w:hAnsi="Sylfaen" w:cs="Sylfaen"/>
                <w:sz w:val="24"/>
                <w:szCs w:val="24"/>
                <w:lang w:val="ka-GE"/>
              </w:rPr>
            </w:pPr>
            <w:r w:rsidRPr="00101AAF">
              <w:rPr>
                <w:rFonts w:ascii="Sylfaen" w:eastAsia="Sylfaen" w:hAnsi="Sylfaen" w:cs="Sylfaen"/>
                <w:sz w:val="24"/>
                <w:szCs w:val="24"/>
                <w:lang w:val="ka-GE"/>
              </w:rPr>
              <w:t>7</w:t>
            </w:r>
          </w:p>
        </w:tc>
        <w:tc>
          <w:tcPr>
            <w:tcW w:w="93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2A36" w14:textId="77777777" w:rsidR="00D04EB6" w:rsidRPr="00101AAF" w:rsidRDefault="00D04EB6" w:rsidP="00535044">
            <w:pPr>
              <w:spacing w:before="20"/>
              <w:ind w:left="688"/>
              <w:rPr>
                <w:rFonts w:ascii="Sylfaen" w:eastAsia="Sylfaen" w:hAnsi="Sylfaen" w:cs="Sylfaen"/>
                <w:sz w:val="24"/>
                <w:szCs w:val="24"/>
                <w:lang w:val="ka-GE"/>
              </w:rPr>
            </w:pPr>
            <w:r w:rsidRPr="00101AAF">
              <w:rPr>
                <w:rFonts w:ascii="Sylfaen" w:eastAsia="Sylfaen" w:hAnsi="Sylfaen" w:cs="Sylfaen"/>
                <w:sz w:val="24"/>
                <w:szCs w:val="24"/>
                <w:lang w:val="ka-GE"/>
              </w:rPr>
              <w:t>მგვ ორგანიზაციისათვის გადაცემული სპეციფიკური ნარჩენების აღწერა:</w:t>
            </w:r>
          </w:p>
        </w:tc>
      </w:tr>
      <w:tr w:rsidR="00D04EB6" w:rsidRPr="00101AAF" w14:paraId="22E6B72B" w14:textId="77777777" w:rsidTr="00535044">
        <w:trPr>
          <w:trHeight w:hRule="exact" w:val="1275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E1434" w14:textId="77777777" w:rsidR="00D04EB6" w:rsidRPr="00101AAF" w:rsidRDefault="00D04EB6" w:rsidP="00535044">
            <w:pPr>
              <w:spacing w:before="9" w:line="160" w:lineRule="exact"/>
              <w:rPr>
                <w:sz w:val="16"/>
                <w:szCs w:val="16"/>
                <w:lang w:val="ka-GE"/>
              </w:rPr>
            </w:pPr>
          </w:p>
          <w:p w14:paraId="4DE9C30A" w14:textId="77777777" w:rsidR="00D04EB6" w:rsidRPr="00101AAF" w:rsidRDefault="00D04EB6" w:rsidP="00535044">
            <w:pPr>
              <w:spacing w:line="200" w:lineRule="exact"/>
              <w:rPr>
                <w:lang w:val="ka-GE"/>
              </w:rPr>
            </w:pPr>
          </w:p>
          <w:p w14:paraId="1BEC40A9" w14:textId="77777777" w:rsidR="00D04EB6" w:rsidRPr="00101AAF" w:rsidRDefault="00D04EB6" w:rsidP="00535044">
            <w:pPr>
              <w:ind w:left="138" w:right="138"/>
              <w:jc w:val="center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>რიგი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თი</w:t>
            </w:r>
          </w:p>
          <w:p w14:paraId="517947B2" w14:textId="77777777" w:rsidR="00D04EB6" w:rsidRPr="00101AAF" w:rsidRDefault="00D04EB6" w:rsidP="00535044">
            <w:pPr>
              <w:ind w:left="417" w:right="417"/>
              <w:jc w:val="center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№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04943" w14:textId="77777777" w:rsidR="00D04EB6" w:rsidRPr="00101AAF" w:rsidRDefault="00D04EB6" w:rsidP="00535044">
            <w:pPr>
              <w:spacing w:before="17" w:line="220" w:lineRule="exact"/>
              <w:rPr>
                <w:sz w:val="22"/>
                <w:szCs w:val="22"/>
                <w:lang w:val="ka-GE"/>
              </w:rPr>
            </w:pPr>
          </w:p>
          <w:p w14:paraId="4FC761C3" w14:textId="77777777" w:rsidR="00D04EB6" w:rsidRPr="00101AAF" w:rsidRDefault="00D04EB6" w:rsidP="00535044">
            <w:pPr>
              <w:ind w:left="124" w:right="124"/>
              <w:jc w:val="center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 xml:space="preserve">სპეციფიკური 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ნარჩენ</w:t>
            </w: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 xml:space="preserve">ის 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დასახელება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4830" w14:textId="77777777" w:rsidR="00D04EB6" w:rsidRPr="00101AAF" w:rsidRDefault="00D04EB6" w:rsidP="00535044">
            <w:pPr>
              <w:spacing w:before="1" w:line="100" w:lineRule="exact"/>
              <w:rPr>
                <w:sz w:val="10"/>
                <w:szCs w:val="10"/>
                <w:lang w:val="ka-GE"/>
              </w:rPr>
            </w:pPr>
          </w:p>
          <w:p w14:paraId="6C2424D0" w14:textId="77777777" w:rsidR="00D04EB6" w:rsidRPr="00101AAF" w:rsidRDefault="00D04EB6" w:rsidP="00535044">
            <w:pPr>
              <w:spacing w:line="200" w:lineRule="exact"/>
              <w:rPr>
                <w:lang w:val="ka-GE"/>
              </w:rPr>
            </w:pPr>
          </w:p>
          <w:p w14:paraId="41A5356D" w14:textId="77777777" w:rsidR="00D04EB6" w:rsidRPr="00101AAF" w:rsidRDefault="00D04EB6" w:rsidP="00535044">
            <w:pPr>
              <w:spacing w:line="200" w:lineRule="exact"/>
              <w:rPr>
                <w:lang w:val="ka-GE"/>
              </w:rPr>
            </w:pPr>
          </w:p>
          <w:p w14:paraId="79FF65CB" w14:textId="77777777" w:rsidR="00D04EB6" w:rsidRPr="00101AAF" w:rsidRDefault="00D04EB6" w:rsidP="00535044">
            <w:pPr>
              <w:ind w:left="191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lang w:val="ka-GE"/>
              </w:rPr>
              <w:t>ზომის</w:t>
            </w:r>
            <w:r w:rsidRPr="00101AAF">
              <w:rPr>
                <w:rFonts w:ascii="Sylfaen" w:eastAsia="Sylfaen" w:hAnsi="Sylfaen" w:cs="Sylfaen"/>
                <w:b/>
                <w:spacing w:val="13"/>
                <w:lang w:val="ka-GE"/>
              </w:rPr>
              <w:t xml:space="preserve"> 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ერთე</w:t>
            </w: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>ული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11CB9" w14:textId="77777777" w:rsidR="00D04EB6" w:rsidRPr="00101AAF" w:rsidRDefault="00D04EB6" w:rsidP="00535044">
            <w:pPr>
              <w:spacing w:before="9" w:line="160" w:lineRule="exact"/>
              <w:rPr>
                <w:sz w:val="16"/>
                <w:szCs w:val="16"/>
                <w:lang w:val="ka-GE"/>
              </w:rPr>
            </w:pPr>
          </w:p>
          <w:p w14:paraId="1DE7C857" w14:textId="77777777" w:rsidR="00D04EB6" w:rsidRPr="00101AAF" w:rsidRDefault="00D04EB6" w:rsidP="00535044">
            <w:pPr>
              <w:spacing w:line="200" w:lineRule="exact"/>
              <w:rPr>
                <w:lang w:val="ka-GE"/>
              </w:rPr>
            </w:pPr>
          </w:p>
          <w:p w14:paraId="5FFD70FE" w14:textId="77777777" w:rsidR="00D04EB6" w:rsidRPr="00101AAF" w:rsidRDefault="00D04EB6" w:rsidP="00535044">
            <w:pPr>
              <w:ind w:left="128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>რაოდენობა</w:t>
            </w:r>
          </w:p>
          <w:p w14:paraId="18E4B3BE" w14:textId="77777777" w:rsidR="00D04EB6" w:rsidRPr="00101AAF" w:rsidRDefault="00D04EB6" w:rsidP="00535044">
            <w:pPr>
              <w:ind w:left="112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>/მოცულობ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ა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2FFB" w14:textId="77777777" w:rsidR="00D04EB6" w:rsidRPr="00101AAF" w:rsidRDefault="00D04EB6" w:rsidP="00535044">
            <w:pPr>
              <w:spacing w:before="6" w:line="100" w:lineRule="exact"/>
              <w:rPr>
                <w:sz w:val="10"/>
                <w:szCs w:val="10"/>
                <w:lang w:val="ka-GE"/>
              </w:rPr>
            </w:pPr>
          </w:p>
          <w:p w14:paraId="05CD6D41" w14:textId="77777777" w:rsidR="00D04EB6" w:rsidRPr="00101AAF" w:rsidRDefault="00D04EB6" w:rsidP="00535044">
            <w:pPr>
              <w:ind w:left="128" w:right="128"/>
              <w:jc w:val="center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 xml:space="preserve">ერთეულის ღირებულება 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საა</w:t>
            </w: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>ღ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რიცხვ</w:t>
            </w: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>ო მონა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ცემებით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50B83" w14:textId="77777777" w:rsidR="00D04EB6" w:rsidRPr="00101AAF" w:rsidRDefault="00D04EB6" w:rsidP="00535044">
            <w:pPr>
              <w:spacing w:before="17" w:line="220" w:lineRule="exact"/>
              <w:rPr>
                <w:sz w:val="22"/>
                <w:szCs w:val="22"/>
                <w:lang w:val="ka-GE"/>
              </w:rPr>
            </w:pPr>
          </w:p>
          <w:p w14:paraId="51F78392" w14:textId="77777777" w:rsidR="00D04EB6" w:rsidRPr="00101AAF" w:rsidRDefault="00D04EB6" w:rsidP="00535044">
            <w:pPr>
              <w:ind w:left="78" w:right="78"/>
              <w:jc w:val="center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ჯა</w:t>
            </w: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 xml:space="preserve">მური ღირებულებ </w:t>
            </w:r>
            <w:r w:rsidRPr="00101AAF">
              <w:rPr>
                <w:rFonts w:ascii="Sylfaen" w:eastAsia="Sylfaen" w:hAnsi="Sylfaen" w:cs="Sylfaen"/>
                <w:b/>
                <w:w w:val="101"/>
                <w:lang w:val="ka-GE"/>
              </w:rPr>
              <w:t>ა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F4FDB" w14:textId="77777777" w:rsidR="00D04EB6" w:rsidRPr="00101AAF" w:rsidRDefault="00D04EB6" w:rsidP="00535044">
            <w:pPr>
              <w:spacing w:before="1" w:line="100" w:lineRule="exact"/>
              <w:rPr>
                <w:sz w:val="10"/>
                <w:szCs w:val="10"/>
                <w:lang w:val="ka-GE"/>
              </w:rPr>
            </w:pPr>
          </w:p>
          <w:p w14:paraId="722759E6" w14:textId="77777777" w:rsidR="00D04EB6" w:rsidRPr="00101AAF" w:rsidRDefault="00D04EB6" w:rsidP="00535044">
            <w:pPr>
              <w:spacing w:line="200" w:lineRule="exact"/>
              <w:rPr>
                <w:lang w:val="ka-GE"/>
              </w:rPr>
            </w:pPr>
          </w:p>
          <w:p w14:paraId="6AB0C87C" w14:textId="77777777" w:rsidR="00D04EB6" w:rsidRPr="00101AAF" w:rsidRDefault="00D04EB6" w:rsidP="00535044">
            <w:pPr>
              <w:spacing w:line="200" w:lineRule="exact"/>
              <w:rPr>
                <w:lang w:val="ka-GE"/>
              </w:rPr>
            </w:pPr>
          </w:p>
          <w:p w14:paraId="1B0827AC" w14:textId="77777777" w:rsidR="00D04EB6" w:rsidRPr="00101AAF" w:rsidRDefault="00D04EB6" w:rsidP="00535044">
            <w:pPr>
              <w:ind w:left="418"/>
              <w:rPr>
                <w:rFonts w:ascii="Sylfaen" w:eastAsia="Sylfaen" w:hAnsi="Sylfaen" w:cs="Sylfaen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lang w:val="ka-GE"/>
              </w:rPr>
              <w:t>შენიშვნა</w:t>
            </w:r>
          </w:p>
        </w:tc>
      </w:tr>
      <w:tr w:rsidR="00D04EB6" w:rsidRPr="00101AAF" w14:paraId="3FFC3402" w14:textId="77777777" w:rsidTr="00535044">
        <w:trPr>
          <w:trHeight w:hRule="exact" w:val="33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DC39E" w14:textId="77777777" w:rsidR="00D04EB6" w:rsidRPr="00101AAF" w:rsidRDefault="00D04EB6" w:rsidP="00535044">
            <w:pPr>
              <w:spacing w:before="18"/>
              <w:ind w:left="453" w:right="453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sz w:val="22"/>
                <w:szCs w:val="22"/>
                <w:lang w:val="ka-GE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63375" w14:textId="77777777" w:rsidR="00D04EB6" w:rsidRPr="00101AAF" w:rsidRDefault="00D04EB6" w:rsidP="00535044">
            <w:pPr>
              <w:spacing w:before="18"/>
              <w:ind w:left="683" w:right="683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sz w:val="22"/>
                <w:szCs w:val="22"/>
                <w:lang w:val="ka-GE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0C5AD" w14:textId="77777777" w:rsidR="00D04EB6" w:rsidRPr="00101AAF" w:rsidRDefault="00D04EB6" w:rsidP="00535044">
            <w:pPr>
              <w:spacing w:before="18"/>
              <w:ind w:left="896" w:right="896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sz w:val="22"/>
                <w:szCs w:val="22"/>
                <w:lang w:val="ka-GE"/>
              </w:rPr>
              <w:t>3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6433" w14:textId="77777777" w:rsidR="00D04EB6" w:rsidRPr="00101AAF" w:rsidRDefault="00D04EB6" w:rsidP="00535044">
            <w:pPr>
              <w:spacing w:before="18"/>
              <w:ind w:left="564" w:right="564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sz w:val="22"/>
                <w:szCs w:val="22"/>
                <w:lang w:val="ka-GE"/>
              </w:rPr>
              <w:t>4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CD703" w14:textId="77777777" w:rsidR="00D04EB6" w:rsidRPr="00101AAF" w:rsidRDefault="00D04EB6" w:rsidP="00535044">
            <w:pPr>
              <w:spacing w:before="18"/>
              <w:ind w:left="660" w:right="660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sz w:val="22"/>
                <w:szCs w:val="22"/>
                <w:lang w:val="ka-GE"/>
              </w:rPr>
              <w:t>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169CE" w14:textId="77777777" w:rsidR="00D04EB6" w:rsidRPr="00101AAF" w:rsidRDefault="00D04EB6" w:rsidP="00535044">
            <w:pPr>
              <w:spacing w:before="18"/>
              <w:ind w:left="573" w:right="573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sz w:val="22"/>
                <w:szCs w:val="22"/>
                <w:lang w:val="ka-GE"/>
              </w:rPr>
              <w:t>6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4C3E7" w14:textId="77777777" w:rsidR="00D04EB6" w:rsidRPr="00101AAF" w:rsidRDefault="00D04EB6" w:rsidP="00535044">
            <w:pPr>
              <w:spacing w:before="18"/>
              <w:ind w:left="722" w:right="722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b/>
                <w:w w:val="102"/>
                <w:sz w:val="22"/>
                <w:szCs w:val="22"/>
                <w:lang w:val="ka-GE"/>
              </w:rPr>
              <w:t>7</w:t>
            </w:r>
          </w:p>
        </w:tc>
      </w:tr>
      <w:tr w:rsidR="00D04EB6" w:rsidRPr="00101AAF" w14:paraId="7411869B" w14:textId="77777777" w:rsidTr="00535044">
        <w:trPr>
          <w:trHeight w:hRule="exact" w:val="36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40851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F23B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C7D01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525A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0902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620D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45BC6" w14:textId="77777777" w:rsidR="00D04EB6" w:rsidRPr="00101AAF" w:rsidRDefault="00D04EB6" w:rsidP="00535044">
            <w:pPr>
              <w:rPr>
                <w:lang w:val="ka-GE"/>
              </w:rPr>
            </w:pPr>
          </w:p>
        </w:tc>
      </w:tr>
      <w:tr w:rsidR="00D04EB6" w:rsidRPr="00101AAF" w14:paraId="312B5856" w14:textId="77777777" w:rsidTr="00535044">
        <w:trPr>
          <w:trHeight w:hRule="exact" w:val="36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D3AE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9F4A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9B4FF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16FAD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64644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299D0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384D3" w14:textId="77777777" w:rsidR="00D04EB6" w:rsidRPr="00101AAF" w:rsidRDefault="00D04EB6" w:rsidP="00535044">
            <w:pPr>
              <w:rPr>
                <w:lang w:val="ka-GE"/>
              </w:rPr>
            </w:pPr>
          </w:p>
        </w:tc>
      </w:tr>
      <w:tr w:rsidR="00D04EB6" w:rsidRPr="00101AAF" w14:paraId="5E14D80D" w14:textId="77777777" w:rsidTr="00535044">
        <w:trPr>
          <w:trHeight w:hRule="exact" w:val="367"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B23B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A7D38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8385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C454E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B9FD1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F1701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2416D" w14:textId="77777777" w:rsidR="00D04EB6" w:rsidRPr="00101AAF" w:rsidRDefault="00D04EB6" w:rsidP="00535044">
            <w:pPr>
              <w:rPr>
                <w:lang w:val="ka-GE"/>
              </w:rPr>
            </w:pPr>
          </w:p>
        </w:tc>
      </w:tr>
    </w:tbl>
    <w:p w14:paraId="60B14250" w14:textId="77777777" w:rsidR="00D04EB6" w:rsidRPr="00101AAF" w:rsidRDefault="00D04EB6" w:rsidP="00D04EB6">
      <w:pPr>
        <w:spacing w:before="2" w:line="140" w:lineRule="exact"/>
        <w:rPr>
          <w:sz w:val="15"/>
          <w:szCs w:val="15"/>
          <w:lang w:val="ka-GE"/>
        </w:rPr>
      </w:pPr>
    </w:p>
    <w:p w14:paraId="0B49DDDE" w14:textId="77777777" w:rsidR="00D04EB6" w:rsidRPr="00101AAF" w:rsidRDefault="00D04EB6" w:rsidP="00D04EB6">
      <w:pPr>
        <w:spacing w:line="200" w:lineRule="exact"/>
        <w:rPr>
          <w:lang w:val="ka-GE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"/>
        <w:gridCol w:w="2080"/>
        <w:gridCol w:w="3307"/>
      </w:tblGrid>
      <w:tr w:rsidR="00D04EB6" w:rsidRPr="00101AAF" w14:paraId="3DB65720" w14:textId="77777777" w:rsidTr="00535044">
        <w:trPr>
          <w:trHeight w:hRule="exact" w:val="367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4938" w14:textId="77777777" w:rsidR="00D04EB6" w:rsidRPr="00101AAF" w:rsidRDefault="00D04EB6" w:rsidP="00535044">
            <w:pPr>
              <w:spacing w:before="33"/>
              <w:ind w:left="193" w:right="193"/>
              <w:jc w:val="center"/>
              <w:rPr>
                <w:rFonts w:ascii="Sylfaen" w:eastAsia="Sylfaen" w:hAnsi="Sylfaen" w:cs="Sylfaen"/>
                <w:sz w:val="22"/>
                <w:szCs w:val="22"/>
                <w:lang w:val="ka-GE"/>
              </w:rPr>
            </w:pPr>
            <w:r w:rsidRPr="00101AAF">
              <w:rPr>
                <w:rFonts w:ascii="Sylfaen" w:eastAsia="Sylfaen" w:hAnsi="Sylfaen" w:cs="Sylfaen"/>
                <w:sz w:val="22"/>
                <w:szCs w:val="22"/>
                <w:lang w:val="ka-GE"/>
              </w:rPr>
              <w:t>8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AC55" w14:textId="77777777" w:rsidR="00D04EB6" w:rsidRPr="00101AAF" w:rsidRDefault="00D04EB6" w:rsidP="00535044">
            <w:pPr>
              <w:rPr>
                <w:lang w:val="ka-GE"/>
              </w:rPr>
            </w:pPr>
          </w:p>
        </w:tc>
        <w:tc>
          <w:tcPr>
            <w:tcW w:w="3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9FB30" w14:textId="77777777" w:rsidR="00D04EB6" w:rsidRPr="00101AAF" w:rsidRDefault="00D04EB6" w:rsidP="00535044">
            <w:pPr>
              <w:rPr>
                <w:lang w:val="ka-GE"/>
              </w:rPr>
            </w:pPr>
          </w:p>
        </w:tc>
      </w:tr>
      <w:tr w:rsidR="00D04EB6" w:rsidRPr="00101AAF" w14:paraId="08CCF987" w14:textId="77777777" w:rsidTr="00535044">
        <w:trPr>
          <w:trHeight w:hRule="exact" w:val="379"/>
        </w:trPr>
        <w:tc>
          <w:tcPr>
            <w:tcW w:w="5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935AD" w14:textId="77777777" w:rsidR="00D04EB6" w:rsidRPr="00101AAF" w:rsidRDefault="00D04EB6" w:rsidP="00535044">
            <w:pPr>
              <w:ind w:left="1393" w:right="153" w:hanging="1212"/>
              <w:rPr>
                <w:rFonts w:ascii="Sylfaen" w:eastAsia="Sylfaen" w:hAnsi="Sylfaen" w:cs="Sylfaen"/>
                <w:sz w:val="14"/>
                <w:szCs w:val="14"/>
                <w:lang w:val="ka-GE"/>
              </w:rPr>
            </w:pPr>
            <w:r w:rsidRPr="00101AAF">
              <w:rPr>
                <w:rFonts w:ascii="Sylfaen" w:eastAsia="Sylfaen" w:hAnsi="Sylfaen" w:cs="Sylfaen"/>
                <w:sz w:val="14"/>
                <w:szCs w:val="14"/>
                <w:lang w:val="ka-GE"/>
              </w:rPr>
              <w:t>დოკუმენტის ნომერი და თარიღი, რომლითაც დასტურდება სასაქონლო-მატერიალური ფასეულობების მგვ ორგანიზაციისთვის გადაცემა</w:t>
            </w:r>
          </w:p>
        </w:tc>
      </w:tr>
    </w:tbl>
    <w:p w14:paraId="3A8D750D" w14:textId="77777777" w:rsidR="00D04EB6" w:rsidRPr="00101AAF" w:rsidRDefault="00D04EB6" w:rsidP="00D04EB6">
      <w:pPr>
        <w:spacing w:before="2" w:line="120" w:lineRule="exact"/>
        <w:rPr>
          <w:sz w:val="13"/>
          <w:szCs w:val="13"/>
          <w:lang w:val="ka-GE"/>
        </w:rPr>
      </w:pPr>
    </w:p>
    <w:p w14:paraId="5FD058B9" w14:textId="77777777" w:rsidR="00D04EB6" w:rsidRPr="00101AAF" w:rsidRDefault="00D04EB6" w:rsidP="00D04EB6">
      <w:pPr>
        <w:spacing w:line="200" w:lineRule="exact"/>
        <w:rPr>
          <w:lang w:val="ka-GE"/>
        </w:rPr>
      </w:pPr>
    </w:p>
    <w:p w14:paraId="56E8ABB7" w14:textId="77777777" w:rsidR="00D04EB6" w:rsidRPr="00101AAF" w:rsidRDefault="00D04EB6" w:rsidP="00D04EB6">
      <w:pPr>
        <w:spacing w:line="200" w:lineRule="exact"/>
        <w:rPr>
          <w:lang w:val="ka-GE"/>
        </w:rPr>
      </w:pPr>
    </w:p>
    <w:p w14:paraId="371064A5" w14:textId="77777777" w:rsidR="00D04EB6" w:rsidRPr="00101AAF" w:rsidRDefault="00D04EB6" w:rsidP="00D04EB6">
      <w:pPr>
        <w:spacing w:line="200" w:lineRule="exact"/>
        <w:rPr>
          <w:lang w:val="ka-GE"/>
        </w:rPr>
      </w:pPr>
    </w:p>
    <w:p w14:paraId="0AF1EDA1" w14:textId="647A5CE7" w:rsidR="00D04EB6" w:rsidRPr="00101AAF" w:rsidRDefault="00D04EB6" w:rsidP="00D04EB6">
      <w:pPr>
        <w:spacing w:line="280" w:lineRule="exact"/>
        <w:ind w:left="840"/>
        <w:rPr>
          <w:rFonts w:ascii="Sylfaen" w:eastAsia="Sylfaen" w:hAnsi="Sylfaen" w:cs="Sylfaen"/>
          <w:sz w:val="22"/>
          <w:szCs w:val="22"/>
          <w:lang w:val="ka-GE"/>
        </w:rPr>
      </w:pPr>
      <w:r w:rsidRPr="00101AAF">
        <w:rPr>
          <w:rFonts w:ascii="Sylfaen" w:eastAsia="Sylfaen" w:hAnsi="Sylfaen" w:cs="Sylfaen"/>
          <w:sz w:val="22"/>
          <w:szCs w:val="22"/>
          <w:lang w:val="ka-GE"/>
        </w:rPr>
        <w:t xml:space="preserve">10                                   </w:t>
      </w:r>
      <w:r w:rsidRPr="00101AAF">
        <w:rPr>
          <w:rFonts w:ascii="Sylfaen" w:eastAsia="Sylfaen" w:hAnsi="Sylfaen" w:cs="Sylfaen"/>
          <w:spacing w:val="8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გადასახადის</w:t>
      </w:r>
      <w:r w:rsidRPr="00101AAF">
        <w:rPr>
          <w:rFonts w:ascii="Sylfaen" w:eastAsia="Sylfaen" w:hAnsi="Sylfaen" w:cs="Sylfaen"/>
          <w:b/>
          <w:spacing w:val="26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sz w:val="22"/>
          <w:szCs w:val="22"/>
          <w:lang w:val="ka-GE"/>
        </w:rPr>
        <w:t>გადამხდელის</w:t>
      </w:r>
      <w:r w:rsidRPr="00101AAF">
        <w:rPr>
          <w:rFonts w:ascii="Sylfaen" w:eastAsia="Sylfaen" w:hAnsi="Sylfaen" w:cs="Sylfaen"/>
          <w:b/>
          <w:spacing w:val="28"/>
          <w:sz w:val="22"/>
          <w:szCs w:val="22"/>
          <w:lang w:val="ka-GE"/>
        </w:rPr>
        <w:t xml:space="preserve"> </w:t>
      </w:r>
      <w:r w:rsidRPr="00101AAF">
        <w:rPr>
          <w:rFonts w:ascii="Sylfaen" w:eastAsia="Sylfaen" w:hAnsi="Sylfaen" w:cs="Sylfaen"/>
          <w:b/>
          <w:w w:val="101"/>
          <w:sz w:val="22"/>
          <w:szCs w:val="22"/>
          <w:lang w:val="ka-GE"/>
        </w:rPr>
        <w:t>ხელმოწერა</w:t>
      </w:r>
      <w:r w:rsidR="00EB0549">
        <w:rPr>
          <w:rFonts w:ascii="Sylfaen" w:eastAsia="Sylfaen" w:hAnsi="Sylfaen" w:cs="Sylfaen"/>
          <w:b/>
          <w:w w:val="101"/>
          <w:sz w:val="22"/>
          <w:szCs w:val="22"/>
          <w:lang w:val="ka-GE"/>
        </w:rPr>
        <w:t>“</w:t>
      </w:r>
      <w:r w:rsidR="00A92F1A">
        <w:rPr>
          <w:rFonts w:ascii="Sylfaen" w:eastAsia="Sylfaen" w:hAnsi="Sylfaen" w:cs="Sylfaen"/>
          <w:b/>
          <w:w w:val="101"/>
          <w:sz w:val="22"/>
          <w:szCs w:val="22"/>
          <w:lang w:val="ka-GE"/>
        </w:rPr>
        <w:t>.</w:t>
      </w:r>
    </w:p>
    <w:p w14:paraId="7E35EB3D" w14:textId="77777777" w:rsidR="00D04EB6" w:rsidRPr="00101AAF" w:rsidRDefault="00D04EB6" w:rsidP="00D04EB6">
      <w:pPr>
        <w:spacing w:before="2" w:line="180" w:lineRule="exact"/>
        <w:rPr>
          <w:sz w:val="18"/>
          <w:szCs w:val="18"/>
          <w:lang w:val="ka-GE"/>
        </w:rPr>
      </w:pPr>
    </w:p>
    <w:p w14:paraId="758E7460" w14:textId="77777777" w:rsidR="00D04EB6" w:rsidRPr="00101AAF" w:rsidRDefault="00D04EB6" w:rsidP="00D04EB6">
      <w:pPr>
        <w:spacing w:line="200" w:lineRule="exact"/>
        <w:rPr>
          <w:lang w:val="ka-GE"/>
        </w:rPr>
      </w:pPr>
    </w:p>
    <w:p w14:paraId="06187FB6" w14:textId="56970954" w:rsidR="008B691D" w:rsidRPr="00101AAF" w:rsidRDefault="008B691D" w:rsidP="00163914">
      <w:pPr>
        <w:spacing w:before="42"/>
        <w:ind w:right="3951"/>
        <w:rPr>
          <w:rFonts w:ascii="Sylfaen" w:eastAsia="Sylfaen" w:hAnsi="Sylfaen" w:cs="Sylfaen"/>
          <w:b/>
          <w:sz w:val="22"/>
          <w:szCs w:val="22"/>
          <w:lang w:val="ka-GE"/>
        </w:rPr>
      </w:pPr>
    </w:p>
    <w:sectPr w:rsidR="008B691D" w:rsidRPr="00101AAF">
      <w:pgSz w:w="12240" w:h="15840"/>
      <w:pgMar w:top="1000" w:right="940" w:bottom="280" w:left="1020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0D29B4A" w16cid:durableId="2911A9F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A69F7"/>
    <w:multiLevelType w:val="hybridMultilevel"/>
    <w:tmpl w:val="D986971A"/>
    <w:lvl w:ilvl="0" w:tplc="B74EBF42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A960378"/>
    <w:multiLevelType w:val="multilevel"/>
    <w:tmpl w:val="755A5CA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BF8"/>
    <w:rsid w:val="00010E3E"/>
    <w:rsid w:val="000118B9"/>
    <w:rsid w:val="0007035A"/>
    <w:rsid w:val="0009650C"/>
    <w:rsid w:val="000B4516"/>
    <w:rsid w:val="00101AAF"/>
    <w:rsid w:val="00163914"/>
    <w:rsid w:val="0017361C"/>
    <w:rsid w:val="0019531E"/>
    <w:rsid w:val="001C2593"/>
    <w:rsid w:val="00202BE8"/>
    <w:rsid w:val="00211B3F"/>
    <w:rsid w:val="00217BF8"/>
    <w:rsid w:val="00271957"/>
    <w:rsid w:val="002758A0"/>
    <w:rsid w:val="002C0D9D"/>
    <w:rsid w:val="002D7A4E"/>
    <w:rsid w:val="002E1B46"/>
    <w:rsid w:val="003B0E69"/>
    <w:rsid w:val="003C0E33"/>
    <w:rsid w:val="003D11C9"/>
    <w:rsid w:val="003F006A"/>
    <w:rsid w:val="003F6B85"/>
    <w:rsid w:val="005068DF"/>
    <w:rsid w:val="0056518D"/>
    <w:rsid w:val="005803FF"/>
    <w:rsid w:val="00642410"/>
    <w:rsid w:val="00653BEB"/>
    <w:rsid w:val="006575A9"/>
    <w:rsid w:val="00672F66"/>
    <w:rsid w:val="006742ED"/>
    <w:rsid w:val="006B0EB7"/>
    <w:rsid w:val="00715F4A"/>
    <w:rsid w:val="00735638"/>
    <w:rsid w:val="00755881"/>
    <w:rsid w:val="007655AA"/>
    <w:rsid w:val="0077778C"/>
    <w:rsid w:val="007972D7"/>
    <w:rsid w:val="007B6209"/>
    <w:rsid w:val="00834D42"/>
    <w:rsid w:val="00844F7F"/>
    <w:rsid w:val="008B691D"/>
    <w:rsid w:val="00900CF2"/>
    <w:rsid w:val="00933BF4"/>
    <w:rsid w:val="00942C59"/>
    <w:rsid w:val="00953436"/>
    <w:rsid w:val="00964593"/>
    <w:rsid w:val="009746C0"/>
    <w:rsid w:val="009A3257"/>
    <w:rsid w:val="00A05B2F"/>
    <w:rsid w:val="00A50592"/>
    <w:rsid w:val="00A92F1A"/>
    <w:rsid w:val="00B11274"/>
    <w:rsid w:val="00B17400"/>
    <w:rsid w:val="00B41A4F"/>
    <w:rsid w:val="00B8195B"/>
    <w:rsid w:val="00B81F29"/>
    <w:rsid w:val="00BB5274"/>
    <w:rsid w:val="00C24FC2"/>
    <w:rsid w:val="00C4399B"/>
    <w:rsid w:val="00C72D1D"/>
    <w:rsid w:val="00C84051"/>
    <w:rsid w:val="00CA33D3"/>
    <w:rsid w:val="00CA63A7"/>
    <w:rsid w:val="00D04EB6"/>
    <w:rsid w:val="00D1453F"/>
    <w:rsid w:val="00D231EB"/>
    <w:rsid w:val="00D430D2"/>
    <w:rsid w:val="00D53734"/>
    <w:rsid w:val="00D55266"/>
    <w:rsid w:val="00D67B74"/>
    <w:rsid w:val="00D96F48"/>
    <w:rsid w:val="00E254BF"/>
    <w:rsid w:val="00E341F5"/>
    <w:rsid w:val="00E5782A"/>
    <w:rsid w:val="00EB0549"/>
    <w:rsid w:val="00ED2F2A"/>
    <w:rsid w:val="00EE7FC7"/>
    <w:rsid w:val="00F33AF0"/>
    <w:rsid w:val="00F85B2C"/>
    <w:rsid w:val="00FC1C47"/>
    <w:rsid w:val="00FE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7CDC2"/>
  <w15:docId w15:val="{D3F252AC-731F-4470-BA23-82E03BBC0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3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3D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5803FF"/>
    <w:rPr>
      <w:color w:val="0000FF"/>
      <w:u w:val="single"/>
    </w:rPr>
  </w:style>
  <w:style w:type="paragraph" w:customStyle="1" w:styleId="abzacixml">
    <w:name w:val="abzacixml"/>
    <w:basedOn w:val="Normal"/>
    <w:rsid w:val="005803FF"/>
    <w:pPr>
      <w:ind w:firstLine="284"/>
      <w:jc w:val="both"/>
    </w:pPr>
    <w:rPr>
      <w:rFonts w:eastAsiaTheme="minorEastAsia"/>
      <w:sz w:val="24"/>
      <w:szCs w:val="24"/>
    </w:rPr>
  </w:style>
  <w:style w:type="paragraph" w:customStyle="1" w:styleId="danartixml">
    <w:name w:val="danartixml"/>
    <w:basedOn w:val="Normal"/>
    <w:rsid w:val="005803FF"/>
    <w:pPr>
      <w:spacing w:before="120" w:after="120"/>
      <w:ind w:firstLine="284"/>
    </w:pPr>
    <w:rPr>
      <w:rFonts w:eastAsiaTheme="minorEastAsia"/>
      <w:b/>
      <w:bCs/>
      <w:i/>
      <w:iCs/>
      <w:sz w:val="24"/>
      <w:szCs w:val="24"/>
    </w:rPr>
  </w:style>
  <w:style w:type="paragraph" w:customStyle="1" w:styleId="ckhrilixml">
    <w:name w:val="ckhrilixml"/>
    <w:basedOn w:val="Normal"/>
    <w:rsid w:val="005803FF"/>
    <w:rPr>
      <w:rFonts w:eastAsiaTheme="minorEastAsia"/>
      <w:sz w:val="24"/>
      <w:szCs w:val="24"/>
    </w:rPr>
  </w:style>
  <w:style w:type="paragraph" w:styleId="Revision">
    <w:name w:val="Revision"/>
    <w:hidden/>
    <w:uiPriority w:val="99"/>
    <w:semiHidden/>
    <w:rsid w:val="00D1453F"/>
  </w:style>
  <w:style w:type="character" w:styleId="CommentReference">
    <w:name w:val="annotation reference"/>
    <w:basedOn w:val="DefaultParagraphFont"/>
    <w:uiPriority w:val="99"/>
    <w:semiHidden/>
    <w:unhideWhenUsed/>
    <w:rsid w:val="007B62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620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620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62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62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3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9EFC7-7097-4769-BE9A-51B9A2EFB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Jaba Samniashvili</dc:creator>
  <cp:lastModifiedBy>Natalia Varadashvili</cp:lastModifiedBy>
  <cp:revision>13</cp:revision>
  <cp:lastPrinted>2024-01-10T07:48:00Z</cp:lastPrinted>
  <dcterms:created xsi:type="dcterms:W3CDTF">2024-01-10T07:44:00Z</dcterms:created>
  <dcterms:modified xsi:type="dcterms:W3CDTF">2024-01-12T08:36:00Z</dcterms:modified>
</cp:coreProperties>
</file>