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681ED1" w14:textId="77777777" w:rsidR="00192E8E" w:rsidRPr="00796467" w:rsidRDefault="00192E8E" w:rsidP="00563459">
      <w:pPr>
        <w:spacing w:before="7" w:line="100" w:lineRule="exact"/>
        <w:rPr>
          <w:rFonts w:ascii="Sylfaen" w:hAnsi="Sylfaen"/>
          <w:color w:val="000000" w:themeColor="text1"/>
          <w:sz w:val="8"/>
          <w:szCs w:val="10"/>
        </w:rPr>
      </w:pPr>
    </w:p>
    <w:p w14:paraId="68730D44" w14:textId="77777777" w:rsidR="00192E8E" w:rsidRPr="00796467" w:rsidRDefault="00192E8E" w:rsidP="00563459">
      <w:pPr>
        <w:spacing w:line="200" w:lineRule="exact"/>
        <w:rPr>
          <w:rFonts w:ascii="Sylfaen" w:hAnsi="Sylfaen"/>
          <w:color w:val="000000" w:themeColor="text1"/>
          <w:sz w:val="18"/>
        </w:rPr>
      </w:pPr>
    </w:p>
    <w:p w14:paraId="20D0E5A3" w14:textId="6891062C" w:rsidR="00192E8E" w:rsidRPr="00796467" w:rsidRDefault="00DF7BBA" w:rsidP="00563459">
      <w:pPr>
        <w:spacing w:before="29"/>
        <w:jc w:val="center"/>
        <w:rPr>
          <w:rFonts w:ascii="Sylfaen" w:hAnsi="Sylfaen"/>
          <w:color w:val="000000" w:themeColor="text1"/>
          <w:sz w:val="22"/>
          <w:szCs w:val="24"/>
        </w:rPr>
      </w:pPr>
      <w:r w:rsidRPr="00796467">
        <w:rPr>
          <w:rFonts w:ascii="Sylfaen" w:hAnsi="Sylfaen"/>
          <w:color w:val="000000" w:themeColor="text1"/>
          <w:sz w:val="22"/>
          <w:szCs w:val="24"/>
        </w:rPr>
        <w:t>DE</w:t>
      </w:r>
      <w:r w:rsidRPr="00796467">
        <w:rPr>
          <w:rFonts w:ascii="Sylfaen" w:hAnsi="Sylfaen"/>
          <w:color w:val="000000" w:themeColor="text1"/>
          <w:spacing w:val="3"/>
          <w:sz w:val="22"/>
          <w:szCs w:val="24"/>
        </w:rPr>
        <w:t>C</w:t>
      </w:r>
      <w:r w:rsidRPr="00796467">
        <w:rPr>
          <w:rFonts w:ascii="Sylfaen" w:hAnsi="Sylfaen"/>
          <w:color w:val="000000" w:themeColor="text1"/>
          <w:spacing w:val="-5"/>
          <w:sz w:val="22"/>
          <w:szCs w:val="24"/>
        </w:rPr>
        <w:t>L</w:t>
      </w:r>
      <w:r w:rsidRPr="00796467">
        <w:rPr>
          <w:rFonts w:ascii="Sylfaen" w:hAnsi="Sylfaen"/>
          <w:color w:val="000000" w:themeColor="text1"/>
          <w:sz w:val="22"/>
          <w:szCs w:val="24"/>
        </w:rPr>
        <w:t>A</w:t>
      </w:r>
      <w:r w:rsidRPr="00796467">
        <w:rPr>
          <w:rFonts w:ascii="Sylfaen" w:hAnsi="Sylfaen"/>
          <w:color w:val="000000" w:themeColor="text1"/>
          <w:spacing w:val="1"/>
          <w:sz w:val="22"/>
          <w:szCs w:val="24"/>
        </w:rPr>
        <w:t>R</w:t>
      </w:r>
      <w:r w:rsidRPr="00796467">
        <w:rPr>
          <w:rFonts w:ascii="Sylfaen" w:hAnsi="Sylfaen"/>
          <w:color w:val="000000" w:themeColor="text1"/>
          <w:sz w:val="22"/>
          <w:szCs w:val="24"/>
        </w:rPr>
        <w:t>A</w:t>
      </w:r>
      <w:r w:rsidRPr="00796467">
        <w:rPr>
          <w:rFonts w:ascii="Sylfaen" w:hAnsi="Sylfaen"/>
          <w:color w:val="000000" w:themeColor="text1"/>
          <w:spacing w:val="5"/>
          <w:sz w:val="22"/>
          <w:szCs w:val="24"/>
        </w:rPr>
        <w:t>T</w:t>
      </w:r>
      <w:r w:rsidRPr="00796467">
        <w:rPr>
          <w:rFonts w:ascii="Sylfaen" w:hAnsi="Sylfaen"/>
          <w:color w:val="000000" w:themeColor="text1"/>
          <w:spacing w:val="-3"/>
          <w:sz w:val="22"/>
          <w:szCs w:val="24"/>
        </w:rPr>
        <w:t>I</w:t>
      </w:r>
      <w:r w:rsidRPr="00796467">
        <w:rPr>
          <w:rFonts w:ascii="Sylfaen" w:hAnsi="Sylfaen"/>
          <w:color w:val="000000" w:themeColor="text1"/>
          <w:sz w:val="22"/>
          <w:szCs w:val="24"/>
        </w:rPr>
        <w:t xml:space="preserve">ON </w:t>
      </w:r>
      <w:r w:rsidRPr="00796467">
        <w:rPr>
          <w:rFonts w:ascii="Sylfaen" w:hAnsi="Sylfaen"/>
          <w:color w:val="000000" w:themeColor="text1"/>
          <w:spacing w:val="2"/>
          <w:sz w:val="22"/>
          <w:szCs w:val="24"/>
        </w:rPr>
        <w:t>O</w:t>
      </w:r>
      <w:r w:rsidRPr="00796467">
        <w:rPr>
          <w:rFonts w:ascii="Sylfaen" w:hAnsi="Sylfaen"/>
          <w:color w:val="000000" w:themeColor="text1"/>
          <w:sz w:val="22"/>
          <w:szCs w:val="24"/>
        </w:rPr>
        <w:t>F</w:t>
      </w:r>
      <w:r w:rsidRPr="00796467">
        <w:rPr>
          <w:rFonts w:ascii="Sylfaen" w:hAnsi="Sylfaen"/>
          <w:color w:val="000000" w:themeColor="text1"/>
          <w:spacing w:val="-1"/>
          <w:sz w:val="22"/>
          <w:szCs w:val="24"/>
        </w:rPr>
        <w:t xml:space="preserve"> </w:t>
      </w:r>
      <w:r w:rsidRPr="00796467">
        <w:rPr>
          <w:rFonts w:ascii="Sylfaen" w:hAnsi="Sylfaen"/>
          <w:color w:val="000000" w:themeColor="text1"/>
          <w:spacing w:val="3"/>
          <w:sz w:val="22"/>
          <w:szCs w:val="24"/>
        </w:rPr>
        <w:t>M</w:t>
      </w:r>
      <w:r w:rsidRPr="00796467">
        <w:rPr>
          <w:rFonts w:ascii="Sylfaen" w:hAnsi="Sylfaen"/>
          <w:color w:val="000000" w:themeColor="text1"/>
          <w:sz w:val="22"/>
          <w:szCs w:val="24"/>
        </w:rPr>
        <w:t>A</w:t>
      </w:r>
      <w:r w:rsidRPr="00796467">
        <w:rPr>
          <w:rFonts w:ascii="Sylfaen" w:hAnsi="Sylfaen"/>
          <w:color w:val="000000" w:themeColor="text1"/>
          <w:spacing w:val="3"/>
          <w:sz w:val="22"/>
          <w:szCs w:val="24"/>
        </w:rPr>
        <w:t>R</w:t>
      </w:r>
      <w:r w:rsidRPr="00796467">
        <w:rPr>
          <w:rFonts w:ascii="Sylfaen" w:hAnsi="Sylfaen"/>
          <w:color w:val="000000" w:themeColor="text1"/>
          <w:spacing w:val="-6"/>
          <w:sz w:val="22"/>
          <w:szCs w:val="24"/>
        </w:rPr>
        <w:t>I</w:t>
      </w:r>
      <w:r w:rsidRPr="00796467">
        <w:rPr>
          <w:rFonts w:ascii="Sylfaen" w:hAnsi="Sylfaen"/>
          <w:color w:val="000000" w:themeColor="text1"/>
          <w:spacing w:val="5"/>
          <w:sz w:val="22"/>
          <w:szCs w:val="24"/>
        </w:rPr>
        <w:t>T</w:t>
      </w:r>
      <w:r w:rsidRPr="00796467">
        <w:rPr>
          <w:rFonts w:ascii="Sylfaen" w:hAnsi="Sylfaen"/>
          <w:color w:val="000000" w:themeColor="text1"/>
          <w:spacing w:val="-3"/>
          <w:sz w:val="22"/>
          <w:szCs w:val="24"/>
        </w:rPr>
        <w:t>I</w:t>
      </w:r>
      <w:r w:rsidRPr="00796467">
        <w:rPr>
          <w:rFonts w:ascii="Sylfaen" w:hAnsi="Sylfaen"/>
          <w:color w:val="000000" w:themeColor="text1"/>
          <w:sz w:val="22"/>
          <w:szCs w:val="24"/>
        </w:rPr>
        <w:t>ME</w:t>
      </w:r>
      <w:r w:rsidRPr="00796467">
        <w:rPr>
          <w:rFonts w:ascii="Sylfaen" w:hAnsi="Sylfaen"/>
          <w:color w:val="000000" w:themeColor="text1"/>
          <w:spacing w:val="2"/>
          <w:sz w:val="22"/>
          <w:szCs w:val="24"/>
        </w:rPr>
        <w:t xml:space="preserve"> </w:t>
      </w:r>
      <w:r w:rsidRPr="00796467">
        <w:rPr>
          <w:rFonts w:ascii="Sylfaen" w:hAnsi="Sylfaen"/>
          <w:color w:val="000000" w:themeColor="text1"/>
          <w:spacing w:val="-3"/>
          <w:sz w:val="22"/>
          <w:szCs w:val="24"/>
        </w:rPr>
        <w:t>L</w:t>
      </w:r>
      <w:r w:rsidRPr="00796467">
        <w:rPr>
          <w:rFonts w:ascii="Sylfaen" w:hAnsi="Sylfaen"/>
          <w:color w:val="000000" w:themeColor="text1"/>
          <w:spacing w:val="2"/>
          <w:sz w:val="22"/>
          <w:szCs w:val="24"/>
        </w:rPr>
        <w:t>A</w:t>
      </w:r>
      <w:r w:rsidRPr="00796467">
        <w:rPr>
          <w:rFonts w:ascii="Sylfaen" w:hAnsi="Sylfaen"/>
          <w:color w:val="000000" w:themeColor="text1"/>
          <w:spacing w:val="-2"/>
          <w:sz w:val="22"/>
          <w:szCs w:val="24"/>
        </w:rPr>
        <w:t>B</w:t>
      </w:r>
      <w:r w:rsidRPr="00796467">
        <w:rPr>
          <w:rFonts w:ascii="Sylfaen" w:hAnsi="Sylfaen"/>
          <w:color w:val="000000" w:themeColor="text1"/>
          <w:sz w:val="22"/>
          <w:szCs w:val="24"/>
        </w:rPr>
        <w:t>OUR</w:t>
      </w:r>
      <w:r w:rsidRPr="00796467">
        <w:rPr>
          <w:rFonts w:ascii="Sylfaen" w:hAnsi="Sylfaen"/>
          <w:color w:val="000000" w:themeColor="text1"/>
          <w:spacing w:val="1"/>
          <w:sz w:val="22"/>
          <w:szCs w:val="24"/>
        </w:rPr>
        <w:t xml:space="preserve"> C</w:t>
      </w:r>
      <w:r w:rsidRPr="00796467">
        <w:rPr>
          <w:rFonts w:ascii="Sylfaen" w:hAnsi="Sylfaen"/>
          <w:color w:val="000000" w:themeColor="text1"/>
          <w:spacing w:val="2"/>
          <w:sz w:val="22"/>
          <w:szCs w:val="24"/>
        </w:rPr>
        <w:t>O</w:t>
      </w:r>
      <w:r w:rsidRPr="00796467">
        <w:rPr>
          <w:rFonts w:ascii="Sylfaen" w:hAnsi="Sylfaen"/>
          <w:color w:val="000000" w:themeColor="text1"/>
          <w:sz w:val="22"/>
          <w:szCs w:val="24"/>
        </w:rPr>
        <w:t>M</w:t>
      </w:r>
      <w:r w:rsidRPr="00796467">
        <w:rPr>
          <w:rFonts w:ascii="Sylfaen" w:hAnsi="Sylfaen"/>
          <w:color w:val="000000" w:themeColor="text1"/>
          <w:spacing w:val="3"/>
          <w:sz w:val="22"/>
          <w:szCs w:val="24"/>
        </w:rPr>
        <w:t>P</w:t>
      </w:r>
      <w:r w:rsidRPr="00796467">
        <w:rPr>
          <w:rFonts w:ascii="Sylfaen" w:hAnsi="Sylfaen"/>
          <w:color w:val="000000" w:themeColor="text1"/>
          <w:spacing w:val="-3"/>
          <w:sz w:val="22"/>
          <w:szCs w:val="24"/>
        </w:rPr>
        <w:t>LI</w:t>
      </w:r>
      <w:r w:rsidRPr="00796467">
        <w:rPr>
          <w:rFonts w:ascii="Sylfaen" w:hAnsi="Sylfaen"/>
          <w:color w:val="000000" w:themeColor="text1"/>
          <w:sz w:val="22"/>
          <w:szCs w:val="24"/>
        </w:rPr>
        <w:t>AN</w:t>
      </w:r>
      <w:r w:rsidRPr="00796467">
        <w:rPr>
          <w:rFonts w:ascii="Sylfaen" w:hAnsi="Sylfaen"/>
          <w:color w:val="000000" w:themeColor="text1"/>
          <w:spacing w:val="1"/>
          <w:sz w:val="22"/>
          <w:szCs w:val="24"/>
        </w:rPr>
        <w:t>C</w:t>
      </w:r>
      <w:r w:rsidRPr="00796467">
        <w:rPr>
          <w:rFonts w:ascii="Sylfaen" w:hAnsi="Sylfaen"/>
          <w:color w:val="000000" w:themeColor="text1"/>
          <w:sz w:val="22"/>
          <w:szCs w:val="24"/>
        </w:rPr>
        <w:t xml:space="preserve">E – </w:t>
      </w:r>
      <w:r w:rsidRPr="00796467">
        <w:rPr>
          <w:rFonts w:ascii="Sylfaen" w:hAnsi="Sylfaen"/>
          <w:color w:val="000000" w:themeColor="text1"/>
          <w:spacing w:val="1"/>
          <w:sz w:val="22"/>
          <w:szCs w:val="24"/>
        </w:rPr>
        <w:t>P</w:t>
      </w:r>
      <w:r w:rsidRPr="00796467">
        <w:rPr>
          <w:rFonts w:ascii="Sylfaen" w:hAnsi="Sylfaen"/>
          <w:color w:val="000000" w:themeColor="text1"/>
          <w:sz w:val="22"/>
          <w:szCs w:val="24"/>
        </w:rPr>
        <w:t>A</w:t>
      </w:r>
      <w:r w:rsidRPr="00796467">
        <w:rPr>
          <w:rFonts w:ascii="Sylfaen" w:hAnsi="Sylfaen"/>
          <w:color w:val="000000" w:themeColor="text1"/>
          <w:spacing w:val="1"/>
          <w:sz w:val="22"/>
          <w:szCs w:val="24"/>
        </w:rPr>
        <w:t>R</w:t>
      </w:r>
      <w:r w:rsidRPr="00796467">
        <w:rPr>
          <w:rFonts w:ascii="Sylfaen" w:hAnsi="Sylfaen"/>
          <w:color w:val="000000" w:themeColor="text1"/>
          <w:sz w:val="22"/>
          <w:szCs w:val="24"/>
        </w:rPr>
        <w:t>T</w:t>
      </w:r>
      <w:r w:rsidRPr="00796467">
        <w:rPr>
          <w:rFonts w:ascii="Sylfaen" w:hAnsi="Sylfaen"/>
          <w:color w:val="000000" w:themeColor="text1"/>
          <w:spacing w:val="2"/>
          <w:sz w:val="22"/>
          <w:szCs w:val="24"/>
        </w:rPr>
        <w:t xml:space="preserve"> </w:t>
      </w:r>
      <w:r w:rsidRPr="00796467">
        <w:rPr>
          <w:rFonts w:ascii="Sylfaen" w:hAnsi="Sylfaen"/>
          <w:color w:val="000000" w:themeColor="text1"/>
          <w:sz w:val="22"/>
          <w:szCs w:val="24"/>
        </w:rPr>
        <w:t>I</w:t>
      </w:r>
    </w:p>
    <w:p w14:paraId="09066254" w14:textId="1EA6B555" w:rsidR="00192E8E" w:rsidRPr="00796467" w:rsidRDefault="00DF7BBA" w:rsidP="00563459">
      <w:pPr>
        <w:spacing w:before="1"/>
        <w:jc w:val="center"/>
        <w:rPr>
          <w:rFonts w:ascii="Sylfaen" w:hAnsi="Sylfaen"/>
          <w:color w:val="000000" w:themeColor="text1"/>
          <w:sz w:val="18"/>
        </w:rPr>
      </w:pPr>
      <w:r w:rsidRPr="00796467">
        <w:rPr>
          <w:rFonts w:ascii="Sylfaen" w:hAnsi="Sylfaen"/>
          <w:i/>
          <w:color w:val="000000" w:themeColor="text1"/>
          <w:spacing w:val="-2"/>
          <w:sz w:val="18"/>
        </w:rPr>
        <w:t>(</w:t>
      </w:r>
      <w:r w:rsidRPr="00796467">
        <w:rPr>
          <w:rFonts w:ascii="Sylfaen" w:hAnsi="Sylfaen"/>
          <w:i/>
          <w:color w:val="000000" w:themeColor="text1"/>
          <w:sz w:val="18"/>
        </w:rPr>
        <w:t>T</w:t>
      </w:r>
      <w:r w:rsidRPr="00796467">
        <w:rPr>
          <w:rFonts w:ascii="Sylfaen" w:hAnsi="Sylfaen"/>
          <w:i/>
          <w:color w:val="000000" w:themeColor="text1"/>
          <w:spacing w:val="1"/>
          <w:sz w:val="18"/>
        </w:rPr>
        <w:t>h</w:t>
      </w:r>
      <w:r w:rsidRPr="00796467">
        <w:rPr>
          <w:rFonts w:ascii="Sylfaen" w:hAnsi="Sylfaen"/>
          <w:i/>
          <w:color w:val="000000" w:themeColor="text1"/>
          <w:sz w:val="18"/>
        </w:rPr>
        <w:t>is</w:t>
      </w:r>
      <w:r w:rsidRPr="00796467">
        <w:rPr>
          <w:rFonts w:ascii="Sylfaen" w:hAnsi="Sylfaen"/>
          <w:i/>
          <w:color w:val="000000" w:themeColor="text1"/>
          <w:spacing w:val="-4"/>
          <w:sz w:val="18"/>
        </w:rPr>
        <w:t xml:space="preserve"> </w:t>
      </w:r>
      <w:r w:rsidRPr="00796467">
        <w:rPr>
          <w:rFonts w:ascii="Sylfaen" w:hAnsi="Sylfaen"/>
          <w:i/>
          <w:color w:val="000000" w:themeColor="text1"/>
          <w:sz w:val="18"/>
        </w:rPr>
        <w:t>De</w:t>
      </w:r>
      <w:r w:rsidRPr="00796467">
        <w:rPr>
          <w:rFonts w:ascii="Sylfaen" w:hAnsi="Sylfaen"/>
          <w:i/>
          <w:color w:val="000000" w:themeColor="text1"/>
          <w:spacing w:val="3"/>
          <w:sz w:val="18"/>
        </w:rPr>
        <w:t>c</w:t>
      </w:r>
      <w:r w:rsidRPr="00796467">
        <w:rPr>
          <w:rFonts w:ascii="Sylfaen" w:hAnsi="Sylfaen"/>
          <w:i/>
          <w:color w:val="000000" w:themeColor="text1"/>
          <w:sz w:val="18"/>
        </w:rPr>
        <w:t>l</w:t>
      </w:r>
      <w:r w:rsidRPr="00796467">
        <w:rPr>
          <w:rFonts w:ascii="Sylfaen" w:hAnsi="Sylfaen"/>
          <w:i/>
          <w:color w:val="000000" w:themeColor="text1"/>
          <w:spacing w:val="1"/>
          <w:sz w:val="18"/>
        </w:rPr>
        <w:t>a</w:t>
      </w:r>
      <w:r w:rsidRPr="00796467">
        <w:rPr>
          <w:rFonts w:ascii="Sylfaen" w:hAnsi="Sylfaen"/>
          <w:i/>
          <w:color w:val="000000" w:themeColor="text1"/>
          <w:spacing w:val="-1"/>
          <w:sz w:val="18"/>
        </w:rPr>
        <w:t>r</w:t>
      </w:r>
      <w:r w:rsidRPr="00796467">
        <w:rPr>
          <w:rFonts w:ascii="Sylfaen" w:hAnsi="Sylfaen"/>
          <w:i/>
          <w:color w:val="000000" w:themeColor="text1"/>
          <w:spacing w:val="1"/>
          <w:sz w:val="18"/>
        </w:rPr>
        <w:t>a</w:t>
      </w:r>
      <w:r w:rsidRPr="00796467">
        <w:rPr>
          <w:rFonts w:ascii="Sylfaen" w:hAnsi="Sylfaen"/>
          <w:i/>
          <w:color w:val="000000" w:themeColor="text1"/>
          <w:sz w:val="18"/>
        </w:rPr>
        <w:t>ti</w:t>
      </w:r>
      <w:r w:rsidRPr="00796467">
        <w:rPr>
          <w:rFonts w:ascii="Sylfaen" w:hAnsi="Sylfaen"/>
          <w:i/>
          <w:color w:val="000000" w:themeColor="text1"/>
          <w:spacing w:val="1"/>
          <w:sz w:val="18"/>
        </w:rPr>
        <w:t>o</w:t>
      </w:r>
      <w:r w:rsidRPr="00796467">
        <w:rPr>
          <w:rFonts w:ascii="Sylfaen" w:hAnsi="Sylfaen"/>
          <w:i/>
          <w:color w:val="000000" w:themeColor="text1"/>
          <w:sz w:val="18"/>
        </w:rPr>
        <w:t>n</w:t>
      </w:r>
      <w:r w:rsidRPr="00796467">
        <w:rPr>
          <w:rFonts w:ascii="Sylfaen" w:hAnsi="Sylfaen"/>
          <w:i/>
          <w:color w:val="000000" w:themeColor="text1"/>
          <w:spacing w:val="-8"/>
          <w:sz w:val="18"/>
        </w:rPr>
        <w:t xml:space="preserve"> </w:t>
      </w:r>
      <w:r w:rsidRPr="00796467">
        <w:rPr>
          <w:rFonts w:ascii="Sylfaen" w:hAnsi="Sylfaen"/>
          <w:i/>
          <w:color w:val="000000" w:themeColor="text1"/>
          <w:sz w:val="18"/>
        </w:rPr>
        <w:t>m</w:t>
      </w:r>
      <w:r w:rsidRPr="00796467">
        <w:rPr>
          <w:rFonts w:ascii="Sylfaen" w:hAnsi="Sylfaen"/>
          <w:i/>
          <w:color w:val="000000" w:themeColor="text1"/>
          <w:spacing w:val="1"/>
          <w:sz w:val="18"/>
        </w:rPr>
        <w:t>u</w:t>
      </w:r>
      <w:r w:rsidRPr="00796467">
        <w:rPr>
          <w:rFonts w:ascii="Sylfaen" w:hAnsi="Sylfaen"/>
          <w:i/>
          <w:color w:val="000000" w:themeColor="text1"/>
          <w:spacing w:val="-1"/>
          <w:sz w:val="18"/>
        </w:rPr>
        <w:t>s</w:t>
      </w:r>
      <w:r w:rsidRPr="00796467">
        <w:rPr>
          <w:rFonts w:ascii="Sylfaen" w:hAnsi="Sylfaen"/>
          <w:i/>
          <w:color w:val="000000" w:themeColor="text1"/>
          <w:sz w:val="18"/>
        </w:rPr>
        <w:t>t</w:t>
      </w:r>
      <w:r w:rsidRPr="00796467">
        <w:rPr>
          <w:rFonts w:ascii="Sylfaen" w:hAnsi="Sylfaen"/>
          <w:i/>
          <w:color w:val="000000" w:themeColor="text1"/>
          <w:spacing w:val="-4"/>
          <w:sz w:val="18"/>
        </w:rPr>
        <w:t xml:space="preserve"> </w:t>
      </w:r>
      <w:r w:rsidRPr="00796467">
        <w:rPr>
          <w:rFonts w:ascii="Sylfaen" w:hAnsi="Sylfaen"/>
          <w:i/>
          <w:color w:val="000000" w:themeColor="text1"/>
          <w:spacing w:val="1"/>
          <w:sz w:val="18"/>
        </w:rPr>
        <w:t>b</w:t>
      </w:r>
      <w:r w:rsidRPr="00796467">
        <w:rPr>
          <w:rFonts w:ascii="Sylfaen" w:hAnsi="Sylfaen"/>
          <w:i/>
          <w:color w:val="000000" w:themeColor="text1"/>
          <w:sz w:val="18"/>
        </w:rPr>
        <w:t>e</w:t>
      </w:r>
      <w:r w:rsidRPr="00796467">
        <w:rPr>
          <w:rFonts w:ascii="Sylfaen" w:hAnsi="Sylfaen"/>
          <w:i/>
          <w:color w:val="000000" w:themeColor="text1"/>
          <w:spacing w:val="-1"/>
          <w:sz w:val="18"/>
        </w:rPr>
        <w:t xml:space="preserve"> </w:t>
      </w:r>
      <w:r w:rsidRPr="00796467">
        <w:rPr>
          <w:rFonts w:ascii="Sylfaen" w:hAnsi="Sylfaen"/>
          <w:i/>
          <w:color w:val="000000" w:themeColor="text1"/>
          <w:spacing w:val="1"/>
          <w:sz w:val="18"/>
        </w:rPr>
        <w:t>a</w:t>
      </w:r>
      <w:r w:rsidRPr="00796467">
        <w:rPr>
          <w:rFonts w:ascii="Sylfaen" w:hAnsi="Sylfaen"/>
          <w:i/>
          <w:color w:val="000000" w:themeColor="text1"/>
          <w:sz w:val="18"/>
        </w:rPr>
        <w:t>tt</w:t>
      </w:r>
      <w:r w:rsidRPr="00796467">
        <w:rPr>
          <w:rFonts w:ascii="Sylfaen" w:hAnsi="Sylfaen"/>
          <w:i/>
          <w:color w:val="000000" w:themeColor="text1"/>
          <w:spacing w:val="-1"/>
          <w:sz w:val="18"/>
        </w:rPr>
        <w:t>a</w:t>
      </w:r>
      <w:r w:rsidRPr="00796467">
        <w:rPr>
          <w:rFonts w:ascii="Sylfaen" w:hAnsi="Sylfaen"/>
          <w:i/>
          <w:color w:val="000000" w:themeColor="text1"/>
          <w:sz w:val="18"/>
        </w:rPr>
        <w:t>c</w:t>
      </w:r>
      <w:r w:rsidRPr="00796467">
        <w:rPr>
          <w:rFonts w:ascii="Sylfaen" w:hAnsi="Sylfaen"/>
          <w:i/>
          <w:color w:val="000000" w:themeColor="text1"/>
          <w:spacing w:val="1"/>
          <w:sz w:val="18"/>
        </w:rPr>
        <w:t>h</w:t>
      </w:r>
      <w:r w:rsidRPr="00796467">
        <w:rPr>
          <w:rFonts w:ascii="Sylfaen" w:hAnsi="Sylfaen"/>
          <w:i/>
          <w:color w:val="000000" w:themeColor="text1"/>
          <w:sz w:val="18"/>
        </w:rPr>
        <w:t>ed</w:t>
      </w:r>
      <w:r w:rsidRPr="00796467">
        <w:rPr>
          <w:rFonts w:ascii="Sylfaen" w:hAnsi="Sylfaen"/>
          <w:i/>
          <w:color w:val="000000" w:themeColor="text1"/>
          <w:spacing w:val="-5"/>
          <w:sz w:val="18"/>
        </w:rPr>
        <w:t xml:space="preserve"> </w:t>
      </w:r>
      <w:r w:rsidRPr="00796467">
        <w:rPr>
          <w:rFonts w:ascii="Sylfaen" w:hAnsi="Sylfaen"/>
          <w:i/>
          <w:color w:val="000000" w:themeColor="text1"/>
          <w:sz w:val="18"/>
        </w:rPr>
        <w:t>to t</w:t>
      </w:r>
      <w:r w:rsidRPr="00796467">
        <w:rPr>
          <w:rFonts w:ascii="Sylfaen" w:hAnsi="Sylfaen"/>
          <w:i/>
          <w:color w:val="000000" w:themeColor="text1"/>
          <w:spacing w:val="1"/>
          <w:sz w:val="18"/>
        </w:rPr>
        <w:t>h</w:t>
      </w:r>
      <w:r w:rsidRPr="00796467">
        <w:rPr>
          <w:rFonts w:ascii="Sylfaen" w:hAnsi="Sylfaen"/>
          <w:i/>
          <w:color w:val="000000" w:themeColor="text1"/>
          <w:sz w:val="18"/>
        </w:rPr>
        <w:t>e</w:t>
      </w:r>
      <w:r w:rsidRPr="00796467">
        <w:rPr>
          <w:rFonts w:ascii="Sylfaen" w:hAnsi="Sylfaen"/>
          <w:i/>
          <w:color w:val="000000" w:themeColor="text1"/>
          <w:spacing w:val="-4"/>
          <w:sz w:val="18"/>
        </w:rPr>
        <w:t xml:space="preserve"> </w:t>
      </w:r>
      <w:r w:rsidRPr="00796467">
        <w:rPr>
          <w:rFonts w:ascii="Sylfaen" w:hAnsi="Sylfaen"/>
          <w:i/>
          <w:color w:val="000000" w:themeColor="text1"/>
          <w:spacing w:val="-1"/>
          <w:sz w:val="18"/>
        </w:rPr>
        <w:t>s</w:t>
      </w:r>
      <w:r w:rsidRPr="00796467">
        <w:rPr>
          <w:rFonts w:ascii="Sylfaen" w:hAnsi="Sylfaen"/>
          <w:i/>
          <w:color w:val="000000" w:themeColor="text1"/>
          <w:spacing w:val="1"/>
          <w:sz w:val="18"/>
        </w:rPr>
        <w:t>h</w:t>
      </w:r>
      <w:r w:rsidRPr="00796467">
        <w:rPr>
          <w:rFonts w:ascii="Sylfaen" w:hAnsi="Sylfaen"/>
          <w:i/>
          <w:color w:val="000000" w:themeColor="text1"/>
          <w:sz w:val="18"/>
        </w:rPr>
        <w:t>i</w:t>
      </w:r>
      <w:r w:rsidRPr="00796467">
        <w:rPr>
          <w:rFonts w:ascii="Sylfaen" w:hAnsi="Sylfaen"/>
          <w:i/>
          <w:color w:val="000000" w:themeColor="text1"/>
          <w:spacing w:val="1"/>
          <w:sz w:val="18"/>
        </w:rPr>
        <w:t>p’</w:t>
      </w:r>
      <w:r w:rsidRPr="00796467">
        <w:rPr>
          <w:rFonts w:ascii="Sylfaen" w:hAnsi="Sylfaen"/>
          <w:i/>
          <w:color w:val="000000" w:themeColor="text1"/>
          <w:sz w:val="18"/>
        </w:rPr>
        <w:t>s</w:t>
      </w:r>
      <w:r w:rsidRPr="00796467">
        <w:rPr>
          <w:rFonts w:ascii="Sylfaen" w:hAnsi="Sylfaen"/>
          <w:i/>
          <w:color w:val="000000" w:themeColor="text1"/>
          <w:spacing w:val="-5"/>
          <w:sz w:val="18"/>
        </w:rPr>
        <w:t xml:space="preserve"> </w:t>
      </w:r>
      <w:r w:rsidRPr="00796467">
        <w:rPr>
          <w:rFonts w:ascii="Sylfaen" w:hAnsi="Sylfaen"/>
          <w:i/>
          <w:color w:val="000000" w:themeColor="text1"/>
          <w:sz w:val="18"/>
        </w:rPr>
        <w:t>M</w:t>
      </w:r>
      <w:r w:rsidRPr="00796467">
        <w:rPr>
          <w:rFonts w:ascii="Sylfaen" w:hAnsi="Sylfaen"/>
          <w:i/>
          <w:color w:val="000000" w:themeColor="text1"/>
          <w:spacing w:val="1"/>
          <w:sz w:val="18"/>
        </w:rPr>
        <w:t>a</w:t>
      </w:r>
      <w:r w:rsidRPr="00796467">
        <w:rPr>
          <w:rFonts w:ascii="Sylfaen" w:hAnsi="Sylfaen"/>
          <w:i/>
          <w:color w:val="000000" w:themeColor="text1"/>
          <w:spacing w:val="-1"/>
          <w:sz w:val="18"/>
        </w:rPr>
        <w:t>r</w:t>
      </w:r>
      <w:r w:rsidRPr="00796467">
        <w:rPr>
          <w:rFonts w:ascii="Sylfaen" w:hAnsi="Sylfaen"/>
          <w:i/>
          <w:color w:val="000000" w:themeColor="text1"/>
          <w:sz w:val="18"/>
        </w:rPr>
        <w:t>itime</w:t>
      </w:r>
      <w:r w:rsidRPr="00796467">
        <w:rPr>
          <w:rFonts w:ascii="Sylfaen" w:hAnsi="Sylfaen"/>
          <w:i/>
          <w:color w:val="000000" w:themeColor="text1"/>
          <w:spacing w:val="-6"/>
          <w:sz w:val="18"/>
        </w:rPr>
        <w:t xml:space="preserve"> </w:t>
      </w:r>
      <w:r w:rsidRPr="00796467">
        <w:rPr>
          <w:rFonts w:ascii="Sylfaen" w:hAnsi="Sylfaen"/>
          <w:i/>
          <w:color w:val="000000" w:themeColor="text1"/>
          <w:spacing w:val="2"/>
          <w:sz w:val="18"/>
        </w:rPr>
        <w:t>L</w:t>
      </w:r>
      <w:r w:rsidRPr="00796467">
        <w:rPr>
          <w:rFonts w:ascii="Sylfaen" w:hAnsi="Sylfaen"/>
          <w:i/>
          <w:color w:val="000000" w:themeColor="text1"/>
          <w:spacing w:val="1"/>
          <w:sz w:val="18"/>
        </w:rPr>
        <w:t>abou</w:t>
      </w:r>
      <w:r w:rsidRPr="00796467">
        <w:rPr>
          <w:rFonts w:ascii="Sylfaen" w:hAnsi="Sylfaen"/>
          <w:i/>
          <w:color w:val="000000" w:themeColor="text1"/>
          <w:sz w:val="18"/>
        </w:rPr>
        <w:t>r</w:t>
      </w:r>
      <w:r w:rsidRPr="00796467">
        <w:rPr>
          <w:rFonts w:ascii="Sylfaen" w:hAnsi="Sylfaen"/>
          <w:i/>
          <w:color w:val="000000" w:themeColor="text1"/>
          <w:spacing w:val="-6"/>
          <w:sz w:val="18"/>
        </w:rPr>
        <w:t xml:space="preserve"> </w:t>
      </w:r>
      <w:r w:rsidRPr="00796467">
        <w:rPr>
          <w:rFonts w:ascii="Sylfaen" w:hAnsi="Sylfaen"/>
          <w:i/>
          <w:color w:val="000000" w:themeColor="text1"/>
          <w:spacing w:val="-1"/>
          <w:w w:val="99"/>
          <w:sz w:val="18"/>
        </w:rPr>
        <w:t>C</w:t>
      </w:r>
      <w:r w:rsidRPr="00796467">
        <w:rPr>
          <w:rFonts w:ascii="Sylfaen" w:hAnsi="Sylfaen"/>
          <w:i/>
          <w:color w:val="000000" w:themeColor="text1"/>
          <w:w w:val="99"/>
          <w:sz w:val="18"/>
        </w:rPr>
        <w:t>e</w:t>
      </w:r>
      <w:r w:rsidRPr="00796467">
        <w:rPr>
          <w:rFonts w:ascii="Sylfaen" w:hAnsi="Sylfaen"/>
          <w:i/>
          <w:color w:val="000000" w:themeColor="text1"/>
          <w:spacing w:val="-1"/>
          <w:w w:val="99"/>
          <w:sz w:val="18"/>
        </w:rPr>
        <w:t>r</w:t>
      </w:r>
      <w:r w:rsidRPr="00796467">
        <w:rPr>
          <w:rFonts w:ascii="Sylfaen" w:hAnsi="Sylfaen"/>
          <w:i/>
          <w:color w:val="000000" w:themeColor="text1"/>
          <w:w w:val="99"/>
          <w:sz w:val="18"/>
        </w:rPr>
        <w:t>tific</w:t>
      </w:r>
      <w:r w:rsidRPr="00796467">
        <w:rPr>
          <w:rFonts w:ascii="Sylfaen" w:hAnsi="Sylfaen"/>
          <w:i/>
          <w:color w:val="000000" w:themeColor="text1"/>
          <w:spacing w:val="1"/>
          <w:w w:val="99"/>
          <w:sz w:val="18"/>
        </w:rPr>
        <w:t>a</w:t>
      </w:r>
      <w:r w:rsidRPr="00796467">
        <w:rPr>
          <w:rFonts w:ascii="Sylfaen" w:hAnsi="Sylfaen"/>
          <w:i/>
          <w:color w:val="000000" w:themeColor="text1"/>
          <w:w w:val="99"/>
          <w:sz w:val="18"/>
        </w:rPr>
        <w:t>te)</w:t>
      </w:r>
    </w:p>
    <w:p w14:paraId="54F6E843" w14:textId="7C872E34" w:rsidR="00192E8E" w:rsidRDefault="00487982" w:rsidP="00563459">
      <w:pPr>
        <w:spacing w:before="16" w:line="260" w:lineRule="exact"/>
        <w:jc w:val="center"/>
        <w:rPr>
          <w:rFonts w:ascii="Sylfaen" w:hAnsi="Sylfaen"/>
          <w:color w:val="000000" w:themeColor="text1"/>
          <w:sz w:val="22"/>
          <w:szCs w:val="26"/>
        </w:rPr>
      </w:pPr>
      <w:r w:rsidRPr="00487982">
        <w:rPr>
          <w:rFonts w:ascii="Sylfaen" w:hAnsi="Sylfaen"/>
          <w:color w:val="000000" w:themeColor="text1"/>
          <w:sz w:val="22"/>
          <w:szCs w:val="26"/>
        </w:rPr>
        <w:t xml:space="preserve">საზღვაო შრომის </w:t>
      </w:r>
      <w:r w:rsidR="00903660">
        <w:rPr>
          <w:rFonts w:ascii="Sylfaen" w:hAnsi="Sylfaen"/>
          <w:color w:val="000000" w:themeColor="text1"/>
          <w:sz w:val="22"/>
          <w:szCs w:val="26"/>
          <w:lang w:val="ka-GE"/>
        </w:rPr>
        <w:t>შესაბამისობის</w:t>
      </w:r>
      <w:r w:rsidRPr="00487982">
        <w:rPr>
          <w:rFonts w:ascii="Sylfaen" w:hAnsi="Sylfaen"/>
          <w:color w:val="000000" w:themeColor="text1"/>
          <w:sz w:val="22"/>
          <w:szCs w:val="26"/>
        </w:rPr>
        <w:t xml:space="preserve"> დეკლარაცია - ნაწილი I</w:t>
      </w:r>
    </w:p>
    <w:p w14:paraId="1BDA8D93" w14:textId="69048729" w:rsidR="00903660" w:rsidRPr="00903660" w:rsidRDefault="00903660" w:rsidP="00563459">
      <w:pPr>
        <w:spacing w:before="16" w:line="260" w:lineRule="exact"/>
        <w:jc w:val="center"/>
        <w:rPr>
          <w:rFonts w:ascii="Sylfaen" w:hAnsi="Sylfaen"/>
          <w:i/>
          <w:color w:val="000000" w:themeColor="text1"/>
          <w:sz w:val="16"/>
          <w:szCs w:val="26"/>
          <w:lang w:val="ka-GE"/>
        </w:rPr>
      </w:pPr>
      <w:r w:rsidRPr="00903660">
        <w:rPr>
          <w:rFonts w:ascii="Sylfaen" w:hAnsi="Sylfaen"/>
          <w:i/>
          <w:color w:val="000000" w:themeColor="text1"/>
          <w:sz w:val="16"/>
          <w:szCs w:val="26"/>
        </w:rPr>
        <w:t>(წინამდებარე დეკლარაცია თან უნ</w:t>
      </w:r>
      <w:r w:rsidR="00E22D5A">
        <w:rPr>
          <w:rFonts w:ascii="Sylfaen" w:hAnsi="Sylfaen"/>
          <w:i/>
          <w:color w:val="000000" w:themeColor="text1"/>
          <w:sz w:val="16"/>
          <w:szCs w:val="26"/>
        </w:rPr>
        <w:t>და დაერთოს საზღვაო შრომის</w:t>
      </w:r>
      <w:r w:rsidRPr="00903660">
        <w:rPr>
          <w:rFonts w:ascii="Sylfaen" w:hAnsi="Sylfaen"/>
          <w:i/>
          <w:color w:val="000000" w:themeColor="text1"/>
          <w:sz w:val="16"/>
          <w:szCs w:val="26"/>
          <w:lang w:val="ka-GE"/>
        </w:rPr>
        <w:t xml:space="preserve"> სერტიფიკატს)</w:t>
      </w:r>
    </w:p>
    <w:p w14:paraId="55C46C10" w14:textId="77777777" w:rsidR="00487982" w:rsidRPr="00796467" w:rsidRDefault="00487982" w:rsidP="00563459">
      <w:pPr>
        <w:spacing w:before="100" w:beforeAutospacing="1" w:line="260" w:lineRule="exact"/>
        <w:jc w:val="center"/>
        <w:rPr>
          <w:rFonts w:ascii="Sylfaen" w:hAnsi="Sylfaen"/>
          <w:color w:val="000000" w:themeColor="text1"/>
          <w:sz w:val="24"/>
          <w:szCs w:val="26"/>
        </w:rPr>
      </w:pPr>
    </w:p>
    <w:p w14:paraId="1F393193" w14:textId="6DC21CEA" w:rsidR="00192E8E" w:rsidRPr="00796467" w:rsidRDefault="00DF7BBA" w:rsidP="00563459">
      <w:pPr>
        <w:jc w:val="center"/>
        <w:rPr>
          <w:rFonts w:ascii="Sylfaen" w:hAnsi="Sylfaen"/>
          <w:color w:val="000000" w:themeColor="text1"/>
          <w:sz w:val="18"/>
        </w:rPr>
      </w:pPr>
      <w:r w:rsidRPr="00796467">
        <w:rPr>
          <w:rFonts w:ascii="Sylfaen" w:hAnsi="Sylfaen"/>
          <w:color w:val="000000" w:themeColor="text1"/>
          <w:spacing w:val="1"/>
          <w:sz w:val="18"/>
        </w:rPr>
        <w:t>I</w:t>
      </w:r>
      <w:r w:rsidRPr="00796467">
        <w:rPr>
          <w:rFonts w:ascii="Sylfaen" w:hAnsi="Sylfaen"/>
          <w:color w:val="000000" w:themeColor="text1"/>
          <w:spacing w:val="-1"/>
          <w:sz w:val="18"/>
        </w:rPr>
        <w:t>ssu</w:t>
      </w:r>
      <w:r w:rsidRPr="00796467">
        <w:rPr>
          <w:rFonts w:ascii="Sylfaen" w:hAnsi="Sylfaen"/>
          <w:color w:val="000000" w:themeColor="text1"/>
          <w:sz w:val="18"/>
        </w:rPr>
        <w:t>ed</w:t>
      </w:r>
      <w:r w:rsidRPr="00796467">
        <w:rPr>
          <w:rFonts w:ascii="Sylfaen" w:hAnsi="Sylfaen"/>
          <w:color w:val="000000" w:themeColor="text1"/>
          <w:spacing w:val="-3"/>
          <w:sz w:val="18"/>
        </w:rPr>
        <w:t xml:space="preserve"> </w:t>
      </w:r>
      <w:r w:rsidRPr="00796467">
        <w:rPr>
          <w:rFonts w:ascii="Sylfaen" w:hAnsi="Sylfaen"/>
          <w:color w:val="000000" w:themeColor="text1"/>
          <w:spacing w:val="1"/>
          <w:sz w:val="18"/>
        </w:rPr>
        <w:t>u</w:t>
      </w:r>
      <w:r w:rsidRPr="00796467">
        <w:rPr>
          <w:rFonts w:ascii="Sylfaen" w:hAnsi="Sylfaen"/>
          <w:color w:val="000000" w:themeColor="text1"/>
          <w:spacing w:val="-1"/>
          <w:sz w:val="18"/>
        </w:rPr>
        <w:t>n</w:t>
      </w:r>
      <w:r w:rsidRPr="00796467">
        <w:rPr>
          <w:rFonts w:ascii="Sylfaen" w:hAnsi="Sylfaen"/>
          <w:color w:val="000000" w:themeColor="text1"/>
          <w:spacing w:val="1"/>
          <w:sz w:val="18"/>
        </w:rPr>
        <w:t>d</w:t>
      </w:r>
      <w:r w:rsidRPr="00796467">
        <w:rPr>
          <w:rFonts w:ascii="Sylfaen" w:hAnsi="Sylfaen"/>
          <w:color w:val="000000" w:themeColor="text1"/>
          <w:sz w:val="18"/>
        </w:rPr>
        <w:t>er</w:t>
      </w:r>
      <w:r w:rsidRPr="00796467">
        <w:rPr>
          <w:rFonts w:ascii="Sylfaen" w:hAnsi="Sylfaen"/>
          <w:color w:val="000000" w:themeColor="text1"/>
          <w:spacing w:val="-4"/>
          <w:sz w:val="18"/>
        </w:rPr>
        <w:t xml:space="preserve"> </w:t>
      </w:r>
      <w:r w:rsidRPr="00796467">
        <w:rPr>
          <w:rFonts w:ascii="Sylfaen" w:hAnsi="Sylfaen"/>
          <w:color w:val="000000" w:themeColor="text1"/>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
          <w:sz w:val="18"/>
        </w:rPr>
        <w:t xml:space="preserve"> </w:t>
      </w:r>
      <w:r w:rsidRPr="00796467">
        <w:rPr>
          <w:rFonts w:ascii="Sylfaen" w:hAnsi="Sylfaen"/>
          <w:color w:val="000000" w:themeColor="text1"/>
          <w:spacing w:val="1"/>
          <w:sz w:val="18"/>
        </w:rPr>
        <w:t>pro</w:t>
      </w:r>
      <w:r w:rsidRPr="00796467">
        <w:rPr>
          <w:rFonts w:ascii="Sylfaen" w:hAnsi="Sylfaen"/>
          <w:color w:val="000000" w:themeColor="text1"/>
          <w:spacing w:val="-1"/>
          <w:sz w:val="18"/>
        </w:rPr>
        <w:t>v</w:t>
      </w:r>
      <w:r w:rsidRPr="00796467">
        <w:rPr>
          <w:rFonts w:ascii="Sylfaen" w:hAnsi="Sylfaen"/>
          <w:color w:val="000000" w:themeColor="text1"/>
          <w:sz w:val="18"/>
        </w:rPr>
        <w:t>i</w:t>
      </w:r>
      <w:r w:rsidRPr="00796467">
        <w:rPr>
          <w:rFonts w:ascii="Sylfaen" w:hAnsi="Sylfaen"/>
          <w:color w:val="000000" w:themeColor="text1"/>
          <w:spacing w:val="2"/>
          <w:sz w:val="18"/>
        </w:rPr>
        <w:t>s</w:t>
      </w:r>
      <w:r w:rsidRPr="00796467">
        <w:rPr>
          <w:rFonts w:ascii="Sylfaen" w:hAnsi="Sylfaen"/>
          <w:color w:val="000000" w:themeColor="text1"/>
          <w:sz w:val="18"/>
        </w:rPr>
        <w:t>i</w:t>
      </w:r>
      <w:r w:rsidRPr="00796467">
        <w:rPr>
          <w:rFonts w:ascii="Sylfaen" w:hAnsi="Sylfaen"/>
          <w:color w:val="000000" w:themeColor="text1"/>
          <w:spacing w:val="1"/>
          <w:sz w:val="18"/>
        </w:rPr>
        <w:t>o</w:t>
      </w:r>
      <w:r w:rsidRPr="00796467">
        <w:rPr>
          <w:rFonts w:ascii="Sylfaen" w:hAnsi="Sylfaen"/>
          <w:color w:val="000000" w:themeColor="text1"/>
          <w:spacing w:val="-1"/>
          <w:sz w:val="18"/>
        </w:rPr>
        <w:t>n</w:t>
      </w:r>
      <w:r w:rsidRPr="00796467">
        <w:rPr>
          <w:rFonts w:ascii="Sylfaen" w:hAnsi="Sylfaen"/>
          <w:color w:val="000000" w:themeColor="text1"/>
          <w:sz w:val="18"/>
        </w:rPr>
        <w:t>s</w:t>
      </w:r>
      <w:r w:rsidRPr="00796467">
        <w:rPr>
          <w:rFonts w:ascii="Sylfaen" w:hAnsi="Sylfaen"/>
          <w:color w:val="000000" w:themeColor="text1"/>
          <w:spacing w:val="-8"/>
          <w:sz w:val="18"/>
        </w:rPr>
        <w:t xml:space="preserve"> </w:t>
      </w:r>
      <w:r w:rsidRPr="00796467">
        <w:rPr>
          <w:rFonts w:ascii="Sylfaen" w:hAnsi="Sylfaen"/>
          <w:color w:val="000000" w:themeColor="text1"/>
          <w:spacing w:val="4"/>
          <w:sz w:val="18"/>
        </w:rPr>
        <w:t>o</w:t>
      </w:r>
      <w:r w:rsidRPr="00796467">
        <w:rPr>
          <w:rFonts w:ascii="Sylfaen" w:hAnsi="Sylfaen"/>
          <w:color w:val="000000" w:themeColor="text1"/>
          <w:sz w:val="18"/>
        </w:rPr>
        <w:t>f</w:t>
      </w:r>
      <w:r w:rsidRPr="00796467">
        <w:rPr>
          <w:rFonts w:ascii="Sylfaen" w:hAnsi="Sylfaen"/>
          <w:color w:val="000000" w:themeColor="text1"/>
          <w:spacing w:val="-1"/>
          <w:sz w:val="18"/>
        </w:rPr>
        <w:t xml:space="preserve"> </w:t>
      </w:r>
      <w:r w:rsidRPr="00796467">
        <w:rPr>
          <w:rFonts w:ascii="Sylfaen" w:hAnsi="Sylfaen"/>
          <w:color w:val="000000" w:themeColor="text1"/>
          <w:w w:val="99"/>
          <w:sz w:val="18"/>
        </w:rPr>
        <w:t>t</w:t>
      </w:r>
      <w:r w:rsidRPr="00796467">
        <w:rPr>
          <w:rFonts w:ascii="Sylfaen" w:hAnsi="Sylfaen"/>
          <w:color w:val="000000" w:themeColor="text1"/>
          <w:spacing w:val="-1"/>
          <w:w w:val="99"/>
          <w:sz w:val="18"/>
        </w:rPr>
        <w:t>he</w:t>
      </w:r>
    </w:p>
    <w:p w14:paraId="702FA912" w14:textId="4ADC21DC" w:rsidR="00192E8E" w:rsidRDefault="00DF7BBA" w:rsidP="00563459">
      <w:pPr>
        <w:jc w:val="center"/>
        <w:rPr>
          <w:rFonts w:ascii="Sylfaen" w:hAnsi="Sylfaen"/>
          <w:color w:val="000000" w:themeColor="text1"/>
          <w:w w:val="99"/>
          <w:sz w:val="18"/>
        </w:rPr>
      </w:pPr>
      <w:r w:rsidRPr="00796467">
        <w:rPr>
          <w:rFonts w:ascii="Sylfaen" w:hAnsi="Sylfaen"/>
          <w:color w:val="000000" w:themeColor="text1"/>
          <w:spacing w:val="1"/>
          <w:sz w:val="18"/>
        </w:rPr>
        <w:t>M</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pacing w:val="1"/>
          <w:sz w:val="18"/>
        </w:rPr>
        <w:t>I</w:t>
      </w:r>
      <w:r w:rsidRPr="00796467">
        <w:rPr>
          <w:rFonts w:ascii="Sylfaen" w:hAnsi="Sylfaen"/>
          <w:color w:val="000000" w:themeColor="text1"/>
          <w:spacing w:val="3"/>
          <w:sz w:val="18"/>
        </w:rPr>
        <w:t>T</w:t>
      </w:r>
      <w:r w:rsidRPr="00796467">
        <w:rPr>
          <w:rFonts w:ascii="Sylfaen" w:hAnsi="Sylfaen"/>
          <w:color w:val="000000" w:themeColor="text1"/>
          <w:spacing w:val="1"/>
          <w:sz w:val="18"/>
        </w:rPr>
        <w:t>I</w:t>
      </w:r>
      <w:r w:rsidRPr="00796467">
        <w:rPr>
          <w:rFonts w:ascii="Sylfaen" w:hAnsi="Sylfaen"/>
          <w:color w:val="000000" w:themeColor="text1"/>
          <w:sz w:val="18"/>
        </w:rPr>
        <w:t>ME</w:t>
      </w:r>
      <w:r w:rsidRPr="00796467">
        <w:rPr>
          <w:rFonts w:ascii="Sylfaen" w:hAnsi="Sylfaen"/>
          <w:color w:val="000000" w:themeColor="text1"/>
          <w:spacing w:val="-9"/>
          <w:sz w:val="18"/>
        </w:rPr>
        <w:t xml:space="preserve"> </w:t>
      </w:r>
      <w:r w:rsidRPr="00796467">
        <w:rPr>
          <w:rFonts w:ascii="Sylfaen" w:hAnsi="Sylfaen"/>
          <w:color w:val="000000" w:themeColor="text1"/>
          <w:spacing w:val="-2"/>
          <w:sz w:val="18"/>
        </w:rPr>
        <w:t>LA</w:t>
      </w:r>
      <w:r w:rsidRPr="00796467">
        <w:rPr>
          <w:rFonts w:ascii="Sylfaen" w:hAnsi="Sylfaen"/>
          <w:color w:val="000000" w:themeColor="text1"/>
          <w:spacing w:val="2"/>
          <w:sz w:val="18"/>
        </w:rPr>
        <w:t>B</w:t>
      </w:r>
      <w:r w:rsidRPr="00796467">
        <w:rPr>
          <w:rFonts w:ascii="Sylfaen" w:hAnsi="Sylfaen"/>
          <w:color w:val="000000" w:themeColor="text1"/>
          <w:sz w:val="18"/>
        </w:rPr>
        <w:t>O</w:t>
      </w:r>
      <w:r w:rsidRPr="00796467">
        <w:rPr>
          <w:rFonts w:ascii="Sylfaen" w:hAnsi="Sylfaen"/>
          <w:color w:val="000000" w:themeColor="text1"/>
          <w:spacing w:val="3"/>
          <w:sz w:val="18"/>
        </w:rPr>
        <w:t>U</w:t>
      </w:r>
      <w:r w:rsidRPr="00796467">
        <w:rPr>
          <w:rFonts w:ascii="Sylfaen" w:hAnsi="Sylfaen"/>
          <w:color w:val="000000" w:themeColor="text1"/>
          <w:sz w:val="18"/>
        </w:rPr>
        <w:t>R</w:t>
      </w:r>
      <w:r w:rsidRPr="00796467">
        <w:rPr>
          <w:rFonts w:ascii="Sylfaen" w:hAnsi="Sylfaen"/>
          <w:color w:val="000000" w:themeColor="text1"/>
          <w:spacing w:val="-8"/>
          <w:sz w:val="18"/>
        </w:rPr>
        <w:t xml:space="preserve"> </w:t>
      </w:r>
      <w:r w:rsidRPr="00796467">
        <w:rPr>
          <w:rFonts w:ascii="Sylfaen" w:hAnsi="Sylfaen"/>
          <w:color w:val="000000" w:themeColor="text1"/>
          <w:spacing w:val="-1"/>
          <w:sz w:val="18"/>
        </w:rPr>
        <w:t>C</w:t>
      </w:r>
      <w:r w:rsidRPr="00796467">
        <w:rPr>
          <w:rFonts w:ascii="Sylfaen" w:hAnsi="Sylfaen"/>
          <w:color w:val="000000" w:themeColor="text1"/>
          <w:spacing w:val="3"/>
          <w:sz w:val="18"/>
        </w:rPr>
        <w:t>ON</w:t>
      </w:r>
      <w:r w:rsidRPr="00796467">
        <w:rPr>
          <w:rFonts w:ascii="Sylfaen" w:hAnsi="Sylfaen"/>
          <w:color w:val="000000" w:themeColor="text1"/>
          <w:sz w:val="18"/>
        </w:rPr>
        <w:t>V</w:t>
      </w:r>
      <w:r w:rsidRPr="00796467">
        <w:rPr>
          <w:rFonts w:ascii="Sylfaen" w:hAnsi="Sylfaen"/>
          <w:color w:val="000000" w:themeColor="text1"/>
          <w:spacing w:val="1"/>
          <w:sz w:val="18"/>
        </w:rPr>
        <w:t>E</w:t>
      </w:r>
      <w:r w:rsidRPr="00796467">
        <w:rPr>
          <w:rFonts w:ascii="Sylfaen" w:hAnsi="Sylfaen"/>
          <w:color w:val="000000" w:themeColor="text1"/>
          <w:sz w:val="18"/>
        </w:rPr>
        <w:t>N</w:t>
      </w:r>
      <w:r w:rsidRPr="00796467">
        <w:rPr>
          <w:rFonts w:ascii="Sylfaen" w:hAnsi="Sylfaen"/>
          <w:color w:val="000000" w:themeColor="text1"/>
          <w:spacing w:val="3"/>
          <w:sz w:val="18"/>
        </w:rPr>
        <w:t>T</w:t>
      </w:r>
      <w:r w:rsidRPr="00796467">
        <w:rPr>
          <w:rFonts w:ascii="Sylfaen" w:hAnsi="Sylfaen"/>
          <w:color w:val="000000" w:themeColor="text1"/>
          <w:spacing w:val="1"/>
          <w:sz w:val="18"/>
        </w:rPr>
        <w:t>I</w:t>
      </w:r>
      <w:r w:rsidRPr="00796467">
        <w:rPr>
          <w:rFonts w:ascii="Sylfaen" w:hAnsi="Sylfaen"/>
          <w:color w:val="000000" w:themeColor="text1"/>
          <w:sz w:val="18"/>
        </w:rPr>
        <w:t>ON,</w:t>
      </w:r>
      <w:r w:rsidRPr="00796467">
        <w:rPr>
          <w:rFonts w:ascii="Sylfaen" w:hAnsi="Sylfaen"/>
          <w:color w:val="000000" w:themeColor="text1"/>
          <w:spacing w:val="-13"/>
          <w:sz w:val="18"/>
        </w:rPr>
        <w:t xml:space="preserve"> </w:t>
      </w:r>
      <w:r w:rsidRPr="00796467">
        <w:rPr>
          <w:rFonts w:ascii="Sylfaen" w:hAnsi="Sylfaen"/>
          <w:color w:val="000000" w:themeColor="text1"/>
          <w:spacing w:val="-1"/>
          <w:w w:val="99"/>
          <w:sz w:val="18"/>
        </w:rPr>
        <w:t>2</w:t>
      </w:r>
      <w:r w:rsidRPr="00796467">
        <w:rPr>
          <w:rFonts w:ascii="Sylfaen" w:hAnsi="Sylfaen"/>
          <w:color w:val="000000" w:themeColor="text1"/>
          <w:spacing w:val="1"/>
          <w:w w:val="99"/>
          <w:sz w:val="18"/>
        </w:rPr>
        <w:t>00</w:t>
      </w:r>
      <w:r w:rsidRPr="00796467">
        <w:rPr>
          <w:rFonts w:ascii="Sylfaen" w:hAnsi="Sylfaen"/>
          <w:color w:val="000000" w:themeColor="text1"/>
          <w:w w:val="99"/>
          <w:sz w:val="18"/>
        </w:rPr>
        <w:t>6</w:t>
      </w:r>
    </w:p>
    <w:p w14:paraId="19BA1D59" w14:textId="7A0BE1A4" w:rsidR="00B44686" w:rsidRPr="00B44686" w:rsidRDefault="00B44686" w:rsidP="00563459">
      <w:pPr>
        <w:jc w:val="center"/>
        <w:rPr>
          <w:rFonts w:ascii="Sylfaen" w:hAnsi="Sylfaen"/>
          <w:color w:val="000000" w:themeColor="text1"/>
          <w:w w:val="99"/>
          <w:sz w:val="18"/>
          <w:lang w:val="ka-GE"/>
        </w:rPr>
      </w:pPr>
      <w:r>
        <w:rPr>
          <w:rFonts w:ascii="Sylfaen" w:hAnsi="Sylfaen"/>
          <w:color w:val="000000" w:themeColor="text1"/>
          <w:w w:val="99"/>
          <w:sz w:val="18"/>
          <w:lang w:val="ka-GE"/>
        </w:rPr>
        <w:t>2006 წლის საზღვაო შრომის კონვენციის მოთხოვნების შესაბამისად</w:t>
      </w:r>
    </w:p>
    <w:p w14:paraId="68C754C3" w14:textId="77777777" w:rsidR="00192E8E" w:rsidRPr="00796467" w:rsidRDefault="00192E8E" w:rsidP="00563459">
      <w:pPr>
        <w:spacing w:before="16" w:line="260" w:lineRule="exact"/>
        <w:jc w:val="center"/>
        <w:rPr>
          <w:rFonts w:ascii="Sylfaen" w:hAnsi="Sylfaen"/>
          <w:color w:val="000000" w:themeColor="text1"/>
          <w:sz w:val="24"/>
          <w:szCs w:val="26"/>
        </w:rPr>
      </w:pPr>
    </w:p>
    <w:p w14:paraId="420BBE9E" w14:textId="34DC3FEC" w:rsidR="00192E8E" w:rsidRDefault="005633BC" w:rsidP="00563459">
      <w:pPr>
        <w:spacing w:line="260" w:lineRule="exact"/>
        <w:jc w:val="center"/>
        <w:rPr>
          <w:rFonts w:ascii="Sylfaen" w:hAnsi="Sylfaen"/>
          <w:b/>
          <w:color w:val="000000" w:themeColor="text1"/>
          <w:spacing w:val="3"/>
          <w:position w:val="-1"/>
          <w:sz w:val="24"/>
          <w:szCs w:val="24"/>
        </w:rPr>
      </w:pPr>
      <w:r>
        <w:rPr>
          <w:rFonts w:ascii="Sylfaen" w:hAnsi="Sylfaen"/>
          <w:color w:val="000000" w:themeColor="text1"/>
          <w:position w:val="-1"/>
          <w:sz w:val="22"/>
          <w:szCs w:val="24"/>
        </w:rPr>
        <w:t>by</w:t>
      </w:r>
      <w:r w:rsidR="002A4C97">
        <w:rPr>
          <w:rFonts w:ascii="Sylfaen" w:hAnsi="Sylfaen"/>
          <w:color w:val="000000" w:themeColor="text1"/>
          <w:position w:val="-1"/>
          <w:sz w:val="22"/>
          <w:szCs w:val="24"/>
        </w:rPr>
        <w:t xml:space="preserve"> </w:t>
      </w:r>
      <w:r w:rsidR="008A572A" w:rsidRPr="00796467">
        <w:rPr>
          <w:rFonts w:ascii="Sylfaen" w:hAnsi="Sylfaen"/>
          <w:color w:val="000000" w:themeColor="text1"/>
          <w:position w:val="-1"/>
          <w:sz w:val="22"/>
          <w:szCs w:val="24"/>
        </w:rPr>
        <w:t>The</w:t>
      </w:r>
      <w:r w:rsidR="00DF7BBA" w:rsidRPr="00796467">
        <w:rPr>
          <w:rFonts w:ascii="Sylfaen" w:hAnsi="Sylfaen"/>
          <w:color w:val="000000" w:themeColor="text1"/>
          <w:spacing w:val="-1"/>
          <w:position w:val="-1"/>
          <w:sz w:val="22"/>
          <w:szCs w:val="24"/>
        </w:rPr>
        <w:t xml:space="preserve"> </w:t>
      </w:r>
      <w:r w:rsidR="00DF7BBA" w:rsidRPr="00796467">
        <w:rPr>
          <w:rFonts w:ascii="Sylfaen" w:hAnsi="Sylfaen"/>
          <w:color w:val="000000" w:themeColor="text1"/>
          <w:position w:val="-1"/>
          <w:sz w:val="22"/>
          <w:szCs w:val="24"/>
        </w:rPr>
        <w:t>Gov</w:t>
      </w:r>
      <w:r w:rsidR="00DF7BBA" w:rsidRPr="00796467">
        <w:rPr>
          <w:rFonts w:ascii="Sylfaen" w:hAnsi="Sylfaen"/>
          <w:color w:val="000000" w:themeColor="text1"/>
          <w:spacing w:val="-1"/>
          <w:position w:val="-1"/>
          <w:sz w:val="22"/>
          <w:szCs w:val="24"/>
        </w:rPr>
        <w:t>er</w:t>
      </w:r>
      <w:r w:rsidR="00DF7BBA" w:rsidRPr="00796467">
        <w:rPr>
          <w:rFonts w:ascii="Sylfaen" w:hAnsi="Sylfaen"/>
          <w:color w:val="000000" w:themeColor="text1"/>
          <w:position w:val="-1"/>
          <w:sz w:val="22"/>
          <w:szCs w:val="24"/>
        </w:rPr>
        <w:t>nm</w:t>
      </w:r>
      <w:r w:rsidR="00DF7BBA" w:rsidRPr="00796467">
        <w:rPr>
          <w:rFonts w:ascii="Sylfaen" w:hAnsi="Sylfaen"/>
          <w:color w:val="000000" w:themeColor="text1"/>
          <w:spacing w:val="-1"/>
          <w:position w:val="-1"/>
          <w:sz w:val="22"/>
          <w:szCs w:val="24"/>
        </w:rPr>
        <w:t>e</w:t>
      </w:r>
      <w:r w:rsidR="00DF7BBA" w:rsidRPr="00796467">
        <w:rPr>
          <w:rFonts w:ascii="Sylfaen" w:hAnsi="Sylfaen"/>
          <w:color w:val="000000" w:themeColor="text1"/>
          <w:position w:val="-1"/>
          <w:sz w:val="22"/>
          <w:szCs w:val="24"/>
        </w:rPr>
        <w:t>nt of</w:t>
      </w:r>
      <w:r w:rsidR="00987170" w:rsidRPr="00796467">
        <w:rPr>
          <w:rFonts w:ascii="Sylfaen" w:hAnsi="Sylfaen"/>
          <w:color w:val="000000" w:themeColor="text1"/>
          <w:spacing w:val="-1"/>
          <w:position w:val="-1"/>
          <w:sz w:val="22"/>
          <w:szCs w:val="24"/>
          <w:lang w:val="ka-GE"/>
        </w:rPr>
        <w:t xml:space="preserve"> </w:t>
      </w:r>
      <w:r w:rsidR="006017F8" w:rsidRPr="00840868">
        <w:rPr>
          <w:rFonts w:ascii="Sylfaen" w:hAnsi="Sylfaen"/>
          <w:b/>
          <w:color w:val="000000" w:themeColor="text1"/>
          <w:spacing w:val="-1"/>
          <w:position w:val="-1"/>
          <w:sz w:val="24"/>
          <w:szCs w:val="24"/>
        </w:rPr>
        <w:t>G</w:t>
      </w:r>
      <w:r w:rsidR="006017F8" w:rsidRPr="00840868">
        <w:rPr>
          <w:rFonts w:ascii="Sylfaen" w:hAnsi="Sylfaen"/>
          <w:b/>
          <w:color w:val="000000" w:themeColor="text1"/>
          <w:spacing w:val="3"/>
          <w:position w:val="-1"/>
          <w:sz w:val="24"/>
          <w:szCs w:val="24"/>
        </w:rPr>
        <w:t>EORGIA</w:t>
      </w:r>
    </w:p>
    <w:p w14:paraId="245577C2" w14:textId="008D1795" w:rsidR="002A4C97" w:rsidRPr="005633BC" w:rsidRDefault="002A4C97" w:rsidP="00563459">
      <w:pPr>
        <w:spacing w:line="260" w:lineRule="exact"/>
        <w:jc w:val="center"/>
        <w:rPr>
          <w:rFonts w:ascii="Sylfaen" w:hAnsi="Sylfaen"/>
          <w:color w:val="000000" w:themeColor="text1"/>
          <w:spacing w:val="3"/>
          <w:position w:val="-1"/>
          <w:sz w:val="24"/>
          <w:szCs w:val="24"/>
          <w:lang w:val="ka-GE"/>
        </w:rPr>
      </w:pPr>
      <w:r w:rsidRPr="005633BC">
        <w:rPr>
          <w:rFonts w:ascii="Sylfaen" w:hAnsi="Sylfaen"/>
          <w:color w:val="000000" w:themeColor="text1"/>
          <w:spacing w:val="3"/>
          <w:position w:val="-1"/>
          <w:sz w:val="24"/>
          <w:szCs w:val="24"/>
          <w:lang w:val="ka-GE"/>
        </w:rPr>
        <w:t xml:space="preserve">გაცემულია </w:t>
      </w:r>
      <w:r w:rsidRPr="005633BC">
        <w:rPr>
          <w:rFonts w:ascii="Sylfaen" w:hAnsi="Sylfaen"/>
          <w:b/>
          <w:color w:val="000000" w:themeColor="text1"/>
          <w:spacing w:val="3"/>
          <w:position w:val="-1"/>
          <w:sz w:val="24"/>
          <w:szCs w:val="24"/>
          <w:lang w:val="ka-GE"/>
        </w:rPr>
        <w:t>საქართველოს</w:t>
      </w:r>
      <w:r w:rsidRPr="005633BC">
        <w:rPr>
          <w:rFonts w:ascii="Sylfaen" w:hAnsi="Sylfaen"/>
          <w:color w:val="000000" w:themeColor="text1"/>
          <w:spacing w:val="3"/>
          <w:position w:val="-1"/>
          <w:sz w:val="24"/>
          <w:szCs w:val="24"/>
          <w:lang w:val="ka-GE"/>
        </w:rPr>
        <w:t xml:space="preserve"> სახელით</w:t>
      </w:r>
    </w:p>
    <w:p w14:paraId="6E69B94F" w14:textId="77777777" w:rsidR="002A4C97" w:rsidRDefault="002A4C97" w:rsidP="00563459">
      <w:pPr>
        <w:spacing w:line="260" w:lineRule="exact"/>
        <w:jc w:val="center"/>
        <w:rPr>
          <w:rFonts w:ascii="Sylfaen" w:hAnsi="Sylfaen"/>
          <w:b/>
          <w:color w:val="000000" w:themeColor="text1"/>
          <w:spacing w:val="3"/>
          <w:position w:val="-1"/>
          <w:sz w:val="24"/>
          <w:szCs w:val="24"/>
        </w:rPr>
      </w:pPr>
    </w:p>
    <w:p w14:paraId="2998C937" w14:textId="77777777" w:rsidR="00192E8E" w:rsidRPr="00796467" w:rsidRDefault="00192E8E" w:rsidP="00563459">
      <w:pPr>
        <w:spacing w:line="200" w:lineRule="exact"/>
        <w:rPr>
          <w:rFonts w:ascii="Sylfaen" w:hAnsi="Sylfaen"/>
          <w:color w:val="000000" w:themeColor="text1"/>
          <w:sz w:val="18"/>
        </w:rPr>
      </w:pPr>
    </w:p>
    <w:p w14:paraId="656C1912" w14:textId="77777777" w:rsidR="00192E8E" w:rsidRPr="00796467" w:rsidRDefault="00192E8E" w:rsidP="00563459">
      <w:pPr>
        <w:spacing w:line="200" w:lineRule="exact"/>
        <w:rPr>
          <w:rFonts w:ascii="Sylfaen" w:hAnsi="Sylfaen"/>
          <w:color w:val="000000" w:themeColor="text1"/>
          <w:sz w:val="18"/>
        </w:rPr>
      </w:pPr>
    </w:p>
    <w:tbl>
      <w:tblPr>
        <w:tblW w:w="0" w:type="auto"/>
        <w:tblInd w:w="314" w:type="dxa"/>
        <w:tblLayout w:type="fixed"/>
        <w:tblCellMar>
          <w:left w:w="0" w:type="dxa"/>
          <w:right w:w="0" w:type="dxa"/>
        </w:tblCellMar>
        <w:tblLook w:val="01E0" w:firstRow="1" w:lastRow="1" w:firstColumn="1" w:lastColumn="1" w:noHBand="0" w:noVBand="0"/>
      </w:tblPr>
      <w:tblGrid>
        <w:gridCol w:w="2380"/>
        <w:gridCol w:w="2070"/>
        <w:gridCol w:w="2700"/>
        <w:gridCol w:w="2128"/>
      </w:tblGrid>
      <w:tr w:rsidR="00796467" w:rsidRPr="00796467" w14:paraId="7BB1E7BF" w14:textId="77777777" w:rsidTr="00486466">
        <w:trPr>
          <w:trHeight w:hRule="exact" w:val="826"/>
        </w:trPr>
        <w:tc>
          <w:tcPr>
            <w:tcW w:w="2380" w:type="dxa"/>
            <w:tcBorders>
              <w:top w:val="single" w:sz="5" w:space="0" w:color="000000"/>
              <w:left w:val="single" w:sz="5" w:space="0" w:color="000000"/>
              <w:bottom w:val="single" w:sz="5" w:space="0" w:color="000000"/>
              <w:right w:val="single" w:sz="5" w:space="0" w:color="000000"/>
            </w:tcBorders>
          </w:tcPr>
          <w:p w14:paraId="7F0ABC6C" w14:textId="77777777" w:rsidR="00192E8E" w:rsidRPr="00884A7F" w:rsidRDefault="00192E8E" w:rsidP="00563459">
            <w:pPr>
              <w:spacing w:before="7" w:line="100" w:lineRule="exact"/>
              <w:rPr>
                <w:rFonts w:ascii="Sylfaen" w:hAnsi="Sylfaen"/>
                <w:b/>
                <w:color w:val="000000" w:themeColor="text1"/>
                <w:sz w:val="8"/>
                <w:szCs w:val="10"/>
              </w:rPr>
            </w:pPr>
          </w:p>
          <w:p w14:paraId="55E5908D" w14:textId="4501A82F" w:rsidR="005E541F" w:rsidRPr="00884A7F" w:rsidRDefault="00177CFB" w:rsidP="00563459">
            <w:pPr>
              <w:rPr>
                <w:rFonts w:ascii="Sylfaen" w:hAnsi="Sylfaen"/>
                <w:b/>
                <w:color w:val="000000" w:themeColor="text1"/>
                <w:sz w:val="16"/>
              </w:rPr>
            </w:pPr>
            <w:r w:rsidRPr="00884A7F">
              <w:rPr>
                <w:rFonts w:ascii="Sylfaen" w:hAnsi="Sylfaen"/>
                <w:b/>
                <w:color w:val="000000" w:themeColor="text1"/>
                <w:sz w:val="16"/>
                <w:lang w:val="ka-GE"/>
              </w:rPr>
              <w:t xml:space="preserve">                   </w:t>
            </w:r>
            <w:r w:rsidR="00DF7BBA" w:rsidRPr="00884A7F">
              <w:rPr>
                <w:rFonts w:ascii="Sylfaen" w:hAnsi="Sylfaen"/>
                <w:b/>
                <w:color w:val="000000" w:themeColor="text1"/>
                <w:sz w:val="16"/>
              </w:rPr>
              <w:t>N</w:t>
            </w:r>
            <w:r w:rsidR="00DF7BBA" w:rsidRPr="00884A7F">
              <w:rPr>
                <w:rFonts w:ascii="Sylfaen" w:hAnsi="Sylfaen"/>
                <w:b/>
                <w:color w:val="000000" w:themeColor="text1"/>
                <w:spacing w:val="3"/>
                <w:sz w:val="16"/>
              </w:rPr>
              <w:t>a</w:t>
            </w:r>
            <w:r w:rsidR="00DF7BBA" w:rsidRPr="00884A7F">
              <w:rPr>
                <w:rFonts w:ascii="Sylfaen" w:hAnsi="Sylfaen"/>
                <w:b/>
                <w:color w:val="000000" w:themeColor="text1"/>
                <w:spacing w:val="-4"/>
                <w:sz w:val="16"/>
              </w:rPr>
              <w:t>m</w:t>
            </w:r>
            <w:r w:rsidR="00DF7BBA" w:rsidRPr="00884A7F">
              <w:rPr>
                <w:rFonts w:ascii="Sylfaen" w:hAnsi="Sylfaen"/>
                <w:b/>
                <w:color w:val="000000" w:themeColor="text1"/>
                <w:sz w:val="16"/>
              </w:rPr>
              <w:t>e</w:t>
            </w:r>
            <w:r w:rsidR="00DF7BBA" w:rsidRPr="00884A7F">
              <w:rPr>
                <w:rFonts w:ascii="Sylfaen" w:hAnsi="Sylfaen"/>
                <w:b/>
                <w:color w:val="000000" w:themeColor="text1"/>
                <w:spacing w:val="-4"/>
                <w:sz w:val="16"/>
              </w:rPr>
              <w:t xml:space="preserve"> </w:t>
            </w:r>
            <w:r w:rsidR="00DF7BBA" w:rsidRPr="00884A7F">
              <w:rPr>
                <w:rFonts w:ascii="Sylfaen" w:hAnsi="Sylfaen"/>
                <w:b/>
                <w:color w:val="000000" w:themeColor="text1"/>
                <w:spacing w:val="1"/>
                <w:sz w:val="16"/>
              </w:rPr>
              <w:t>o</w:t>
            </w:r>
            <w:r w:rsidR="00DF7BBA" w:rsidRPr="00884A7F">
              <w:rPr>
                <w:rFonts w:ascii="Sylfaen" w:hAnsi="Sylfaen"/>
                <w:b/>
                <w:color w:val="000000" w:themeColor="text1"/>
                <w:sz w:val="16"/>
              </w:rPr>
              <w:t>f</w:t>
            </w:r>
            <w:r w:rsidR="00DF7BBA" w:rsidRPr="00884A7F">
              <w:rPr>
                <w:rFonts w:ascii="Sylfaen" w:hAnsi="Sylfaen"/>
                <w:b/>
                <w:color w:val="000000" w:themeColor="text1"/>
                <w:spacing w:val="-3"/>
                <w:sz w:val="16"/>
              </w:rPr>
              <w:t xml:space="preserve"> </w:t>
            </w:r>
            <w:r w:rsidR="00DF7BBA" w:rsidRPr="00884A7F">
              <w:rPr>
                <w:rFonts w:ascii="Sylfaen" w:hAnsi="Sylfaen"/>
                <w:b/>
                <w:color w:val="000000" w:themeColor="text1"/>
                <w:spacing w:val="2"/>
                <w:sz w:val="16"/>
              </w:rPr>
              <w:t>S</w:t>
            </w:r>
            <w:r w:rsidR="00DF7BBA" w:rsidRPr="00884A7F">
              <w:rPr>
                <w:rFonts w:ascii="Sylfaen" w:hAnsi="Sylfaen"/>
                <w:b/>
                <w:color w:val="000000" w:themeColor="text1"/>
                <w:spacing w:val="-1"/>
                <w:sz w:val="16"/>
              </w:rPr>
              <w:t>h</w:t>
            </w:r>
            <w:r w:rsidR="00DF7BBA" w:rsidRPr="00884A7F">
              <w:rPr>
                <w:rFonts w:ascii="Sylfaen" w:hAnsi="Sylfaen"/>
                <w:b/>
                <w:color w:val="000000" w:themeColor="text1"/>
                <w:sz w:val="16"/>
              </w:rPr>
              <w:t>ip</w:t>
            </w:r>
            <w:r w:rsidR="005E541F" w:rsidRPr="00884A7F">
              <w:rPr>
                <w:rFonts w:ascii="Sylfaen" w:hAnsi="Sylfaen"/>
                <w:b/>
                <w:color w:val="000000" w:themeColor="text1"/>
                <w:sz w:val="16"/>
              </w:rPr>
              <w:t>/</w:t>
            </w:r>
          </w:p>
          <w:p w14:paraId="59EB8939" w14:textId="6158DC4D" w:rsidR="00192E8E" w:rsidRPr="00884A7F" w:rsidRDefault="005E541F" w:rsidP="00563459">
            <w:pPr>
              <w:rPr>
                <w:rFonts w:ascii="Sylfaen" w:hAnsi="Sylfaen"/>
                <w:b/>
                <w:color w:val="000000" w:themeColor="text1"/>
                <w:sz w:val="18"/>
              </w:rPr>
            </w:pPr>
            <w:r w:rsidRPr="00884A7F">
              <w:rPr>
                <w:rFonts w:ascii="Sylfaen" w:hAnsi="Sylfaen"/>
                <w:b/>
                <w:color w:val="000000" w:themeColor="text1"/>
                <w:sz w:val="16"/>
              </w:rPr>
              <w:t xml:space="preserve">                გემის დასახელება</w:t>
            </w:r>
          </w:p>
        </w:tc>
        <w:tc>
          <w:tcPr>
            <w:tcW w:w="2070" w:type="dxa"/>
            <w:tcBorders>
              <w:top w:val="single" w:sz="5" w:space="0" w:color="000000"/>
              <w:left w:val="single" w:sz="5" w:space="0" w:color="000000"/>
              <w:bottom w:val="single" w:sz="5" w:space="0" w:color="000000"/>
              <w:right w:val="single" w:sz="5" w:space="0" w:color="000000"/>
            </w:tcBorders>
          </w:tcPr>
          <w:p w14:paraId="55092390" w14:textId="4B9C2A42" w:rsidR="00192E8E" w:rsidRPr="00884A7F" w:rsidRDefault="00DF7BBA" w:rsidP="00563459">
            <w:pPr>
              <w:spacing w:line="220" w:lineRule="exact"/>
              <w:ind w:left="131"/>
              <w:jc w:val="center"/>
              <w:rPr>
                <w:rFonts w:ascii="Sylfaen" w:hAnsi="Sylfaen"/>
                <w:b/>
                <w:color w:val="000000" w:themeColor="text1"/>
                <w:sz w:val="16"/>
              </w:rPr>
            </w:pPr>
            <w:r w:rsidRPr="00884A7F">
              <w:rPr>
                <w:rFonts w:ascii="Sylfaen" w:hAnsi="Sylfaen"/>
                <w:b/>
                <w:color w:val="000000" w:themeColor="text1"/>
                <w:sz w:val="16"/>
              </w:rPr>
              <w:t>Di</w:t>
            </w:r>
            <w:r w:rsidRPr="00884A7F">
              <w:rPr>
                <w:rFonts w:ascii="Sylfaen" w:hAnsi="Sylfaen"/>
                <w:b/>
                <w:color w:val="000000" w:themeColor="text1"/>
                <w:spacing w:val="-1"/>
                <w:sz w:val="16"/>
              </w:rPr>
              <w:t>s</w:t>
            </w:r>
            <w:r w:rsidRPr="00884A7F">
              <w:rPr>
                <w:rFonts w:ascii="Sylfaen" w:hAnsi="Sylfaen"/>
                <w:b/>
                <w:color w:val="000000" w:themeColor="text1"/>
                <w:sz w:val="16"/>
              </w:rPr>
              <w:t>t</w:t>
            </w:r>
            <w:r w:rsidRPr="00884A7F">
              <w:rPr>
                <w:rFonts w:ascii="Sylfaen" w:hAnsi="Sylfaen"/>
                <w:b/>
                <w:color w:val="000000" w:themeColor="text1"/>
                <w:spacing w:val="2"/>
                <w:sz w:val="16"/>
              </w:rPr>
              <w:t>i</w:t>
            </w:r>
            <w:r w:rsidRPr="00884A7F">
              <w:rPr>
                <w:rFonts w:ascii="Sylfaen" w:hAnsi="Sylfaen"/>
                <w:b/>
                <w:color w:val="000000" w:themeColor="text1"/>
                <w:spacing w:val="-1"/>
                <w:sz w:val="16"/>
              </w:rPr>
              <w:t>n</w:t>
            </w:r>
            <w:r w:rsidRPr="00884A7F">
              <w:rPr>
                <w:rFonts w:ascii="Sylfaen" w:hAnsi="Sylfaen"/>
                <w:b/>
                <w:color w:val="000000" w:themeColor="text1"/>
                <w:sz w:val="16"/>
              </w:rPr>
              <w:t>ct</w:t>
            </w:r>
            <w:r w:rsidRPr="00884A7F">
              <w:rPr>
                <w:rFonts w:ascii="Sylfaen" w:hAnsi="Sylfaen"/>
                <w:b/>
                <w:color w:val="000000" w:themeColor="text1"/>
                <w:spacing w:val="2"/>
                <w:sz w:val="16"/>
              </w:rPr>
              <w:t>i</w:t>
            </w:r>
            <w:r w:rsidRPr="00884A7F">
              <w:rPr>
                <w:rFonts w:ascii="Sylfaen" w:hAnsi="Sylfaen"/>
                <w:b/>
                <w:color w:val="000000" w:themeColor="text1"/>
                <w:spacing w:val="-1"/>
                <w:sz w:val="16"/>
              </w:rPr>
              <w:t>v</w:t>
            </w:r>
            <w:r w:rsidRPr="00884A7F">
              <w:rPr>
                <w:rFonts w:ascii="Sylfaen" w:hAnsi="Sylfaen"/>
                <w:b/>
                <w:color w:val="000000" w:themeColor="text1"/>
                <w:sz w:val="16"/>
              </w:rPr>
              <w:t>e</w:t>
            </w:r>
            <w:r w:rsidRPr="00884A7F">
              <w:rPr>
                <w:rFonts w:ascii="Sylfaen" w:hAnsi="Sylfaen"/>
                <w:b/>
                <w:color w:val="000000" w:themeColor="text1"/>
                <w:spacing w:val="-8"/>
                <w:sz w:val="16"/>
              </w:rPr>
              <w:t xml:space="preserve"> </w:t>
            </w:r>
            <w:r w:rsidRPr="00884A7F">
              <w:rPr>
                <w:rFonts w:ascii="Sylfaen" w:hAnsi="Sylfaen"/>
                <w:b/>
                <w:color w:val="000000" w:themeColor="text1"/>
                <w:w w:val="99"/>
                <w:sz w:val="16"/>
              </w:rPr>
              <w:t>N</w:t>
            </w:r>
            <w:r w:rsidRPr="00884A7F">
              <w:rPr>
                <w:rFonts w:ascii="Sylfaen" w:hAnsi="Sylfaen"/>
                <w:b/>
                <w:color w:val="000000" w:themeColor="text1"/>
                <w:spacing w:val="1"/>
                <w:w w:val="99"/>
                <w:sz w:val="16"/>
              </w:rPr>
              <w:t>u</w:t>
            </w:r>
            <w:r w:rsidRPr="00884A7F">
              <w:rPr>
                <w:rFonts w:ascii="Sylfaen" w:hAnsi="Sylfaen"/>
                <w:b/>
                <w:color w:val="000000" w:themeColor="text1"/>
                <w:spacing w:val="-1"/>
                <w:w w:val="99"/>
                <w:sz w:val="16"/>
              </w:rPr>
              <w:t>m</w:t>
            </w:r>
            <w:r w:rsidRPr="00884A7F">
              <w:rPr>
                <w:rFonts w:ascii="Sylfaen" w:hAnsi="Sylfaen"/>
                <w:b/>
                <w:color w:val="000000" w:themeColor="text1"/>
                <w:spacing w:val="1"/>
                <w:w w:val="99"/>
                <w:sz w:val="16"/>
              </w:rPr>
              <w:t>b</w:t>
            </w:r>
            <w:r w:rsidRPr="00884A7F">
              <w:rPr>
                <w:rFonts w:ascii="Sylfaen" w:hAnsi="Sylfaen"/>
                <w:b/>
                <w:color w:val="000000" w:themeColor="text1"/>
                <w:w w:val="99"/>
                <w:sz w:val="16"/>
              </w:rPr>
              <w:t>er</w:t>
            </w:r>
            <w:r w:rsidR="00486466" w:rsidRPr="00884A7F">
              <w:rPr>
                <w:rFonts w:ascii="Sylfaen" w:hAnsi="Sylfaen"/>
                <w:b/>
                <w:color w:val="000000" w:themeColor="text1"/>
                <w:sz w:val="16"/>
                <w:lang w:val="ka-GE"/>
              </w:rPr>
              <w:t xml:space="preserve"> </w:t>
            </w:r>
            <w:r w:rsidRPr="00884A7F">
              <w:rPr>
                <w:rFonts w:ascii="Sylfaen" w:hAnsi="Sylfaen"/>
                <w:b/>
                <w:color w:val="000000" w:themeColor="text1"/>
                <w:spacing w:val="1"/>
                <w:sz w:val="16"/>
              </w:rPr>
              <w:t>o</w:t>
            </w:r>
            <w:r w:rsidRPr="00884A7F">
              <w:rPr>
                <w:rFonts w:ascii="Sylfaen" w:hAnsi="Sylfaen"/>
                <w:b/>
                <w:color w:val="000000" w:themeColor="text1"/>
                <w:sz w:val="16"/>
              </w:rPr>
              <w:t>r</w:t>
            </w:r>
            <w:r w:rsidRPr="00884A7F">
              <w:rPr>
                <w:rFonts w:ascii="Sylfaen" w:hAnsi="Sylfaen"/>
                <w:b/>
                <w:color w:val="000000" w:themeColor="text1"/>
                <w:spacing w:val="-1"/>
                <w:sz w:val="16"/>
              </w:rPr>
              <w:t xml:space="preserve"> </w:t>
            </w:r>
            <w:r w:rsidRPr="00884A7F">
              <w:rPr>
                <w:rFonts w:ascii="Sylfaen" w:hAnsi="Sylfaen"/>
                <w:b/>
                <w:color w:val="000000" w:themeColor="text1"/>
                <w:spacing w:val="-2"/>
                <w:w w:val="99"/>
                <w:sz w:val="16"/>
              </w:rPr>
              <w:t>L</w:t>
            </w:r>
            <w:r w:rsidRPr="00884A7F">
              <w:rPr>
                <w:rFonts w:ascii="Sylfaen" w:hAnsi="Sylfaen"/>
                <w:b/>
                <w:color w:val="000000" w:themeColor="text1"/>
                <w:w w:val="99"/>
                <w:sz w:val="16"/>
              </w:rPr>
              <w:t>ette</w:t>
            </w:r>
            <w:r w:rsidRPr="00884A7F">
              <w:rPr>
                <w:rFonts w:ascii="Sylfaen" w:hAnsi="Sylfaen"/>
                <w:b/>
                <w:color w:val="000000" w:themeColor="text1"/>
                <w:spacing w:val="1"/>
                <w:w w:val="99"/>
                <w:sz w:val="16"/>
              </w:rPr>
              <w:t>r</w:t>
            </w:r>
            <w:r w:rsidRPr="00884A7F">
              <w:rPr>
                <w:rFonts w:ascii="Sylfaen" w:hAnsi="Sylfaen"/>
                <w:b/>
                <w:color w:val="000000" w:themeColor="text1"/>
                <w:w w:val="99"/>
                <w:sz w:val="16"/>
              </w:rPr>
              <w:t>s</w:t>
            </w:r>
            <w:r w:rsidR="00486466" w:rsidRPr="00884A7F">
              <w:rPr>
                <w:rFonts w:ascii="Sylfaen" w:hAnsi="Sylfaen"/>
                <w:b/>
                <w:color w:val="000000" w:themeColor="text1"/>
                <w:w w:val="99"/>
                <w:sz w:val="16"/>
                <w:lang w:val="ka-GE"/>
              </w:rPr>
              <w:t>/განმასხვავე</w:t>
            </w:r>
            <w:r w:rsidR="00CE663F" w:rsidRPr="00884A7F">
              <w:rPr>
                <w:rFonts w:ascii="Sylfaen" w:hAnsi="Sylfaen"/>
                <w:b/>
                <w:color w:val="000000" w:themeColor="text1"/>
                <w:w w:val="99"/>
                <w:sz w:val="16"/>
                <w:lang w:val="ka-GE"/>
              </w:rPr>
              <w:t>ბელი ნომერი ან ასოები</w:t>
            </w:r>
          </w:p>
        </w:tc>
        <w:tc>
          <w:tcPr>
            <w:tcW w:w="2700" w:type="dxa"/>
            <w:tcBorders>
              <w:top w:val="single" w:sz="5" w:space="0" w:color="000000"/>
              <w:left w:val="single" w:sz="5" w:space="0" w:color="000000"/>
              <w:bottom w:val="single" w:sz="5" w:space="0" w:color="000000"/>
              <w:right w:val="single" w:sz="5" w:space="0" w:color="000000"/>
            </w:tcBorders>
          </w:tcPr>
          <w:p w14:paraId="5AA633FC" w14:textId="77777777" w:rsidR="00192E8E" w:rsidRPr="00884A7F" w:rsidRDefault="00192E8E" w:rsidP="00563459">
            <w:pPr>
              <w:spacing w:before="7" w:line="100" w:lineRule="exact"/>
              <w:rPr>
                <w:rFonts w:ascii="Sylfaen" w:hAnsi="Sylfaen"/>
                <w:b/>
                <w:color w:val="000000" w:themeColor="text1"/>
                <w:sz w:val="16"/>
                <w:szCs w:val="10"/>
              </w:rPr>
            </w:pPr>
          </w:p>
          <w:p w14:paraId="3EF332E2" w14:textId="77777777" w:rsidR="00192E8E" w:rsidRPr="00884A7F" w:rsidRDefault="00DF7BBA" w:rsidP="00563459">
            <w:pPr>
              <w:ind w:left="318"/>
              <w:jc w:val="center"/>
              <w:rPr>
                <w:rFonts w:ascii="Sylfaen" w:hAnsi="Sylfaen"/>
                <w:b/>
                <w:color w:val="000000" w:themeColor="text1"/>
                <w:sz w:val="16"/>
                <w:lang w:val="ka-GE"/>
              </w:rPr>
            </w:pPr>
            <w:r w:rsidRPr="00884A7F">
              <w:rPr>
                <w:rFonts w:ascii="Sylfaen" w:hAnsi="Sylfaen"/>
                <w:b/>
                <w:color w:val="000000" w:themeColor="text1"/>
                <w:spacing w:val="1"/>
                <w:sz w:val="16"/>
              </w:rPr>
              <w:t>IM</w:t>
            </w:r>
            <w:r w:rsidRPr="00884A7F">
              <w:rPr>
                <w:rFonts w:ascii="Sylfaen" w:hAnsi="Sylfaen"/>
                <w:b/>
                <w:color w:val="000000" w:themeColor="text1"/>
                <w:sz w:val="16"/>
              </w:rPr>
              <w:t>O</w:t>
            </w:r>
            <w:r w:rsidRPr="00884A7F">
              <w:rPr>
                <w:rFonts w:ascii="Sylfaen" w:hAnsi="Sylfaen"/>
                <w:b/>
                <w:color w:val="000000" w:themeColor="text1"/>
                <w:spacing w:val="-3"/>
                <w:sz w:val="16"/>
              </w:rPr>
              <w:t xml:space="preserve"> </w:t>
            </w:r>
            <w:r w:rsidRPr="00884A7F">
              <w:rPr>
                <w:rFonts w:ascii="Sylfaen" w:hAnsi="Sylfaen"/>
                <w:b/>
                <w:color w:val="000000" w:themeColor="text1"/>
                <w:sz w:val="16"/>
              </w:rPr>
              <w:t>N</w:t>
            </w:r>
            <w:r w:rsidRPr="00884A7F">
              <w:rPr>
                <w:rFonts w:ascii="Sylfaen" w:hAnsi="Sylfaen"/>
                <w:b/>
                <w:color w:val="000000" w:themeColor="text1"/>
                <w:spacing w:val="1"/>
                <w:sz w:val="16"/>
              </w:rPr>
              <w:t>u</w:t>
            </w:r>
            <w:r w:rsidRPr="00884A7F">
              <w:rPr>
                <w:rFonts w:ascii="Sylfaen" w:hAnsi="Sylfaen"/>
                <w:b/>
                <w:color w:val="000000" w:themeColor="text1"/>
                <w:spacing w:val="-4"/>
                <w:sz w:val="16"/>
              </w:rPr>
              <w:t>m</w:t>
            </w:r>
            <w:r w:rsidRPr="00884A7F">
              <w:rPr>
                <w:rFonts w:ascii="Sylfaen" w:hAnsi="Sylfaen"/>
                <w:b/>
                <w:color w:val="000000" w:themeColor="text1"/>
                <w:spacing w:val="1"/>
                <w:sz w:val="16"/>
              </w:rPr>
              <w:t>b</w:t>
            </w:r>
            <w:r w:rsidRPr="00884A7F">
              <w:rPr>
                <w:rFonts w:ascii="Sylfaen" w:hAnsi="Sylfaen"/>
                <w:b/>
                <w:color w:val="000000" w:themeColor="text1"/>
                <w:sz w:val="16"/>
              </w:rPr>
              <w:t>er</w:t>
            </w:r>
            <w:r w:rsidR="00CE663F" w:rsidRPr="00884A7F">
              <w:rPr>
                <w:rFonts w:ascii="Sylfaen" w:hAnsi="Sylfaen"/>
                <w:b/>
                <w:color w:val="000000" w:themeColor="text1"/>
                <w:sz w:val="16"/>
                <w:lang w:val="ka-GE"/>
              </w:rPr>
              <w:t>/</w:t>
            </w:r>
          </w:p>
          <w:p w14:paraId="3525413C" w14:textId="454D7854" w:rsidR="00CE663F" w:rsidRPr="00884A7F" w:rsidRDefault="00CE663F" w:rsidP="00563459">
            <w:pPr>
              <w:ind w:left="318"/>
              <w:jc w:val="center"/>
              <w:rPr>
                <w:rFonts w:ascii="Sylfaen" w:hAnsi="Sylfaen"/>
                <w:b/>
                <w:color w:val="000000" w:themeColor="text1"/>
                <w:sz w:val="16"/>
                <w:lang w:val="ka-GE"/>
              </w:rPr>
            </w:pPr>
            <w:r w:rsidRPr="00884A7F">
              <w:rPr>
                <w:rFonts w:ascii="Sylfaen" w:hAnsi="Sylfaen"/>
                <w:b/>
                <w:color w:val="000000" w:themeColor="text1"/>
                <w:sz w:val="16"/>
                <w:lang w:val="ka-GE"/>
              </w:rPr>
              <w:t>საერთაშორისო საზღვაო ორგანიზაციის ნომერი</w:t>
            </w:r>
          </w:p>
        </w:tc>
        <w:tc>
          <w:tcPr>
            <w:tcW w:w="2128" w:type="dxa"/>
            <w:tcBorders>
              <w:top w:val="single" w:sz="5" w:space="0" w:color="000000"/>
              <w:left w:val="single" w:sz="5" w:space="0" w:color="000000"/>
              <w:bottom w:val="single" w:sz="5" w:space="0" w:color="000000"/>
              <w:right w:val="single" w:sz="5" w:space="0" w:color="000000"/>
            </w:tcBorders>
          </w:tcPr>
          <w:p w14:paraId="714469D8" w14:textId="77777777" w:rsidR="00192E8E" w:rsidRPr="00884A7F" w:rsidRDefault="00192E8E" w:rsidP="00563459">
            <w:pPr>
              <w:spacing w:before="7" w:line="100" w:lineRule="exact"/>
              <w:rPr>
                <w:rFonts w:ascii="Sylfaen" w:hAnsi="Sylfaen"/>
                <w:b/>
                <w:color w:val="000000" w:themeColor="text1"/>
                <w:sz w:val="8"/>
                <w:szCs w:val="10"/>
              </w:rPr>
            </w:pPr>
          </w:p>
          <w:p w14:paraId="23B3BDE9" w14:textId="77777777" w:rsidR="00192E8E" w:rsidRPr="00884A7F" w:rsidRDefault="00DF7BBA" w:rsidP="00563459">
            <w:pPr>
              <w:ind w:left="611"/>
              <w:rPr>
                <w:rFonts w:ascii="Sylfaen" w:hAnsi="Sylfaen"/>
                <w:b/>
                <w:color w:val="000000" w:themeColor="text1"/>
                <w:spacing w:val="-1"/>
                <w:sz w:val="16"/>
                <w:lang w:val="ka-GE"/>
              </w:rPr>
            </w:pPr>
            <w:r w:rsidRPr="00884A7F">
              <w:rPr>
                <w:rFonts w:ascii="Sylfaen" w:hAnsi="Sylfaen"/>
                <w:b/>
                <w:color w:val="000000" w:themeColor="text1"/>
                <w:sz w:val="16"/>
              </w:rPr>
              <w:t>G</w:t>
            </w:r>
            <w:r w:rsidRPr="00884A7F">
              <w:rPr>
                <w:rFonts w:ascii="Sylfaen" w:hAnsi="Sylfaen"/>
                <w:b/>
                <w:color w:val="000000" w:themeColor="text1"/>
                <w:spacing w:val="1"/>
                <w:sz w:val="16"/>
              </w:rPr>
              <w:t>ro</w:t>
            </w:r>
            <w:r w:rsidRPr="00884A7F">
              <w:rPr>
                <w:rFonts w:ascii="Sylfaen" w:hAnsi="Sylfaen"/>
                <w:b/>
                <w:color w:val="000000" w:themeColor="text1"/>
                <w:spacing w:val="-1"/>
                <w:sz w:val="16"/>
              </w:rPr>
              <w:t>s</w:t>
            </w:r>
            <w:r w:rsidRPr="00884A7F">
              <w:rPr>
                <w:rFonts w:ascii="Sylfaen" w:hAnsi="Sylfaen"/>
                <w:b/>
                <w:color w:val="000000" w:themeColor="text1"/>
                <w:sz w:val="16"/>
              </w:rPr>
              <w:t>s</w:t>
            </w:r>
            <w:r w:rsidRPr="00884A7F">
              <w:rPr>
                <w:rFonts w:ascii="Sylfaen" w:hAnsi="Sylfaen"/>
                <w:b/>
                <w:color w:val="000000" w:themeColor="text1"/>
                <w:spacing w:val="-5"/>
                <w:sz w:val="16"/>
              </w:rPr>
              <w:t xml:space="preserve"> </w:t>
            </w:r>
            <w:r w:rsidRPr="00884A7F">
              <w:rPr>
                <w:rFonts w:ascii="Sylfaen" w:hAnsi="Sylfaen"/>
                <w:b/>
                <w:color w:val="000000" w:themeColor="text1"/>
                <w:spacing w:val="3"/>
                <w:sz w:val="16"/>
              </w:rPr>
              <w:t>T</w:t>
            </w:r>
            <w:r w:rsidRPr="00884A7F">
              <w:rPr>
                <w:rFonts w:ascii="Sylfaen" w:hAnsi="Sylfaen"/>
                <w:b/>
                <w:color w:val="000000" w:themeColor="text1"/>
                <w:spacing w:val="1"/>
                <w:sz w:val="16"/>
              </w:rPr>
              <w:t>o</w:t>
            </w:r>
            <w:r w:rsidRPr="00884A7F">
              <w:rPr>
                <w:rFonts w:ascii="Sylfaen" w:hAnsi="Sylfaen"/>
                <w:b/>
                <w:color w:val="000000" w:themeColor="text1"/>
                <w:spacing w:val="-1"/>
                <w:sz w:val="16"/>
              </w:rPr>
              <w:t>nn</w:t>
            </w:r>
            <w:r w:rsidRPr="00884A7F">
              <w:rPr>
                <w:rFonts w:ascii="Sylfaen" w:hAnsi="Sylfaen"/>
                <w:b/>
                <w:color w:val="000000" w:themeColor="text1"/>
                <w:sz w:val="16"/>
              </w:rPr>
              <w:t>a</w:t>
            </w:r>
            <w:r w:rsidRPr="00884A7F">
              <w:rPr>
                <w:rFonts w:ascii="Sylfaen" w:hAnsi="Sylfaen"/>
                <w:b/>
                <w:color w:val="000000" w:themeColor="text1"/>
                <w:spacing w:val="-1"/>
                <w:sz w:val="16"/>
              </w:rPr>
              <w:t>ge</w:t>
            </w:r>
            <w:r w:rsidR="00CE663F" w:rsidRPr="00884A7F">
              <w:rPr>
                <w:rFonts w:ascii="Sylfaen" w:hAnsi="Sylfaen"/>
                <w:b/>
                <w:color w:val="000000" w:themeColor="text1"/>
                <w:spacing w:val="-1"/>
                <w:sz w:val="16"/>
                <w:lang w:val="ka-GE"/>
              </w:rPr>
              <w:t>/</w:t>
            </w:r>
          </w:p>
          <w:p w14:paraId="689D7582" w14:textId="3010D1EF" w:rsidR="00CE663F" w:rsidRPr="00884A7F" w:rsidRDefault="00CE663F" w:rsidP="00563459">
            <w:pPr>
              <w:ind w:left="611"/>
              <w:rPr>
                <w:rFonts w:ascii="Sylfaen" w:hAnsi="Sylfaen"/>
                <w:b/>
                <w:color w:val="000000" w:themeColor="text1"/>
                <w:sz w:val="18"/>
                <w:lang w:val="ka-GE"/>
              </w:rPr>
            </w:pPr>
            <w:r w:rsidRPr="00884A7F">
              <w:rPr>
                <w:rFonts w:ascii="Sylfaen" w:hAnsi="Sylfaen"/>
                <w:b/>
                <w:color w:val="000000" w:themeColor="text1"/>
                <w:spacing w:val="-1"/>
                <w:sz w:val="16"/>
                <w:lang w:val="ka-GE"/>
              </w:rPr>
              <w:t>საერთო ტონაჟი</w:t>
            </w:r>
          </w:p>
        </w:tc>
      </w:tr>
      <w:tr w:rsidR="00796467" w:rsidRPr="00796467" w14:paraId="76EC2D0F" w14:textId="77777777" w:rsidTr="00CE663F">
        <w:trPr>
          <w:trHeight w:hRule="exact" w:val="703"/>
        </w:trPr>
        <w:tc>
          <w:tcPr>
            <w:tcW w:w="2380" w:type="dxa"/>
            <w:tcBorders>
              <w:top w:val="single" w:sz="5" w:space="0" w:color="000000"/>
              <w:left w:val="single" w:sz="5" w:space="0" w:color="000000"/>
              <w:bottom w:val="single" w:sz="5" w:space="0" w:color="000000"/>
              <w:right w:val="single" w:sz="5" w:space="0" w:color="000000"/>
            </w:tcBorders>
          </w:tcPr>
          <w:p w14:paraId="73147D53" w14:textId="77777777" w:rsidR="00192E8E" w:rsidRPr="00796467" w:rsidRDefault="00192E8E" w:rsidP="00563459">
            <w:pPr>
              <w:rPr>
                <w:rFonts w:ascii="Sylfaen" w:hAnsi="Sylfaen"/>
                <w:color w:val="000000" w:themeColor="text1"/>
                <w:sz w:val="18"/>
              </w:rPr>
            </w:pPr>
          </w:p>
        </w:tc>
        <w:tc>
          <w:tcPr>
            <w:tcW w:w="2070" w:type="dxa"/>
            <w:tcBorders>
              <w:top w:val="single" w:sz="5" w:space="0" w:color="000000"/>
              <w:left w:val="single" w:sz="5" w:space="0" w:color="000000"/>
              <w:bottom w:val="single" w:sz="5" w:space="0" w:color="000000"/>
              <w:right w:val="single" w:sz="5" w:space="0" w:color="000000"/>
            </w:tcBorders>
          </w:tcPr>
          <w:p w14:paraId="7418CB91" w14:textId="77777777" w:rsidR="00192E8E" w:rsidRPr="00796467" w:rsidRDefault="00192E8E" w:rsidP="00563459">
            <w:pPr>
              <w:spacing w:before="8" w:line="220" w:lineRule="exact"/>
              <w:rPr>
                <w:rFonts w:ascii="Sylfaen" w:hAnsi="Sylfaen"/>
                <w:color w:val="000000" w:themeColor="text1"/>
                <w:szCs w:val="22"/>
              </w:rPr>
            </w:pPr>
          </w:p>
          <w:p w14:paraId="76466199" w14:textId="77777777" w:rsidR="00192E8E" w:rsidRPr="00796467" w:rsidRDefault="00192E8E" w:rsidP="00563459">
            <w:pPr>
              <w:ind w:left="804"/>
              <w:jc w:val="center"/>
              <w:rPr>
                <w:rFonts w:ascii="Sylfaen" w:hAnsi="Sylfaen"/>
                <w:color w:val="000000" w:themeColor="text1"/>
                <w:sz w:val="18"/>
              </w:rPr>
            </w:pPr>
          </w:p>
        </w:tc>
        <w:tc>
          <w:tcPr>
            <w:tcW w:w="2700" w:type="dxa"/>
            <w:tcBorders>
              <w:top w:val="single" w:sz="5" w:space="0" w:color="000000"/>
              <w:left w:val="single" w:sz="5" w:space="0" w:color="000000"/>
              <w:bottom w:val="single" w:sz="5" w:space="0" w:color="000000"/>
              <w:right w:val="single" w:sz="5" w:space="0" w:color="000000"/>
            </w:tcBorders>
          </w:tcPr>
          <w:p w14:paraId="051B2864" w14:textId="77777777" w:rsidR="00192E8E" w:rsidRPr="00CE663F" w:rsidRDefault="00192E8E" w:rsidP="00563459">
            <w:pPr>
              <w:rPr>
                <w:rFonts w:ascii="Sylfaen" w:hAnsi="Sylfaen"/>
                <w:color w:val="000000" w:themeColor="text1"/>
                <w:sz w:val="16"/>
              </w:rPr>
            </w:pPr>
          </w:p>
        </w:tc>
        <w:tc>
          <w:tcPr>
            <w:tcW w:w="2128" w:type="dxa"/>
            <w:tcBorders>
              <w:top w:val="single" w:sz="5" w:space="0" w:color="000000"/>
              <w:left w:val="single" w:sz="5" w:space="0" w:color="000000"/>
              <w:bottom w:val="single" w:sz="5" w:space="0" w:color="000000"/>
              <w:right w:val="single" w:sz="5" w:space="0" w:color="000000"/>
            </w:tcBorders>
          </w:tcPr>
          <w:p w14:paraId="7DE936E7" w14:textId="77777777" w:rsidR="00192E8E" w:rsidRPr="00796467" w:rsidRDefault="00192E8E" w:rsidP="00563459">
            <w:pPr>
              <w:rPr>
                <w:rFonts w:ascii="Sylfaen" w:hAnsi="Sylfaen"/>
                <w:color w:val="000000" w:themeColor="text1"/>
                <w:sz w:val="18"/>
              </w:rPr>
            </w:pPr>
          </w:p>
        </w:tc>
      </w:tr>
    </w:tbl>
    <w:p w14:paraId="5D897D14" w14:textId="77777777" w:rsidR="00192E8E" w:rsidRPr="00796467" w:rsidRDefault="00192E8E" w:rsidP="00563459">
      <w:pPr>
        <w:spacing w:before="10" w:line="220" w:lineRule="exact"/>
        <w:rPr>
          <w:rFonts w:ascii="Sylfaen" w:hAnsi="Sylfaen"/>
          <w:color w:val="000000" w:themeColor="text1"/>
          <w:szCs w:val="22"/>
        </w:rPr>
      </w:pPr>
    </w:p>
    <w:p w14:paraId="7E904001" w14:textId="09842490" w:rsidR="00192E8E" w:rsidRDefault="00DF7BBA" w:rsidP="00563459">
      <w:pPr>
        <w:spacing w:before="33"/>
        <w:ind w:left="280"/>
        <w:rPr>
          <w:rFonts w:ascii="Sylfaen" w:hAnsi="Sylfaen"/>
          <w:color w:val="000000" w:themeColor="text1"/>
          <w:spacing w:val="-1"/>
          <w:sz w:val="18"/>
        </w:rPr>
      </w:pPr>
      <w:r w:rsidRPr="00796467">
        <w:rPr>
          <w:rFonts w:ascii="Sylfaen" w:hAnsi="Sylfaen"/>
          <w:color w:val="000000" w:themeColor="text1"/>
          <w:sz w:val="18"/>
        </w:rPr>
        <w:t>is</w:t>
      </w:r>
      <w:r w:rsidRPr="00796467">
        <w:rPr>
          <w:rFonts w:ascii="Sylfaen" w:hAnsi="Sylfaen"/>
          <w:color w:val="000000" w:themeColor="text1"/>
          <w:spacing w:val="1"/>
          <w:sz w:val="18"/>
        </w:rPr>
        <w:t xml:space="preserve"> </w:t>
      </w:r>
      <w:r w:rsidRPr="00796467">
        <w:rPr>
          <w:rFonts w:ascii="Sylfaen" w:hAnsi="Sylfaen"/>
          <w:color w:val="000000" w:themeColor="text1"/>
          <w:spacing w:val="-4"/>
          <w:sz w:val="18"/>
        </w:rPr>
        <w:t>m</w:t>
      </w:r>
      <w:r w:rsidRPr="00796467">
        <w:rPr>
          <w:rFonts w:ascii="Sylfaen" w:hAnsi="Sylfaen"/>
          <w:color w:val="000000" w:themeColor="text1"/>
          <w:sz w:val="18"/>
        </w:rPr>
        <w:t>a</w:t>
      </w:r>
      <w:r w:rsidRPr="00796467">
        <w:rPr>
          <w:rFonts w:ascii="Sylfaen" w:hAnsi="Sylfaen"/>
          <w:color w:val="000000" w:themeColor="text1"/>
          <w:spacing w:val="2"/>
          <w:sz w:val="18"/>
        </w:rPr>
        <w:t>i</w:t>
      </w:r>
      <w:r w:rsidRPr="00796467">
        <w:rPr>
          <w:rFonts w:ascii="Sylfaen" w:hAnsi="Sylfaen"/>
          <w:color w:val="000000" w:themeColor="text1"/>
          <w:spacing w:val="-1"/>
          <w:sz w:val="18"/>
        </w:rPr>
        <w:t>n</w:t>
      </w:r>
      <w:r w:rsidRPr="00796467">
        <w:rPr>
          <w:rFonts w:ascii="Sylfaen" w:hAnsi="Sylfaen"/>
          <w:color w:val="000000" w:themeColor="text1"/>
          <w:sz w:val="18"/>
        </w:rPr>
        <w:t>ta</w:t>
      </w:r>
      <w:r w:rsidRPr="00796467">
        <w:rPr>
          <w:rFonts w:ascii="Sylfaen" w:hAnsi="Sylfaen"/>
          <w:color w:val="000000" w:themeColor="text1"/>
          <w:spacing w:val="2"/>
          <w:sz w:val="18"/>
        </w:rPr>
        <w:t>i</w:t>
      </w:r>
      <w:r w:rsidRPr="00796467">
        <w:rPr>
          <w:rFonts w:ascii="Sylfaen" w:hAnsi="Sylfaen"/>
          <w:color w:val="000000" w:themeColor="text1"/>
          <w:spacing w:val="-1"/>
          <w:sz w:val="18"/>
        </w:rPr>
        <w:t>n</w:t>
      </w:r>
      <w:r w:rsidRPr="00796467">
        <w:rPr>
          <w:rFonts w:ascii="Sylfaen" w:hAnsi="Sylfaen"/>
          <w:color w:val="000000" w:themeColor="text1"/>
          <w:sz w:val="18"/>
        </w:rPr>
        <w:t>ed</w:t>
      </w:r>
      <w:r w:rsidRPr="00796467">
        <w:rPr>
          <w:rFonts w:ascii="Sylfaen" w:hAnsi="Sylfaen"/>
          <w:color w:val="000000" w:themeColor="text1"/>
          <w:spacing w:val="-7"/>
          <w:sz w:val="18"/>
        </w:rPr>
        <w:t xml:space="preserve"> </w:t>
      </w:r>
      <w:r w:rsidRPr="00796467">
        <w:rPr>
          <w:rFonts w:ascii="Sylfaen" w:hAnsi="Sylfaen"/>
          <w:color w:val="000000" w:themeColor="text1"/>
          <w:sz w:val="18"/>
        </w:rPr>
        <w:t>in</w:t>
      </w:r>
      <w:r w:rsidRPr="00796467">
        <w:rPr>
          <w:rFonts w:ascii="Sylfaen" w:hAnsi="Sylfaen"/>
          <w:color w:val="000000" w:themeColor="text1"/>
          <w:spacing w:val="-3"/>
          <w:sz w:val="18"/>
        </w:rPr>
        <w:t xml:space="preserve"> </w:t>
      </w:r>
      <w:r w:rsidRPr="00796467">
        <w:rPr>
          <w:rFonts w:ascii="Sylfaen" w:hAnsi="Sylfaen"/>
          <w:color w:val="000000" w:themeColor="text1"/>
          <w:sz w:val="18"/>
        </w:rPr>
        <w:t>acc</w:t>
      </w:r>
      <w:r w:rsidRPr="00796467">
        <w:rPr>
          <w:rFonts w:ascii="Sylfaen" w:hAnsi="Sylfaen"/>
          <w:color w:val="000000" w:themeColor="text1"/>
          <w:spacing w:val="1"/>
          <w:sz w:val="18"/>
        </w:rPr>
        <w:t>ord</w:t>
      </w:r>
      <w:r w:rsidRPr="00796467">
        <w:rPr>
          <w:rFonts w:ascii="Sylfaen" w:hAnsi="Sylfaen"/>
          <w:color w:val="000000" w:themeColor="text1"/>
          <w:sz w:val="18"/>
        </w:rPr>
        <w:t>a</w:t>
      </w:r>
      <w:r w:rsidRPr="00796467">
        <w:rPr>
          <w:rFonts w:ascii="Sylfaen" w:hAnsi="Sylfaen"/>
          <w:color w:val="000000" w:themeColor="text1"/>
          <w:spacing w:val="-1"/>
          <w:sz w:val="18"/>
        </w:rPr>
        <w:t>n</w:t>
      </w:r>
      <w:r w:rsidRPr="00796467">
        <w:rPr>
          <w:rFonts w:ascii="Sylfaen" w:hAnsi="Sylfaen"/>
          <w:color w:val="000000" w:themeColor="text1"/>
          <w:sz w:val="18"/>
        </w:rPr>
        <w:t>ce</w:t>
      </w:r>
      <w:r w:rsidRPr="00796467">
        <w:rPr>
          <w:rFonts w:ascii="Sylfaen" w:hAnsi="Sylfaen"/>
          <w:color w:val="000000" w:themeColor="text1"/>
          <w:spacing w:val="-6"/>
          <w:sz w:val="18"/>
        </w:rPr>
        <w:t xml:space="preserve"> </w:t>
      </w:r>
      <w:r w:rsidRPr="00796467">
        <w:rPr>
          <w:rFonts w:ascii="Sylfaen" w:hAnsi="Sylfaen"/>
          <w:color w:val="000000" w:themeColor="text1"/>
          <w:sz w:val="18"/>
        </w:rPr>
        <w:t>with</w:t>
      </w:r>
      <w:r w:rsidRPr="00796467">
        <w:rPr>
          <w:rFonts w:ascii="Sylfaen" w:hAnsi="Sylfaen"/>
          <w:color w:val="000000" w:themeColor="text1"/>
          <w:spacing w:val="-5"/>
          <w:sz w:val="18"/>
        </w:rPr>
        <w:t xml:space="preserve"> </w:t>
      </w:r>
      <w:r w:rsidRPr="00796467">
        <w:rPr>
          <w:rFonts w:ascii="Sylfaen" w:hAnsi="Sylfaen"/>
          <w:color w:val="000000" w:themeColor="text1"/>
          <w:sz w:val="18"/>
        </w:rPr>
        <w:t>St</w:t>
      </w:r>
      <w:r w:rsidRPr="00796467">
        <w:rPr>
          <w:rFonts w:ascii="Sylfaen" w:hAnsi="Sylfaen"/>
          <w:color w:val="000000" w:themeColor="text1"/>
          <w:spacing w:val="3"/>
          <w:sz w:val="18"/>
        </w:rPr>
        <w:t>a</w:t>
      </w:r>
      <w:r w:rsidRPr="00796467">
        <w:rPr>
          <w:rFonts w:ascii="Sylfaen" w:hAnsi="Sylfaen"/>
          <w:color w:val="000000" w:themeColor="text1"/>
          <w:spacing w:val="-1"/>
          <w:sz w:val="18"/>
        </w:rPr>
        <w:t>n</w:t>
      </w:r>
      <w:r w:rsidRPr="00796467">
        <w:rPr>
          <w:rFonts w:ascii="Sylfaen" w:hAnsi="Sylfaen"/>
          <w:color w:val="000000" w:themeColor="text1"/>
          <w:spacing w:val="1"/>
          <w:sz w:val="18"/>
        </w:rPr>
        <w:t>d</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z w:val="18"/>
        </w:rPr>
        <w:t>d</w:t>
      </w:r>
      <w:r w:rsidRPr="00796467">
        <w:rPr>
          <w:rFonts w:ascii="Sylfaen" w:hAnsi="Sylfaen"/>
          <w:color w:val="000000" w:themeColor="text1"/>
          <w:spacing w:val="-5"/>
          <w:sz w:val="18"/>
        </w:rPr>
        <w:t xml:space="preserve"> </w:t>
      </w:r>
      <w:r w:rsidRPr="00796467">
        <w:rPr>
          <w:rFonts w:ascii="Sylfaen" w:hAnsi="Sylfaen"/>
          <w:color w:val="000000" w:themeColor="text1"/>
          <w:spacing w:val="-2"/>
          <w:sz w:val="18"/>
        </w:rPr>
        <w:t>A</w:t>
      </w:r>
      <w:r w:rsidRPr="00796467">
        <w:rPr>
          <w:rFonts w:ascii="Sylfaen" w:hAnsi="Sylfaen"/>
          <w:color w:val="000000" w:themeColor="text1"/>
          <w:spacing w:val="1"/>
          <w:sz w:val="18"/>
        </w:rPr>
        <w:t>.5.1.</w:t>
      </w:r>
      <w:r w:rsidRPr="00796467">
        <w:rPr>
          <w:rFonts w:ascii="Sylfaen" w:hAnsi="Sylfaen"/>
          <w:color w:val="000000" w:themeColor="text1"/>
          <w:sz w:val="18"/>
        </w:rPr>
        <w:t>3</w:t>
      </w:r>
      <w:r w:rsidRPr="00796467">
        <w:rPr>
          <w:rFonts w:ascii="Sylfaen" w:hAnsi="Sylfaen"/>
          <w:color w:val="000000" w:themeColor="text1"/>
          <w:spacing w:val="-4"/>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f</w:t>
      </w:r>
      <w:r w:rsidRPr="00796467">
        <w:rPr>
          <w:rFonts w:ascii="Sylfaen" w:hAnsi="Sylfaen"/>
          <w:color w:val="000000" w:themeColor="text1"/>
          <w:spacing w:val="-3"/>
          <w:sz w:val="18"/>
        </w:rPr>
        <w:t xml:space="preserve"> </w:t>
      </w:r>
      <w:r w:rsidRPr="00796467">
        <w:rPr>
          <w:rFonts w:ascii="Sylfaen" w:hAnsi="Sylfaen"/>
          <w:color w:val="000000" w:themeColor="text1"/>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
          <w:sz w:val="18"/>
        </w:rPr>
        <w:t xml:space="preserve"> C</w:t>
      </w:r>
      <w:r w:rsidRPr="00796467">
        <w:rPr>
          <w:rFonts w:ascii="Sylfaen" w:hAnsi="Sylfaen"/>
          <w:color w:val="000000" w:themeColor="text1"/>
          <w:spacing w:val="4"/>
          <w:sz w:val="18"/>
        </w:rPr>
        <w:t>o</w:t>
      </w:r>
      <w:r w:rsidRPr="00796467">
        <w:rPr>
          <w:rFonts w:ascii="Sylfaen" w:hAnsi="Sylfaen"/>
          <w:color w:val="000000" w:themeColor="text1"/>
          <w:spacing w:val="-1"/>
          <w:sz w:val="18"/>
        </w:rPr>
        <w:t>nv</w:t>
      </w:r>
      <w:r w:rsidRPr="00796467">
        <w:rPr>
          <w:rFonts w:ascii="Sylfaen" w:hAnsi="Sylfaen"/>
          <w:color w:val="000000" w:themeColor="text1"/>
          <w:spacing w:val="3"/>
          <w:sz w:val="18"/>
        </w:rPr>
        <w:t>e</w:t>
      </w:r>
      <w:r w:rsidRPr="00796467">
        <w:rPr>
          <w:rFonts w:ascii="Sylfaen" w:hAnsi="Sylfaen"/>
          <w:color w:val="000000" w:themeColor="text1"/>
          <w:spacing w:val="-1"/>
          <w:sz w:val="18"/>
        </w:rPr>
        <w:t>n</w:t>
      </w:r>
      <w:r w:rsidRPr="00796467">
        <w:rPr>
          <w:rFonts w:ascii="Sylfaen" w:hAnsi="Sylfaen"/>
          <w:color w:val="000000" w:themeColor="text1"/>
          <w:sz w:val="18"/>
        </w:rPr>
        <w:t>ti</w:t>
      </w:r>
      <w:r w:rsidRPr="00796467">
        <w:rPr>
          <w:rFonts w:ascii="Sylfaen" w:hAnsi="Sylfaen"/>
          <w:color w:val="000000" w:themeColor="text1"/>
          <w:spacing w:val="4"/>
          <w:sz w:val="18"/>
        </w:rPr>
        <w:t>o</w:t>
      </w:r>
      <w:r w:rsidRPr="00796467">
        <w:rPr>
          <w:rFonts w:ascii="Sylfaen" w:hAnsi="Sylfaen"/>
          <w:color w:val="000000" w:themeColor="text1"/>
          <w:spacing w:val="-1"/>
          <w:sz w:val="18"/>
        </w:rPr>
        <w:t>n.</w:t>
      </w:r>
    </w:p>
    <w:p w14:paraId="2D7B611C" w14:textId="1C826ACF" w:rsidR="008711B2" w:rsidRPr="00796467" w:rsidRDefault="008711B2" w:rsidP="00563459">
      <w:pPr>
        <w:spacing w:before="33"/>
        <w:ind w:left="280"/>
        <w:rPr>
          <w:rFonts w:ascii="Sylfaen" w:hAnsi="Sylfaen"/>
          <w:color w:val="000000" w:themeColor="text1"/>
          <w:sz w:val="18"/>
        </w:rPr>
      </w:pPr>
      <w:r w:rsidRPr="008711B2">
        <w:rPr>
          <w:rFonts w:ascii="Sylfaen" w:hAnsi="Sylfaen"/>
          <w:color w:val="000000" w:themeColor="text1"/>
          <w:sz w:val="18"/>
        </w:rPr>
        <w:t>შეესაბამება კონვენციის ა5.1.3 სტანდარტით გათვალისწინებულ მოთხოვნებს.</w:t>
      </w:r>
    </w:p>
    <w:p w14:paraId="7EF45B19" w14:textId="77777777" w:rsidR="00192E8E" w:rsidRPr="00796467" w:rsidRDefault="00192E8E" w:rsidP="00563459">
      <w:pPr>
        <w:spacing w:before="9" w:line="220" w:lineRule="exact"/>
        <w:rPr>
          <w:rFonts w:ascii="Sylfaen" w:hAnsi="Sylfaen"/>
          <w:color w:val="000000" w:themeColor="text1"/>
          <w:szCs w:val="22"/>
        </w:rPr>
      </w:pPr>
    </w:p>
    <w:p w14:paraId="7F57CE48" w14:textId="444244FF" w:rsidR="00192E8E" w:rsidRDefault="00DF7BBA" w:rsidP="00563459">
      <w:pPr>
        <w:ind w:left="280"/>
        <w:rPr>
          <w:rFonts w:ascii="Sylfaen" w:hAnsi="Sylfaen"/>
          <w:color w:val="000000" w:themeColor="text1"/>
          <w:sz w:val="18"/>
        </w:rPr>
      </w:pPr>
      <w:r w:rsidRPr="00796467">
        <w:rPr>
          <w:rFonts w:ascii="Sylfaen" w:hAnsi="Sylfaen"/>
          <w:color w:val="000000" w:themeColor="text1"/>
          <w:spacing w:val="3"/>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2"/>
          <w:sz w:val="18"/>
        </w:rPr>
        <w:t xml:space="preserve"> </w:t>
      </w:r>
      <w:r w:rsidRPr="00796467">
        <w:rPr>
          <w:rFonts w:ascii="Sylfaen" w:hAnsi="Sylfaen"/>
          <w:color w:val="000000" w:themeColor="text1"/>
          <w:spacing w:val="-1"/>
          <w:sz w:val="18"/>
        </w:rPr>
        <w:t>un</w:t>
      </w:r>
      <w:r w:rsidRPr="00796467">
        <w:rPr>
          <w:rFonts w:ascii="Sylfaen" w:hAnsi="Sylfaen"/>
          <w:color w:val="000000" w:themeColor="text1"/>
          <w:spacing w:val="1"/>
          <w:sz w:val="18"/>
        </w:rPr>
        <w:t>d</w:t>
      </w:r>
      <w:r w:rsidRPr="00796467">
        <w:rPr>
          <w:rFonts w:ascii="Sylfaen" w:hAnsi="Sylfaen"/>
          <w:color w:val="000000" w:themeColor="text1"/>
          <w:sz w:val="18"/>
        </w:rPr>
        <w:t>e</w:t>
      </w:r>
      <w:r w:rsidRPr="00796467">
        <w:rPr>
          <w:rFonts w:ascii="Sylfaen" w:hAnsi="Sylfaen"/>
          <w:color w:val="000000" w:themeColor="text1"/>
          <w:spacing w:val="1"/>
          <w:sz w:val="18"/>
        </w:rPr>
        <w:t>r</w:t>
      </w:r>
      <w:r w:rsidRPr="00796467">
        <w:rPr>
          <w:rFonts w:ascii="Sylfaen" w:hAnsi="Sylfaen"/>
          <w:color w:val="000000" w:themeColor="text1"/>
          <w:spacing w:val="-1"/>
          <w:sz w:val="18"/>
        </w:rPr>
        <w:t>s</w:t>
      </w:r>
      <w:r w:rsidRPr="00796467">
        <w:rPr>
          <w:rFonts w:ascii="Sylfaen" w:hAnsi="Sylfaen"/>
          <w:color w:val="000000" w:themeColor="text1"/>
          <w:sz w:val="18"/>
        </w:rPr>
        <w:t>i</w:t>
      </w:r>
      <w:r w:rsidRPr="00796467">
        <w:rPr>
          <w:rFonts w:ascii="Sylfaen" w:hAnsi="Sylfaen"/>
          <w:color w:val="000000" w:themeColor="text1"/>
          <w:spacing w:val="1"/>
          <w:sz w:val="18"/>
        </w:rPr>
        <w:t>g</w:t>
      </w:r>
      <w:r w:rsidRPr="00796467">
        <w:rPr>
          <w:rFonts w:ascii="Sylfaen" w:hAnsi="Sylfaen"/>
          <w:color w:val="000000" w:themeColor="text1"/>
          <w:spacing w:val="-1"/>
          <w:sz w:val="18"/>
        </w:rPr>
        <w:t>n</w:t>
      </w:r>
      <w:r w:rsidRPr="00796467">
        <w:rPr>
          <w:rFonts w:ascii="Sylfaen" w:hAnsi="Sylfaen"/>
          <w:color w:val="000000" w:themeColor="text1"/>
          <w:sz w:val="18"/>
        </w:rPr>
        <w:t>ed</w:t>
      </w:r>
      <w:r w:rsidRPr="00796467">
        <w:rPr>
          <w:rFonts w:ascii="Sylfaen" w:hAnsi="Sylfaen"/>
          <w:color w:val="000000" w:themeColor="text1"/>
          <w:spacing w:val="-8"/>
          <w:sz w:val="18"/>
        </w:rPr>
        <w:t xml:space="preserve"> </w:t>
      </w:r>
      <w:r w:rsidRPr="00796467">
        <w:rPr>
          <w:rFonts w:ascii="Sylfaen" w:hAnsi="Sylfaen"/>
          <w:color w:val="000000" w:themeColor="text1"/>
          <w:spacing w:val="1"/>
          <w:sz w:val="18"/>
        </w:rPr>
        <w:t>d</w:t>
      </w:r>
      <w:r w:rsidRPr="00796467">
        <w:rPr>
          <w:rFonts w:ascii="Sylfaen" w:hAnsi="Sylfaen"/>
          <w:color w:val="000000" w:themeColor="text1"/>
          <w:sz w:val="18"/>
        </w:rPr>
        <w:t>ecla</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s</w:t>
      </w:r>
      <w:r w:rsidRPr="00796467">
        <w:rPr>
          <w:rFonts w:ascii="Sylfaen" w:hAnsi="Sylfaen"/>
          <w:color w:val="000000" w:themeColor="text1"/>
          <w:sz w:val="18"/>
        </w:rPr>
        <w:t>,</w:t>
      </w:r>
      <w:r w:rsidRPr="00796467">
        <w:rPr>
          <w:rFonts w:ascii="Sylfaen" w:hAnsi="Sylfaen"/>
          <w:color w:val="000000" w:themeColor="text1"/>
          <w:spacing w:val="-6"/>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n</w:t>
      </w:r>
      <w:r w:rsidRPr="00796467">
        <w:rPr>
          <w:rFonts w:ascii="Sylfaen" w:hAnsi="Sylfaen"/>
          <w:color w:val="000000" w:themeColor="text1"/>
          <w:spacing w:val="-3"/>
          <w:sz w:val="18"/>
        </w:rPr>
        <w:t xml:space="preserve"> </w:t>
      </w:r>
      <w:r w:rsidRPr="00796467">
        <w:rPr>
          <w:rFonts w:ascii="Sylfaen" w:hAnsi="Sylfaen"/>
          <w:color w:val="000000" w:themeColor="text1"/>
          <w:spacing w:val="1"/>
          <w:sz w:val="18"/>
        </w:rPr>
        <w:t>b</w:t>
      </w:r>
      <w:r w:rsidRPr="00796467">
        <w:rPr>
          <w:rFonts w:ascii="Sylfaen" w:hAnsi="Sylfaen"/>
          <w:color w:val="000000" w:themeColor="text1"/>
          <w:sz w:val="18"/>
        </w:rPr>
        <w:t>e</w:t>
      </w:r>
      <w:r w:rsidRPr="00796467">
        <w:rPr>
          <w:rFonts w:ascii="Sylfaen" w:hAnsi="Sylfaen"/>
          <w:color w:val="000000" w:themeColor="text1"/>
          <w:spacing w:val="-1"/>
          <w:sz w:val="18"/>
        </w:rPr>
        <w:t>h</w:t>
      </w:r>
      <w:r w:rsidRPr="00796467">
        <w:rPr>
          <w:rFonts w:ascii="Sylfaen" w:hAnsi="Sylfaen"/>
          <w:color w:val="000000" w:themeColor="text1"/>
          <w:sz w:val="18"/>
        </w:rPr>
        <w:t>alf</w:t>
      </w:r>
      <w:r w:rsidRPr="00796467">
        <w:rPr>
          <w:rFonts w:ascii="Sylfaen" w:hAnsi="Sylfaen"/>
          <w:color w:val="000000" w:themeColor="text1"/>
          <w:spacing w:val="-6"/>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f</w:t>
      </w:r>
      <w:r w:rsidRPr="00796467">
        <w:rPr>
          <w:rFonts w:ascii="Sylfaen" w:hAnsi="Sylfaen"/>
          <w:color w:val="000000" w:themeColor="text1"/>
          <w:spacing w:val="-3"/>
          <w:sz w:val="18"/>
        </w:rPr>
        <w:t xml:space="preserve"> </w:t>
      </w:r>
      <w:r w:rsidRPr="00796467">
        <w:rPr>
          <w:rFonts w:ascii="Sylfaen" w:hAnsi="Sylfaen"/>
          <w:color w:val="000000" w:themeColor="text1"/>
          <w:spacing w:val="2"/>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bo</w:t>
      </w:r>
      <w:r w:rsidRPr="00796467">
        <w:rPr>
          <w:rFonts w:ascii="Sylfaen" w:hAnsi="Sylfaen"/>
          <w:color w:val="000000" w:themeColor="text1"/>
          <w:spacing w:val="-1"/>
          <w:sz w:val="18"/>
        </w:rPr>
        <w:t>v</w:t>
      </w:r>
      <w:r w:rsidRPr="00796467">
        <w:rPr>
          <w:rFonts w:ascii="Sylfaen" w:hAnsi="Sylfaen"/>
          <w:color w:val="000000" w:themeColor="text1"/>
          <w:spacing w:val="3"/>
          <w:sz w:val="18"/>
        </w:rPr>
        <w:t>e</w:t>
      </w:r>
      <w:r w:rsidRPr="00796467">
        <w:rPr>
          <w:rFonts w:ascii="Sylfaen" w:hAnsi="Sylfaen"/>
          <w:color w:val="000000" w:themeColor="text1"/>
          <w:spacing w:val="-1"/>
          <w:sz w:val="18"/>
        </w:rPr>
        <w:t>m</w:t>
      </w:r>
      <w:r w:rsidRPr="00796467">
        <w:rPr>
          <w:rFonts w:ascii="Sylfaen" w:hAnsi="Sylfaen"/>
          <w:color w:val="000000" w:themeColor="text1"/>
          <w:sz w:val="18"/>
        </w:rPr>
        <w:t>e</w:t>
      </w:r>
      <w:r w:rsidRPr="00796467">
        <w:rPr>
          <w:rFonts w:ascii="Sylfaen" w:hAnsi="Sylfaen"/>
          <w:color w:val="000000" w:themeColor="text1"/>
          <w:spacing w:val="1"/>
          <w:sz w:val="18"/>
        </w:rPr>
        <w:t>n</w:t>
      </w:r>
      <w:r w:rsidRPr="00796467">
        <w:rPr>
          <w:rFonts w:ascii="Sylfaen" w:hAnsi="Sylfaen"/>
          <w:color w:val="000000" w:themeColor="text1"/>
          <w:sz w:val="18"/>
        </w:rPr>
        <w:t>ti</w:t>
      </w:r>
      <w:r w:rsidRPr="00796467">
        <w:rPr>
          <w:rFonts w:ascii="Sylfaen" w:hAnsi="Sylfaen"/>
          <w:color w:val="000000" w:themeColor="text1"/>
          <w:spacing w:val="1"/>
          <w:sz w:val="18"/>
        </w:rPr>
        <w:t>o</w:t>
      </w:r>
      <w:r w:rsidRPr="00796467">
        <w:rPr>
          <w:rFonts w:ascii="Sylfaen" w:hAnsi="Sylfaen"/>
          <w:color w:val="000000" w:themeColor="text1"/>
          <w:spacing w:val="-1"/>
          <w:sz w:val="18"/>
        </w:rPr>
        <w:t>n</w:t>
      </w:r>
      <w:r w:rsidRPr="00796467">
        <w:rPr>
          <w:rFonts w:ascii="Sylfaen" w:hAnsi="Sylfaen"/>
          <w:color w:val="000000" w:themeColor="text1"/>
          <w:sz w:val="18"/>
        </w:rPr>
        <w:t>ed</w:t>
      </w:r>
      <w:r w:rsidRPr="00796467">
        <w:rPr>
          <w:rFonts w:ascii="Sylfaen" w:hAnsi="Sylfaen"/>
          <w:color w:val="000000" w:themeColor="text1"/>
          <w:spacing w:val="-9"/>
          <w:sz w:val="18"/>
        </w:rPr>
        <w:t xml:space="preserve"> </w:t>
      </w:r>
      <w:r w:rsidRPr="00796467">
        <w:rPr>
          <w:rFonts w:ascii="Sylfaen" w:hAnsi="Sylfaen"/>
          <w:color w:val="000000" w:themeColor="text1"/>
          <w:sz w:val="18"/>
        </w:rPr>
        <w:t>c</w:t>
      </w:r>
      <w:r w:rsidRPr="00796467">
        <w:rPr>
          <w:rFonts w:ascii="Sylfaen" w:hAnsi="Sylfaen"/>
          <w:color w:val="000000" w:themeColor="text1"/>
          <w:spacing w:val="1"/>
          <w:sz w:val="18"/>
        </w:rPr>
        <w:t>o</w:t>
      </w:r>
      <w:r w:rsidRPr="00796467">
        <w:rPr>
          <w:rFonts w:ascii="Sylfaen" w:hAnsi="Sylfaen"/>
          <w:color w:val="000000" w:themeColor="text1"/>
          <w:spacing w:val="-4"/>
          <w:sz w:val="18"/>
        </w:rPr>
        <w:t>m</w:t>
      </w:r>
      <w:r w:rsidRPr="00796467">
        <w:rPr>
          <w:rFonts w:ascii="Sylfaen" w:hAnsi="Sylfaen"/>
          <w:color w:val="000000" w:themeColor="text1"/>
          <w:spacing w:val="1"/>
          <w:sz w:val="18"/>
        </w:rPr>
        <w:t>p</w:t>
      </w:r>
      <w:r w:rsidRPr="00796467">
        <w:rPr>
          <w:rFonts w:ascii="Sylfaen" w:hAnsi="Sylfaen"/>
          <w:color w:val="000000" w:themeColor="text1"/>
          <w:sz w:val="18"/>
        </w:rPr>
        <w:t>et</w:t>
      </w:r>
      <w:r w:rsidRPr="00796467">
        <w:rPr>
          <w:rFonts w:ascii="Sylfaen" w:hAnsi="Sylfaen"/>
          <w:color w:val="000000" w:themeColor="text1"/>
          <w:spacing w:val="3"/>
          <w:sz w:val="18"/>
        </w:rPr>
        <w:t>e</w:t>
      </w:r>
      <w:r w:rsidRPr="00796467">
        <w:rPr>
          <w:rFonts w:ascii="Sylfaen" w:hAnsi="Sylfaen"/>
          <w:color w:val="000000" w:themeColor="text1"/>
          <w:spacing w:val="-1"/>
          <w:sz w:val="18"/>
        </w:rPr>
        <w:t>n</w:t>
      </w:r>
      <w:r w:rsidRPr="00796467">
        <w:rPr>
          <w:rFonts w:ascii="Sylfaen" w:hAnsi="Sylfaen"/>
          <w:color w:val="000000" w:themeColor="text1"/>
          <w:sz w:val="18"/>
        </w:rPr>
        <w:t>t</w:t>
      </w:r>
      <w:r w:rsidRPr="00796467">
        <w:rPr>
          <w:rFonts w:ascii="Sylfaen" w:hAnsi="Sylfaen"/>
          <w:color w:val="000000" w:themeColor="text1"/>
          <w:spacing w:val="-8"/>
          <w:sz w:val="18"/>
        </w:rPr>
        <w:t xml:space="preserve"> </w:t>
      </w:r>
      <w:r w:rsidRPr="00796467">
        <w:rPr>
          <w:rFonts w:ascii="Sylfaen" w:hAnsi="Sylfaen"/>
          <w:color w:val="000000" w:themeColor="text1"/>
          <w:spacing w:val="3"/>
          <w:sz w:val="18"/>
        </w:rPr>
        <w:t>a</w:t>
      </w:r>
      <w:r w:rsidRPr="00796467">
        <w:rPr>
          <w:rFonts w:ascii="Sylfaen" w:hAnsi="Sylfaen"/>
          <w:color w:val="000000" w:themeColor="text1"/>
          <w:spacing w:val="-1"/>
          <w:sz w:val="18"/>
        </w:rPr>
        <w:t>u</w:t>
      </w:r>
      <w:r w:rsidRPr="00796467">
        <w:rPr>
          <w:rFonts w:ascii="Sylfaen" w:hAnsi="Sylfaen"/>
          <w:color w:val="000000" w:themeColor="text1"/>
          <w:sz w:val="18"/>
        </w:rPr>
        <w:t>t</w:t>
      </w:r>
      <w:r w:rsidRPr="00796467">
        <w:rPr>
          <w:rFonts w:ascii="Sylfaen" w:hAnsi="Sylfaen"/>
          <w:color w:val="000000" w:themeColor="text1"/>
          <w:spacing w:val="-1"/>
          <w:sz w:val="18"/>
        </w:rPr>
        <w:t>h</w:t>
      </w:r>
      <w:r w:rsidRPr="00796467">
        <w:rPr>
          <w:rFonts w:ascii="Sylfaen" w:hAnsi="Sylfaen"/>
          <w:color w:val="000000" w:themeColor="text1"/>
          <w:spacing w:val="1"/>
          <w:sz w:val="18"/>
        </w:rPr>
        <w:t>or</w:t>
      </w:r>
      <w:r w:rsidRPr="00796467">
        <w:rPr>
          <w:rFonts w:ascii="Sylfaen" w:hAnsi="Sylfaen"/>
          <w:color w:val="000000" w:themeColor="text1"/>
          <w:sz w:val="18"/>
        </w:rPr>
        <w:t>i</w:t>
      </w:r>
      <w:r w:rsidRPr="00796467">
        <w:rPr>
          <w:rFonts w:ascii="Sylfaen" w:hAnsi="Sylfaen"/>
          <w:color w:val="000000" w:themeColor="text1"/>
          <w:spacing w:val="2"/>
          <w:sz w:val="18"/>
        </w:rPr>
        <w:t>t</w:t>
      </w:r>
      <w:r w:rsidRPr="00796467">
        <w:rPr>
          <w:rFonts w:ascii="Sylfaen" w:hAnsi="Sylfaen"/>
          <w:color w:val="000000" w:themeColor="text1"/>
          <w:spacing w:val="-1"/>
          <w:sz w:val="18"/>
        </w:rPr>
        <w:t>y</w:t>
      </w:r>
      <w:r w:rsidRPr="00796467">
        <w:rPr>
          <w:rFonts w:ascii="Sylfaen" w:hAnsi="Sylfaen"/>
          <w:color w:val="000000" w:themeColor="text1"/>
          <w:sz w:val="18"/>
        </w:rPr>
        <w:t>,</w:t>
      </w:r>
      <w:r w:rsidRPr="00796467">
        <w:rPr>
          <w:rFonts w:ascii="Sylfaen" w:hAnsi="Sylfaen"/>
          <w:color w:val="000000" w:themeColor="text1"/>
          <w:spacing w:val="-7"/>
          <w:sz w:val="18"/>
        </w:rPr>
        <w:t xml:space="preserve"> </w:t>
      </w:r>
      <w:r w:rsidRPr="00796467">
        <w:rPr>
          <w:rFonts w:ascii="Sylfaen" w:hAnsi="Sylfaen"/>
          <w:color w:val="000000" w:themeColor="text1"/>
          <w:sz w:val="18"/>
        </w:rPr>
        <w:t>t</w:t>
      </w:r>
      <w:r w:rsidRPr="00796467">
        <w:rPr>
          <w:rFonts w:ascii="Sylfaen" w:hAnsi="Sylfaen"/>
          <w:color w:val="000000" w:themeColor="text1"/>
          <w:spacing w:val="-1"/>
          <w:sz w:val="18"/>
        </w:rPr>
        <w:t>h</w:t>
      </w:r>
      <w:r w:rsidRPr="00796467">
        <w:rPr>
          <w:rFonts w:ascii="Sylfaen" w:hAnsi="Sylfaen"/>
          <w:color w:val="000000" w:themeColor="text1"/>
          <w:sz w:val="18"/>
        </w:rPr>
        <w:t>a</w:t>
      </w:r>
      <w:r w:rsidRPr="00796467">
        <w:rPr>
          <w:rFonts w:ascii="Sylfaen" w:hAnsi="Sylfaen"/>
          <w:color w:val="000000" w:themeColor="text1"/>
          <w:spacing w:val="2"/>
          <w:sz w:val="18"/>
        </w:rPr>
        <w:t>t</w:t>
      </w:r>
      <w:r w:rsidRPr="00796467">
        <w:rPr>
          <w:rFonts w:ascii="Sylfaen" w:hAnsi="Sylfaen"/>
          <w:color w:val="000000" w:themeColor="text1"/>
          <w:sz w:val="18"/>
        </w:rPr>
        <w:t>:</w:t>
      </w:r>
    </w:p>
    <w:p w14:paraId="3D5DB3C4" w14:textId="623551E1" w:rsidR="008711B2" w:rsidRPr="00796467" w:rsidRDefault="008711B2" w:rsidP="00563459">
      <w:pPr>
        <w:ind w:left="280"/>
        <w:rPr>
          <w:rFonts w:ascii="Sylfaen" w:hAnsi="Sylfaen"/>
          <w:color w:val="000000" w:themeColor="text1"/>
          <w:sz w:val="18"/>
        </w:rPr>
      </w:pPr>
      <w:r w:rsidRPr="008711B2">
        <w:rPr>
          <w:rFonts w:ascii="Sylfaen" w:hAnsi="Sylfaen"/>
          <w:color w:val="000000" w:themeColor="text1"/>
          <w:sz w:val="18"/>
        </w:rPr>
        <w:t>ქვემორე ხელისმომწერი პირი, ზემოაღნიშნული კომპეტენტური ორგანოს სახელით, აცხადებს, რომ:</w:t>
      </w:r>
    </w:p>
    <w:p w14:paraId="66919844" w14:textId="77777777" w:rsidR="00192E8E" w:rsidRPr="00796467" w:rsidRDefault="00192E8E" w:rsidP="00563459">
      <w:pPr>
        <w:spacing w:before="1" w:line="140" w:lineRule="exact"/>
        <w:rPr>
          <w:rFonts w:ascii="Sylfaen" w:hAnsi="Sylfaen"/>
          <w:color w:val="000000" w:themeColor="text1"/>
          <w:sz w:val="13"/>
          <w:szCs w:val="15"/>
        </w:rPr>
      </w:pPr>
    </w:p>
    <w:p w14:paraId="7A8B4922" w14:textId="77777777" w:rsidR="00192E8E" w:rsidRPr="00796467" w:rsidRDefault="00192E8E" w:rsidP="00563459">
      <w:pPr>
        <w:spacing w:line="200" w:lineRule="exact"/>
        <w:rPr>
          <w:rFonts w:ascii="Sylfaen" w:hAnsi="Sylfaen"/>
          <w:color w:val="000000" w:themeColor="text1"/>
          <w:sz w:val="18"/>
        </w:rPr>
      </w:pPr>
    </w:p>
    <w:p w14:paraId="4C8194C9" w14:textId="5A8DBC0C" w:rsidR="00192E8E" w:rsidRPr="00796467" w:rsidRDefault="00DF7BBA" w:rsidP="00563459">
      <w:pPr>
        <w:ind w:left="712" w:hanging="432"/>
        <w:jc w:val="both"/>
        <w:rPr>
          <w:rFonts w:ascii="Sylfaen" w:hAnsi="Sylfaen"/>
          <w:color w:val="000000" w:themeColor="text1"/>
          <w:sz w:val="18"/>
        </w:rPr>
      </w:pPr>
      <w:r w:rsidRPr="00796467">
        <w:rPr>
          <w:rFonts w:ascii="Sylfaen" w:hAnsi="Sylfaen"/>
          <w:color w:val="000000" w:themeColor="text1"/>
          <w:spacing w:val="1"/>
          <w:sz w:val="18"/>
        </w:rPr>
        <w:t>(</w:t>
      </w:r>
      <w:r w:rsidRPr="00796467">
        <w:rPr>
          <w:rFonts w:ascii="Sylfaen" w:hAnsi="Sylfaen"/>
          <w:color w:val="000000" w:themeColor="text1"/>
          <w:sz w:val="18"/>
        </w:rPr>
        <w:t xml:space="preserve">a)   </w:t>
      </w:r>
      <w:r w:rsidRPr="00796467">
        <w:rPr>
          <w:rFonts w:ascii="Sylfaen" w:hAnsi="Sylfaen"/>
          <w:color w:val="000000" w:themeColor="text1"/>
          <w:spacing w:val="7"/>
          <w:sz w:val="18"/>
        </w:rPr>
        <w:t xml:space="preserve"> </w:t>
      </w:r>
      <w:r w:rsidR="007770D2" w:rsidRPr="00796467">
        <w:rPr>
          <w:rFonts w:ascii="Sylfaen" w:hAnsi="Sylfaen"/>
          <w:color w:val="000000" w:themeColor="text1"/>
          <w:sz w:val="18"/>
        </w:rPr>
        <w:t>The</w:t>
      </w:r>
      <w:r w:rsidRPr="00796467">
        <w:rPr>
          <w:rFonts w:ascii="Sylfaen" w:hAnsi="Sylfaen"/>
          <w:color w:val="000000" w:themeColor="text1"/>
          <w:spacing w:val="8"/>
          <w:sz w:val="18"/>
        </w:rPr>
        <w:t xml:space="preserve"> </w:t>
      </w:r>
      <w:r w:rsidRPr="00796467">
        <w:rPr>
          <w:rFonts w:ascii="Sylfaen" w:hAnsi="Sylfaen"/>
          <w:color w:val="000000" w:themeColor="text1"/>
          <w:spacing w:val="1"/>
          <w:sz w:val="18"/>
        </w:rPr>
        <w:t>pro</w:t>
      </w:r>
      <w:r w:rsidRPr="00796467">
        <w:rPr>
          <w:rFonts w:ascii="Sylfaen" w:hAnsi="Sylfaen"/>
          <w:color w:val="000000" w:themeColor="text1"/>
          <w:spacing w:val="-1"/>
          <w:sz w:val="18"/>
        </w:rPr>
        <w:t>v</w:t>
      </w:r>
      <w:r w:rsidRPr="00796467">
        <w:rPr>
          <w:rFonts w:ascii="Sylfaen" w:hAnsi="Sylfaen"/>
          <w:color w:val="000000" w:themeColor="text1"/>
          <w:sz w:val="18"/>
        </w:rPr>
        <w:t>i</w:t>
      </w:r>
      <w:r w:rsidRPr="00796467">
        <w:rPr>
          <w:rFonts w:ascii="Sylfaen" w:hAnsi="Sylfaen"/>
          <w:color w:val="000000" w:themeColor="text1"/>
          <w:spacing w:val="-1"/>
          <w:sz w:val="18"/>
        </w:rPr>
        <w:t>s</w:t>
      </w:r>
      <w:r w:rsidRPr="00796467">
        <w:rPr>
          <w:rFonts w:ascii="Sylfaen" w:hAnsi="Sylfaen"/>
          <w:color w:val="000000" w:themeColor="text1"/>
          <w:sz w:val="18"/>
        </w:rPr>
        <w:t>i</w:t>
      </w:r>
      <w:r w:rsidRPr="00796467">
        <w:rPr>
          <w:rFonts w:ascii="Sylfaen" w:hAnsi="Sylfaen"/>
          <w:color w:val="000000" w:themeColor="text1"/>
          <w:spacing w:val="4"/>
          <w:sz w:val="18"/>
        </w:rPr>
        <w:t>o</w:t>
      </w:r>
      <w:r w:rsidRPr="00796467">
        <w:rPr>
          <w:rFonts w:ascii="Sylfaen" w:hAnsi="Sylfaen"/>
          <w:color w:val="000000" w:themeColor="text1"/>
          <w:spacing w:val="-1"/>
          <w:sz w:val="18"/>
        </w:rPr>
        <w:t>n</w:t>
      </w:r>
      <w:r w:rsidRPr="00796467">
        <w:rPr>
          <w:rFonts w:ascii="Sylfaen" w:hAnsi="Sylfaen"/>
          <w:color w:val="000000" w:themeColor="text1"/>
          <w:sz w:val="18"/>
        </w:rPr>
        <w:t>s</w:t>
      </w:r>
      <w:r w:rsidRPr="00796467">
        <w:rPr>
          <w:rFonts w:ascii="Sylfaen" w:hAnsi="Sylfaen"/>
          <w:color w:val="000000" w:themeColor="text1"/>
          <w:spacing w:val="1"/>
          <w:sz w:val="18"/>
        </w:rPr>
        <w:t xml:space="preserve"> o</w:t>
      </w:r>
      <w:r w:rsidRPr="00796467">
        <w:rPr>
          <w:rFonts w:ascii="Sylfaen" w:hAnsi="Sylfaen"/>
          <w:color w:val="000000" w:themeColor="text1"/>
          <w:sz w:val="18"/>
        </w:rPr>
        <w:t>f</w:t>
      </w:r>
      <w:r w:rsidRPr="00796467">
        <w:rPr>
          <w:rFonts w:ascii="Sylfaen" w:hAnsi="Sylfaen"/>
          <w:color w:val="000000" w:themeColor="text1"/>
          <w:spacing w:val="6"/>
          <w:sz w:val="18"/>
        </w:rPr>
        <w:t xml:space="preserve"> </w:t>
      </w:r>
      <w:r w:rsidRPr="00796467">
        <w:rPr>
          <w:rFonts w:ascii="Sylfaen" w:hAnsi="Sylfaen"/>
          <w:color w:val="000000" w:themeColor="text1"/>
          <w:spacing w:val="2"/>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8"/>
          <w:sz w:val="18"/>
        </w:rPr>
        <w:t xml:space="preserve"> </w:t>
      </w:r>
      <w:r w:rsidRPr="00796467">
        <w:rPr>
          <w:rFonts w:ascii="Sylfaen" w:hAnsi="Sylfaen"/>
          <w:color w:val="000000" w:themeColor="text1"/>
          <w:spacing w:val="1"/>
          <w:sz w:val="18"/>
        </w:rPr>
        <w:t>M</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z w:val="18"/>
        </w:rPr>
        <w:t>it</w:t>
      </w:r>
      <w:r w:rsidRPr="00796467">
        <w:rPr>
          <w:rFonts w:ascii="Sylfaen" w:hAnsi="Sylfaen"/>
          <w:color w:val="000000" w:themeColor="text1"/>
          <w:spacing w:val="2"/>
          <w:sz w:val="18"/>
        </w:rPr>
        <w:t>i</w:t>
      </w:r>
      <w:r w:rsidRPr="00796467">
        <w:rPr>
          <w:rFonts w:ascii="Sylfaen" w:hAnsi="Sylfaen"/>
          <w:color w:val="000000" w:themeColor="text1"/>
          <w:spacing w:val="1"/>
          <w:sz w:val="18"/>
        </w:rPr>
        <w:t>m</w:t>
      </w:r>
      <w:r w:rsidRPr="00796467">
        <w:rPr>
          <w:rFonts w:ascii="Sylfaen" w:hAnsi="Sylfaen"/>
          <w:color w:val="000000" w:themeColor="text1"/>
          <w:sz w:val="18"/>
        </w:rPr>
        <w:t>e</w:t>
      </w:r>
      <w:r w:rsidRPr="00796467">
        <w:rPr>
          <w:rFonts w:ascii="Sylfaen" w:hAnsi="Sylfaen"/>
          <w:color w:val="000000" w:themeColor="text1"/>
          <w:spacing w:val="3"/>
          <w:sz w:val="18"/>
        </w:rPr>
        <w:t xml:space="preserve"> </w:t>
      </w:r>
      <w:r w:rsidRPr="00796467">
        <w:rPr>
          <w:rFonts w:ascii="Sylfaen" w:hAnsi="Sylfaen"/>
          <w:color w:val="000000" w:themeColor="text1"/>
          <w:spacing w:val="-2"/>
          <w:sz w:val="18"/>
        </w:rPr>
        <w:t>L</w:t>
      </w:r>
      <w:r w:rsidRPr="00796467">
        <w:rPr>
          <w:rFonts w:ascii="Sylfaen" w:hAnsi="Sylfaen"/>
          <w:color w:val="000000" w:themeColor="text1"/>
          <w:sz w:val="18"/>
        </w:rPr>
        <w:t>a</w:t>
      </w:r>
      <w:r w:rsidRPr="00796467">
        <w:rPr>
          <w:rFonts w:ascii="Sylfaen" w:hAnsi="Sylfaen"/>
          <w:color w:val="000000" w:themeColor="text1"/>
          <w:spacing w:val="1"/>
          <w:sz w:val="18"/>
        </w:rPr>
        <w:t>bo</w:t>
      </w:r>
      <w:r w:rsidRPr="00796467">
        <w:rPr>
          <w:rFonts w:ascii="Sylfaen" w:hAnsi="Sylfaen"/>
          <w:color w:val="000000" w:themeColor="text1"/>
          <w:spacing w:val="-1"/>
          <w:sz w:val="18"/>
        </w:rPr>
        <w:t>u</w:t>
      </w:r>
      <w:r w:rsidRPr="00796467">
        <w:rPr>
          <w:rFonts w:ascii="Sylfaen" w:hAnsi="Sylfaen"/>
          <w:color w:val="000000" w:themeColor="text1"/>
          <w:sz w:val="18"/>
        </w:rPr>
        <w:t>r</w:t>
      </w:r>
      <w:r w:rsidRPr="00796467">
        <w:rPr>
          <w:rFonts w:ascii="Sylfaen" w:hAnsi="Sylfaen"/>
          <w:color w:val="000000" w:themeColor="text1"/>
          <w:spacing w:val="5"/>
          <w:sz w:val="18"/>
        </w:rPr>
        <w:t xml:space="preserve"> </w:t>
      </w:r>
      <w:r w:rsidRPr="00796467">
        <w:rPr>
          <w:rFonts w:ascii="Sylfaen" w:hAnsi="Sylfaen"/>
          <w:color w:val="000000" w:themeColor="text1"/>
          <w:spacing w:val="-1"/>
          <w:sz w:val="18"/>
        </w:rPr>
        <w:t>C</w:t>
      </w:r>
      <w:r w:rsidRPr="00796467">
        <w:rPr>
          <w:rFonts w:ascii="Sylfaen" w:hAnsi="Sylfaen"/>
          <w:color w:val="000000" w:themeColor="text1"/>
          <w:spacing w:val="1"/>
          <w:sz w:val="18"/>
        </w:rPr>
        <w:t>on</w:t>
      </w:r>
      <w:r w:rsidRPr="00796467">
        <w:rPr>
          <w:rFonts w:ascii="Sylfaen" w:hAnsi="Sylfaen"/>
          <w:color w:val="000000" w:themeColor="text1"/>
          <w:spacing w:val="-1"/>
          <w:sz w:val="18"/>
        </w:rPr>
        <w:t>v</w:t>
      </w:r>
      <w:r w:rsidRPr="00796467">
        <w:rPr>
          <w:rFonts w:ascii="Sylfaen" w:hAnsi="Sylfaen"/>
          <w:color w:val="000000" w:themeColor="text1"/>
          <w:spacing w:val="3"/>
          <w:sz w:val="18"/>
        </w:rPr>
        <w:t>e</w:t>
      </w:r>
      <w:r w:rsidRPr="00796467">
        <w:rPr>
          <w:rFonts w:ascii="Sylfaen" w:hAnsi="Sylfaen"/>
          <w:color w:val="000000" w:themeColor="text1"/>
          <w:spacing w:val="-1"/>
          <w:sz w:val="18"/>
        </w:rPr>
        <w:t>n</w:t>
      </w:r>
      <w:r w:rsidRPr="00796467">
        <w:rPr>
          <w:rFonts w:ascii="Sylfaen" w:hAnsi="Sylfaen"/>
          <w:color w:val="000000" w:themeColor="text1"/>
          <w:sz w:val="18"/>
        </w:rPr>
        <w:t>ti</w:t>
      </w:r>
      <w:r w:rsidRPr="00796467">
        <w:rPr>
          <w:rFonts w:ascii="Sylfaen" w:hAnsi="Sylfaen"/>
          <w:color w:val="000000" w:themeColor="text1"/>
          <w:spacing w:val="1"/>
          <w:sz w:val="18"/>
        </w:rPr>
        <w:t>o</w:t>
      </w:r>
      <w:r w:rsidRPr="00796467">
        <w:rPr>
          <w:rFonts w:ascii="Sylfaen" w:hAnsi="Sylfaen"/>
          <w:color w:val="000000" w:themeColor="text1"/>
          <w:sz w:val="18"/>
        </w:rPr>
        <w:t>n a</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1"/>
          <w:sz w:val="18"/>
        </w:rPr>
        <w:t xml:space="preserve"> </w:t>
      </w:r>
      <w:r w:rsidRPr="00796467">
        <w:rPr>
          <w:rFonts w:ascii="Sylfaen" w:hAnsi="Sylfaen"/>
          <w:color w:val="000000" w:themeColor="text1"/>
          <w:spacing w:val="-2"/>
          <w:sz w:val="18"/>
        </w:rPr>
        <w:t>f</w:t>
      </w:r>
      <w:r w:rsidRPr="00796467">
        <w:rPr>
          <w:rFonts w:ascii="Sylfaen" w:hAnsi="Sylfaen"/>
          <w:color w:val="000000" w:themeColor="text1"/>
          <w:spacing w:val="1"/>
          <w:sz w:val="18"/>
        </w:rPr>
        <w:t>u</w:t>
      </w:r>
      <w:r w:rsidRPr="00796467">
        <w:rPr>
          <w:rFonts w:ascii="Sylfaen" w:hAnsi="Sylfaen"/>
          <w:color w:val="000000" w:themeColor="text1"/>
          <w:sz w:val="18"/>
        </w:rPr>
        <w:t>l</w:t>
      </w:r>
      <w:r w:rsidRPr="00796467">
        <w:rPr>
          <w:rFonts w:ascii="Sylfaen" w:hAnsi="Sylfaen"/>
          <w:color w:val="000000" w:themeColor="text1"/>
          <w:spacing w:val="2"/>
          <w:sz w:val="18"/>
        </w:rPr>
        <w:t>l</w:t>
      </w:r>
      <w:r w:rsidRPr="00796467">
        <w:rPr>
          <w:rFonts w:ascii="Sylfaen" w:hAnsi="Sylfaen"/>
          <w:color w:val="000000" w:themeColor="text1"/>
          <w:sz w:val="18"/>
        </w:rPr>
        <w:t>y</w:t>
      </w:r>
      <w:r w:rsidRPr="00796467">
        <w:rPr>
          <w:rFonts w:ascii="Sylfaen" w:hAnsi="Sylfaen"/>
          <w:color w:val="000000" w:themeColor="text1"/>
          <w:spacing w:val="5"/>
          <w:sz w:val="18"/>
        </w:rPr>
        <w:t xml:space="preserve"> </w:t>
      </w:r>
      <w:r w:rsidRPr="00796467">
        <w:rPr>
          <w:rFonts w:ascii="Sylfaen" w:hAnsi="Sylfaen"/>
          <w:color w:val="000000" w:themeColor="text1"/>
          <w:spacing w:val="3"/>
          <w:sz w:val="18"/>
        </w:rPr>
        <w:t>e</w:t>
      </w:r>
      <w:r w:rsidRPr="00796467">
        <w:rPr>
          <w:rFonts w:ascii="Sylfaen" w:hAnsi="Sylfaen"/>
          <w:color w:val="000000" w:themeColor="text1"/>
          <w:spacing w:val="-4"/>
          <w:sz w:val="18"/>
        </w:rPr>
        <w:t>m</w:t>
      </w:r>
      <w:r w:rsidRPr="00796467">
        <w:rPr>
          <w:rFonts w:ascii="Sylfaen" w:hAnsi="Sylfaen"/>
          <w:color w:val="000000" w:themeColor="text1"/>
          <w:spacing w:val="1"/>
          <w:sz w:val="18"/>
        </w:rPr>
        <w:t>bod</w:t>
      </w:r>
      <w:r w:rsidRPr="00796467">
        <w:rPr>
          <w:rFonts w:ascii="Sylfaen" w:hAnsi="Sylfaen"/>
          <w:color w:val="000000" w:themeColor="text1"/>
          <w:sz w:val="18"/>
        </w:rPr>
        <w:t>ied</w:t>
      </w:r>
      <w:r w:rsidRPr="00796467">
        <w:rPr>
          <w:rFonts w:ascii="Sylfaen" w:hAnsi="Sylfaen"/>
          <w:color w:val="000000" w:themeColor="text1"/>
          <w:spacing w:val="3"/>
          <w:sz w:val="18"/>
        </w:rPr>
        <w:t xml:space="preserve"> </w:t>
      </w:r>
      <w:r w:rsidRPr="00796467">
        <w:rPr>
          <w:rFonts w:ascii="Sylfaen" w:hAnsi="Sylfaen"/>
          <w:color w:val="000000" w:themeColor="text1"/>
          <w:sz w:val="18"/>
        </w:rPr>
        <w:t>in</w:t>
      </w:r>
      <w:r w:rsidRPr="00796467">
        <w:rPr>
          <w:rFonts w:ascii="Sylfaen" w:hAnsi="Sylfaen"/>
          <w:color w:val="000000" w:themeColor="text1"/>
          <w:spacing w:val="7"/>
          <w:sz w:val="18"/>
        </w:rPr>
        <w:t xml:space="preserve"> </w:t>
      </w:r>
      <w:r w:rsidRPr="00796467">
        <w:rPr>
          <w:rFonts w:ascii="Sylfaen" w:hAnsi="Sylfaen"/>
          <w:color w:val="000000" w:themeColor="text1"/>
          <w:spacing w:val="2"/>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8"/>
          <w:sz w:val="18"/>
        </w:rPr>
        <w:t xml:space="preserve"> </w:t>
      </w:r>
      <w:r w:rsidRPr="00796467">
        <w:rPr>
          <w:rFonts w:ascii="Sylfaen" w:hAnsi="Sylfaen"/>
          <w:color w:val="000000" w:themeColor="text1"/>
          <w:spacing w:val="-1"/>
          <w:sz w:val="18"/>
        </w:rPr>
        <w:t>n</w:t>
      </w:r>
      <w:r w:rsidRPr="00796467">
        <w:rPr>
          <w:rFonts w:ascii="Sylfaen" w:hAnsi="Sylfaen"/>
          <w:color w:val="000000" w:themeColor="text1"/>
          <w:sz w:val="18"/>
        </w:rPr>
        <w:t>a</w:t>
      </w:r>
      <w:r w:rsidRPr="00796467">
        <w:rPr>
          <w:rFonts w:ascii="Sylfaen" w:hAnsi="Sylfaen"/>
          <w:color w:val="000000" w:themeColor="text1"/>
          <w:spacing w:val="2"/>
          <w:sz w:val="18"/>
        </w:rPr>
        <w:t>t</w:t>
      </w:r>
      <w:r w:rsidRPr="00796467">
        <w:rPr>
          <w:rFonts w:ascii="Sylfaen" w:hAnsi="Sylfaen"/>
          <w:color w:val="000000" w:themeColor="text1"/>
          <w:sz w:val="18"/>
        </w:rPr>
        <w:t>i</w:t>
      </w:r>
      <w:r w:rsidRPr="00796467">
        <w:rPr>
          <w:rFonts w:ascii="Sylfaen" w:hAnsi="Sylfaen"/>
          <w:color w:val="000000" w:themeColor="text1"/>
          <w:spacing w:val="1"/>
          <w:sz w:val="18"/>
        </w:rPr>
        <w:t>o</w:t>
      </w:r>
      <w:r w:rsidRPr="00796467">
        <w:rPr>
          <w:rFonts w:ascii="Sylfaen" w:hAnsi="Sylfaen"/>
          <w:color w:val="000000" w:themeColor="text1"/>
          <w:spacing w:val="-1"/>
          <w:sz w:val="18"/>
        </w:rPr>
        <w:t>n</w:t>
      </w:r>
      <w:r w:rsidRPr="00796467">
        <w:rPr>
          <w:rFonts w:ascii="Sylfaen" w:hAnsi="Sylfaen"/>
          <w:color w:val="000000" w:themeColor="text1"/>
          <w:sz w:val="18"/>
        </w:rPr>
        <w:t>al</w:t>
      </w:r>
      <w:r w:rsidRPr="00796467">
        <w:rPr>
          <w:rFonts w:ascii="Sylfaen" w:hAnsi="Sylfaen"/>
          <w:color w:val="000000" w:themeColor="text1"/>
          <w:spacing w:val="4"/>
          <w:sz w:val="18"/>
        </w:rPr>
        <w:t xml:space="preserve"> </w:t>
      </w:r>
      <w:r w:rsidRPr="00796467">
        <w:rPr>
          <w:rFonts w:ascii="Sylfaen" w:hAnsi="Sylfaen"/>
          <w:color w:val="000000" w:themeColor="text1"/>
          <w:spacing w:val="1"/>
          <w:sz w:val="18"/>
        </w:rPr>
        <w:t>r</w:t>
      </w:r>
      <w:r w:rsidRPr="00796467">
        <w:rPr>
          <w:rFonts w:ascii="Sylfaen" w:hAnsi="Sylfaen"/>
          <w:color w:val="000000" w:themeColor="text1"/>
          <w:spacing w:val="3"/>
          <w:sz w:val="18"/>
        </w:rPr>
        <w:t>e</w:t>
      </w:r>
      <w:r w:rsidRPr="00796467">
        <w:rPr>
          <w:rFonts w:ascii="Sylfaen" w:hAnsi="Sylfaen"/>
          <w:color w:val="000000" w:themeColor="text1"/>
          <w:spacing w:val="1"/>
          <w:sz w:val="18"/>
        </w:rPr>
        <w:t>q</w:t>
      </w:r>
      <w:r w:rsidRPr="00796467">
        <w:rPr>
          <w:rFonts w:ascii="Sylfaen" w:hAnsi="Sylfaen"/>
          <w:color w:val="000000" w:themeColor="text1"/>
          <w:spacing w:val="-1"/>
          <w:sz w:val="18"/>
        </w:rPr>
        <w:t>u</w:t>
      </w:r>
      <w:r w:rsidRPr="00796467">
        <w:rPr>
          <w:rFonts w:ascii="Sylfaen" w:hAnsi="Sylfaen"/>
          <w:color w:val="000000" w:themeColor="text1"/>
          <w:sz w:val="18"/>
        </w:rPr>
        <w:t>i</w:t>
      </w:r>
      <w:r w:rsidRPr="00796467">
        <w:rPr>
          <w:rFonts w:ascii="Sylfaen" w:hAnsi="Sylfaen"/>
          <w:color w:val="000000" w:themeColor="text1"/>
          <w:spacing w:val="1"/>
          <w:sz w:val="18"/>
        </w:rPr>
        <w:t>r</w:t>
      </w:r>
      <w:r w:rsidRPr="00796467">
        <w:rPr>
          <w:rFonts w:ascii="Sylfaen" w:hAnsi="Sylfaen"/>
          <w:color w:val="000000" w:themeColor="text1"/>
          <w:spacing w:val="3"/>
          <w:sz w:val="18"/>
        </w:rPr>
        <w:t>e</w:t>
      </w:r>
      <w:r w:rsidRPr="00796467">
        <w:rPr>
          <w:rFonts w:ascii="Sylfaen" w:hAnsi="Sylfaen"/>
          <w:color w:val="000000" w:themeColor="text1"/>
          <w:spacing w:val="-4"/>
          <w:sz w:val="18"/>
        </w:rPr>
        <w:t>m</w:t>
      </w:r>
      <w:r w:rsidRPr="00796467">
        <w:rPr>
          <w:rFonts w:ascii="Sylfaen" w:hAnsi="Sylfaen"/>
          <w:color w:val="000000" w:themeColor="text1"/>
          <w:spacing w:val="3"/>
          <w:sz w:val="18"/>
        </w:rPr>
        <w:t>e</w:t>
      </w:r>
      <w:r w:rsidRPr="00796467">
        <w:rPr>
          <w:rFonts w:ascii="Sylfaen" w:hAnsi="Sylfaen"/>
          <w:color w:val="000000" w:themeColor="text1"/>
          <w:spacing w:val="-1"/>
          <w:sz w:val="18"/>
        </w:rPr>
        <w:t>n</w:t>
      </w:r>
      <w:r w:rsidRPr="00796467">
        <w:rPr>
          <w:rFonts w:ascii="Sylfaen" w:hAnsi="Sylfaen"/>
          <w:color w:val="000000" w:themeColor="text1"/>
          <w:sz w:val="18"/>
        </w:rPr>
        <w:t>ts</w:t>
      </w:r>
      <w:r w:rsidRPr="00796467">
        <w:rPr>
          <w:rFonts w:ascii="Sylfaen" w:hAnsi="Sylfaen"/>
          <w:color w:val="000000" w:themeColor="text1"/>
          <w:spacing w:val="-1"/>
          <w:sz w:val="18"/>
        </w:rPr>
        <w:t xml:space="preserve"> </w:t>
      </w:r>
      <w:r w:rsidRPr="00796467">
        <w:rPr>
          <w:rFonts w:ascii="Sylfaen" w:hAnsi="Sylfaen"/>
          <w:color w:val="000000" w:themeColor="text1"/>
          <w:spacing w:val="1"/>
          <w:sz w:val="18"/>
        </w:rPr>
        <w:t>r</w:t>
      </w:r>
      <w:r w:rsidRPr="00796467">
        <w:rPr>
          <w:rFonts w:ascii="Sylfaen" w:hAnsi="Sylfaen"/>
          <w:color w:val="000000" w:themeColor="text1"/>
          <w:spacing w:val="3"/>
          <w:sz w:val="18"/>
        </w:rPr>
        <w:t>e</w:t>
      </w:r>
      <w:r w:rsidRPr="00796467">
        <w:rPr>
          <w:rFonts w:ascii="Sylfaen" w:hAnsi="Sylfaen"/>
          <w:color w:val="000000" w:themeColor="text1"/>
          <w:spacing w:val="-2"/>
          <w:sz w:val="18"/>
        </w:rPr>
        <w:t>f</w:t>
      </w:r>
      <w:r w:rsidRPr="00796467">
        <w:rPr>
          <w:rFonts w:ascii="Sylfaen" w:hAnsi="Sylfaen"/>
          <w:color w:val="000000" w:themeColor="text1"/>
          <w:sz w:val="18"/>
        </w:rPr>
        <w:t>e</w:t>
      </w:r>
      <w:r w:rsidRPr="00796467">
        <w:rPr>
          <w:rFonts w:ascii="Sylfaen" w:hAnsi="Sylfaen"/>
          <w:color w:val="000000" w:themeColor="text1"/>
          <w:spacing w:val="1"/>
          <w:sz w:val="18"/>
        </w:rPr>
        <w:t>rr</w:t>
      </w:r>
      <w:r w:rsidRPr="00796467">
        <w:rPr>
          <w:rFonts w:ascii="Sylfaen" w:hAnsi="Sylfaen"/>
          <w:color w:val="000000" w:themeColor="text1"/>
          <w:sz w:val="18"/>
        </w:rPr>
        <w:t>ed</w:t>
      </w:r>
      <w:r w:rsidRPr="00796467">
        <w:rPr>
          <w:rFonts w:ascii="Sylfaen" w:hAnsi="Sylfaen"/>
          <w:color w:val="000000" w:themeColor="text1"/>
          <w:spacing w:val="5"/>
          <w:sz w:val="18"/>
        </w:rPr>
        <w:t xml:space="preserve"> </w:t>
      </w:r>
      <w:r w:rsidRPr="00796467">
        <w:rPr>
          <w:rFonts w:ascii="Sylfaen" w:hAnsi="Sylfaen"/>
          <w:color w:val="000000" w:themeColor="text1"/>
          <w:sz w:val="18"/>
        </w:rPr>
        <w:t xml:space="preserve">to </w:t>
      </w:r>
      <w:r w:rsidRPr="00796467">
        <w:rPr>
          <w:rFonts w:ascii="Sylfaen" w:hAnsi="Sylfaen"/>
          <w:color w:val="000000" w:themeColor="text1"/>
          <w:spacing w:val="1"/>
          <w:sz w:val="18"/>
        </w:rPr>
        <w:t>b</w:t>
      </w:r>
      <w:r w:rsidRPr="00796467">
        <w:rPr>
          <w:rFonts w:ascii="Sylfaen" w:hAnsi="Sylfaen"/>
          <w:color w:val="000000" w:themeColor="text1"/>
          <w:sz w:val="18"/>
        </w:rPr>
        <w:t>el</w:t>
      </w:r>
      <w:r w:rsidRPr="00796467">
        <w:rPr>
          <w:rFonts w:ascii="Sylfaen" w:hAnsi="Sylfaen"/>
          <w:color w:val="000000" w:themeColor="text1"/>
          <w:spacing w:val="4"/>
          <w:sz w:val="18"/>
        </w:rPr>
        <w:t>o</w:t>
      </w:r>
      <w:r w:rsidRPr="00796467">
        <w:rPr>
          <w:rFonts w:ascii="Sylfaen" w:hAnsi="Sylfaen"/>
          <w:color w:val="000000" w:themeColor="text1"/>
          <w:spacing w:val="-5"/>
          <w:sz w:val="18"/>
        </w:rPr>
        <w:t>w</w:t>
      </w:r>
      <w:r w:rsidR="008711B2">
        <w:rPr>
          <w:rFonts w:ascii="Sylfaen" w:hAnsi="Sylfaen"/>
          <w:color w:val="000000" w:themeColor="text1"/>
          <w:spacing w:val="-5"/>
          <w:sz w:val="18"/>
          <w:lang w:val="ka-GE"/>
        </w:rPr>
        <w:t>/</w:t>
      </w:r>
      <w:r w:rsidR="008711B2" w:rsidRPr="008711B2">
        <w:rPr>
          <w:rFonts w:ascii="Sylfaen" w:hAnsi="Sylfaen"/>
          <w:color w:val="000000" w:themeColor="text1"/>
          <w:spacing w:val="-5"/>
          <w:sz w:val="18"/>
          <w:lang w:val="ka-GE"/>
        </w:rPr>
        <w:tab/>
        <w:t xml:space="preserve">საზღვაო შრომის კონვენციით გათვალისწინებული დებულებები სრულად არის გათვალისწინებული ქვემოთ </w:t>
      </w:r>
      <w:r w:rsidR="008711B2">
        <w:rPr>
          <w:rFonts w:ascii="Sylfaen" w:hAnsi="Sylfaen"/>
          <w:color w:val="000000" w:themeColor="text1"/>
          <w:spacing w:val="-5"/>
          <w:sz w:val="18"/>
          <w:lang w:val="ka-GE"/>
        </w:rPr>
        <w:t>წარმოდგენილ ეროვნულ მოთხოვნებში</w:t>
      </w:r>
      <w:r w:rsidRPr="00796467">
        <w:rPr>
          <w:rFonts w:ascii="Sylfaen" w:hAnsi="Sylfaen"/>
          <w:color w:val="000000" w:themeColor="text1"/>
          <w:spacing w:val="-5"/>
          <w:sz w:val="18"/>
        </w:rPr>
        <w:t>;</w:t>
      </w:r>
    </w:p>
    <w:p w14:paraId="2235D18A" w14:textId="77777777" w:rsidR="00192E8E" w:rsidRPr="00796467" w:rsidRDefault="00192E8E" w:rsidP="00563459">
      <w:pPr>
        <w:spacing w:before="4" w:line="120" w:lineRule="exact"/>
        <w:rPr>
          <w:rFonts w:ascii="Sylfaen" w:hAnsi="Sylfaen"/>
          <w:color w:val="000000" w:themeColor="text1"/>
          <w:sz w:val="10"/>
          <w:szCs w:val="12"/>
        </w:rPr>
      </w:pPr>
    </w:p>
    <w:p w14:paraId="05B471E7" w14:textId="3D4E071B" w:rsidR="00192E8E" w:rsidRPr="00796467" w:rsidRDefault="00DF7BBA" w:rsidP="00563459">
      <w:pPr>
        <w:spacing w:line="220" w:lineRule="exact"/>
        <w:ind w:left="712" w:hanging="432"/>
        <w:jc w:val="both"/>
        <w:rPr>
          <w:rFonts w:ascii="Sylfaen" w:hAnsi="Sylfaen"/>
          <w:color w:val="000000" w:themeColor="text1"/>
          <w:sz w:val="18"/>
        </w:rPr>
      </w:pPr>
      <w:r w:rsidRPr="00796467">
        <w:rPr>
          <w:rFonts w:ascii="Sylfaen" w:hAnsi="Sylfaen"/>
          <w:color w:val="000000" w:themeColor="text1"/>
          <w:spacing w:val="1"/>
          <w:sz w:val="18"/>
        </w:rPr>
        <w:t>(b</w:t>
      </w:r>
      <w:r w:rsidRPr="00796467">
        <w:rPr>
          <w:rFonts w:ascii="Sylfaen" w:hAnsi="Sylfaen"/>
          <w:color w:val="000000" w:themeColor="text1"/>
          <w:sz w:val="18"/>
        </w:rPr>
        <w:t xml:space="preserve">)  </w:t>
      </w:r>
      <w:r w:rsidRPr="00796467">
        <w:rPr>
          <w:rFonts w:ascii="Sylfaen" w:hAnsi="Sylfaen"/>
          <w:color w:val="000000" w:themeColor="text1"/>
          <w:spacing w:val="46"/>
          <w:sz w:val="18"/>
        </w:rPr>
        <w:t xml:space="preserve"> </w:t>
      </w:r>
      <w:r w:rsidR="00AE253D" w:rsidRPr="00796467">
        <w:rPr>
          <w:rFonts w:ascii="Sylfaen" w:hAnsi="Sylfaen"/>
          <w:color w:val="000000" w:themeColor="text1"/>
          <w:sz w:val="18"/>
        </w:rPr>
        <w:t>These</w:t>
      </w:r>
      <w:r w:rsidRPr="00796467">
        <w:rPr>
          <w:rFonts w:ascii="Sylfaen" w:hAnsi="Sylfaen"/>
          <w:color w:val="000000" w:themeColor="text1"/>
          <w:spacing w:val="2"/>
          <w:sz w:val="18"/>
        </w:rPr>
        <w:t xml:space="preserve"> </w:t>
      </w:r>
      <w:r w:rsidRPr="00796467">
        <w:rPr>
          <w:rFonts w:ascii="Sylfaen" w:hAnsi="Sylfaen"/>
          <w:color w:val="000000" w:themeColor="text1"/>
          <w:spacing w:val="-1"/>
          <w:sz w:val="18"/>
        </w:rPr>
        <w:t>n</w:t>
      </w:r>
      <w:r w:rsidRPr="00796467">
        <w:rPr>
          <w:rFonts w:ascii="Sylfaen" w:hAnsi="Sylfaen"/>
          <w:color w:val="000000" w:themeColor="text1"/>
          <w:sz w:val="18"/>
        </w:rPr>
        <w:t>a</w:t>
      </w:r>
      <w:r w:rsidRPr="00796467">
        <w:rPr>
          <w:rFonts w:ascii="Sylfaen" w:hAnsi="Sylfaen"/>
          <w:color w:val="000000" w:themeColor="text1"/>
          <w:spacing w:val="2"/>
          <w:sz w:val="18"/>
        </w:rPr>
        <w:t>t</w:t>
      </w:r>
      <w:r w:rsidRPr="00796467">
        <w:rPr>
          <w:rFonts w:ascii="Sylfaen" w:hAnsi="Sylfaen"/>
          <w:color w:val="000000" w:themeColor="text1"/>
          <w:sz w:val="18"/>
        </w:rPr>
        <w:t>i</w:t>
      </w:r>
      <w:r w:rsidRPr="00796467">
        <w:rPr>
          <w:rFonts w:ascii="Sylfaen" w:hAnsi="Sylfaen"/>
          <w:color w:val="000000" w:themeColor="text1"/>
          <w:spacing w:val="1"/>
          <w:sz w:val="18"/>
        </w:rPr>
        <w:t>o</w:t>
      </w:r>
      <w:r w:rsidRPr="00796467">
        <w:rPr>
          <w:rFonts w:ascii="Sylfaen" w:hAnsi="Sylfaen"/>
          <w:color w:val="000000" w:themeColor="text1"/>
          <w:spacing w:val="-1"/>
          <w:sz w:val="18"/>
        </w:rPr>
        <w:t>n</w:t>
      </w:r>
      <w:r w:rsidRPr="00796467">
        <w:rPr>
          <w:rFonts w:ascii="Sylfaen" w:hAnsi="Sylfaen"/>
          <w:color w:val="000000" w:themeColor="text1"/>
          <w:sz w:val="18"/>
        </w:rPr>
        <w:t>al</w:t>
      </w:r>
      <w:r w:rsidRPr="00796467">
        <w:rPr>
          <w:rFonts w:ascii="Sylfaen" w:hAnsi="Sylfaen"/>
          <w:color w:val="000000" w:themeColor="text1"/>
          <w:spacing w:val="-3"/>
          <w:sz w:val="18"/>
        </w:rPr>
        <w:t xml:space="preserve"> </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qu</w:t>
      </w:r>
      <w:r w:rsidRPr="00796467">
        <w:rPr>
          <w:rFonts w:ascii="Sylfaen" w:hAnsi="Sylfaen"/>
          <w:color w:val="000000" w:themeColor="text1"/>
          <w:sz w:val="18"/>
        </w:rPr>
        <w:t>i</w:t>
      </w:r>
      <w:r w:rsidRPr="00796467">
        <w:rPr>
          <w:rFonts w:ascii="Sylfaen" w:hAnsi="Sylfaen"/>
          <w:color w:val="000000" w:themeColor="text1"/>
          <w:spacing w:val="1"/>
          <w:sz w:val="18"/>
        </w:rPr>
        <w:t>r</w:t>
      </w:r>
      <w:r w:rsidRPr="00796467">
        <w:rPr>
          <w:rFonts w:ascii="Sylfaen" w:hAnsi="Sylfaen"/>
          <w:color w:val="000000" w:themeColor="text1"/>
          <w:spacing w:val="3"/>
          <w:sz w:val="18"/>
        </w:rPr>
        <w:t>e</w:t>
      </w:r>
      <w:r w:rsidRPr="00796467">
        <w:rPr>
          <w:rFonts w:ascii="Sylfaen" w:hAnsi="Sylfaen"/>
          <w:color w:val="000000" w:themeColor="text1"/>
          <w:spacing w:val="-4"/>
          <w:sz w:val="18"/>
        </w:rPr>
        <w:t>m</w:t>
      </w:r>
      <w:r w:rsidRPr="00796467">
        <w:rPr>
          <w:rFonts w:ascii="Sylfaen" w:hAnsi="Sylfaen"/>
          <w:color w:val="000000" w:themeColor="text1"/>
          <w:spacing w:val="3"/>
          <w:sz w:val="18"/>
        </w:rPr>
        <w:t>e</w:t>
      </w:r>
      <w:r w:rsidRPr="00796467">
        <w:rPr>
          <w:rFonts w:ascii="Sylfaen" w:hAnsi="Sylfaen"/>
          <w:color w:val="000000" w:themeColor="text1"/>
          <w:spacing w:val="-1"/>
          <w:sz w:val="18"/>
        </w:rPr>
        <w:t>n</w:t>
      </w:r>
      <w:r w:rsidRPr="00796467">
        <w:rPr>
          <w:rFonts w:ascii="Sylfaen" w:hAnsi="Sylfaen"/>
          <w:color w:val="000000" w:themeColor="text1"/>
          <w:sz w:val="18"/>
        </w:rPr>
        <w:t>ts</w:t>
      </w:r>
      <w:r w:rsidRPr="00796467">
        <w:rPr>
          <w:rFonts w:ascii="Sylfaen" w:hAnsi="Sylfaen"/>
          <w:color w:val="000000" w:themeColor="text1"/>
          <w:spacing w:val="-5"/>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 xml:space="preserve"> </w:t>
      </w:r>
      <w:r w:rsidRPr="00796467">
        <w:rPr>
          <w:rFonts w:ascii="Sylfaen" w:hAnsi="Sylfaen"/>
          <w:color w:val="000000" w:themeColor="text1"/>
          <w:sz w:val="18"/>
        </w:rPr>
        <w:t>c</w:t>
      </w:r>
      <w:r w:rsidRPr="00796467">
        <w:rPr>
          <w:rFonts w:ascii="Sylfaen" w:hAnsi="Sylfaen"/>
          <w:color w:val="000000" w:themeColor="text1"/>
          <w:spacing w:val="1"/>
          <w:sz w:val="18"/>
        </w:rPr>
        <w:t>o</w:t>
      </w:r>
      <w:r w:rsidRPr="00796467">
        <w:rPr>
          <w:rFonts w:ascii="Sylfaen" w:hAnsi="Sylfaen"/>
          <w:color w:val="000000" w:themeColor="text1"/>
          <w:spacing w:val="-1"/>
          <w:sz w:val="18"/>
        </w:rPr>
        <w:t>n</w:t>
      </w:r>
      <w:r w:rsidRPr="00796467">
        <w:rPr>
          <w:rFonts w:ascii="Sylfaen" w:hAnsi="Sylfaen"/>
          <w:color w:val="000000" w:themeColor="text1"/>
          <w:sz w:val="18"/>
        </w:rPr>
        <w:t>ta</w:t>
      </w:r>
      <w:r w:rsidRPr="00796467">
        <w:rPr>
          <w:rFonts w:ascii="Sylfaen" w:hAnsi="Sylfaen"/>
          <w:color w:val="000000" w:themeColor="text1"/>
          <w:spacing w:val="2"/>
          <w:sz w:val="18"/>
        </w:rPr>
        <w:t>i</w:t>
      </w:r>
      <w:r w:rsidRPr="00796467">
        <w:rPr>
          <w:rFonts w:ascii="Sylfaen" w:hAnsi="Sylfaen"/>
          <w:color w:val="000000" w:themeColor="text1"/>
          <w:spacing w:val="-1"/>
          <w:sz w:val="18"/>
        </w:rPr>
        <w:t>n</w:t>
      </w:r>
      <w:r w:rsidRPr="00796467">
        <w:rPr>
          <w:rFonts w:ascii="Sylfaen" w:hAnsi="Sylfaen"/>
          <w:color w:val="000000" w:themeColor="text1"/>
          <w:sz w:val="18"/>
        </w:rPr>
        <w:t>ed</w:t>
      </w:r>
      <w:r w:rsidRPr="00796467">
        <w:rPr>
          <w:rFonts w:ascii="Sylfaen" w:hAnsi="Sylfaen"/>
          <w:color w:val="000000" w:themeColor="text1"/>
          <w:spacing w:val="-4"/>
          <w:sz w:val="18"/>
        </w:rPr>
        <w:t xml:space="preserve"> </w:t>
      </w:r>
      <w:r w:rsidRPr="00796467">
        <w:rPr>
          <w:rFonts w:ascii="Sylfaen" w:hAnsi="Sylfaen"/>
          <w:color w:val="000000" w:themeColor="text1"/>
          <w:sz w:val="18"/>
        </w:rPr>
        <w:t>in</w:t>
      </w:r>
      <w:r w:rsidRPr="00796467">
        <w:rPr>
          <w:rFonts w:ascii="Sylfaen" w:hAnsi="Sylfaen"/>
          <w:color w:val="000000" w:themeColor="text1"/>
          <w:spacing w:val="2"/>
          <w:sz w:val="18"/>
        </w:rPr>
        <w:t xml:space="preserve"> 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
          <w:sz w:val="18"/>
        </w:rPr>
        <w:t xml:space="preserve"> </w:t>
      </w:r>
      <w:r w:rsidRPr="00796467">
        <w:rPr>
          <w:rFonts w:ascii="Sylfaen" w:hAnsi="Sylfaen"/>
          <w:color w:val="000000" w:themeColor="text1"/>
          <w:spacing w:val="-1"/>
          <w:sz w:val="18"/>
        </w:rPr>
        <w:t>n</w:t>
      </w:r>
      <w:r w:rsidRPr="00796467">
        <w:rPr>
          <w:rFonts w:ascii="Sylfaen" w:hAnsi="Sylfaen"/>
          <w:color w:val="000000" w:themeColor="text1"/>
          <w:spacing w:val="3"/>
          <w:sz w:val="18"/>
        </w:rPr>
        <w:t>a</w:t>
      </w:r>
      <w:r w:rsidRPr="00796467">
        <w:rPr>
          <w:rFonts w:ascii="Sylfaen" w:hAnsi="Sylfaen"/>
          <w:color w:val="000000" w:themeColor="text1"/>
          <w:sz w:val="18"/>
        </w:rPr>
        <w:t>ti</w:t>
      </w:r>
      <w:r w:rsidRPr="00796467">
        <w:rPr>
          <w:rFonts w:ascii="Sylfaen" w:hAnsi="Sylfaen"/>
          <w:color w:val="000000" w:themeColor="text1"/>
          <w:spacing w:val="1"/>
          <w:sz w:val="18"/>
        </w:rPr>
        <w:t>o</w:t>
      </w:r>
      <w:r w:rsidRPr="00796467">
        <w:rPr>
          <w:rFonts w:ascii="Sylfaen" w:hAnsi="Sylfaen"/>
          <w:color w:val="000000" w:themeColor="text1"/>
          <w:spacing w:val="-1"/>
          <w:sz w:val="18"/>
        </w:rPr>
        <w:t>n</w:t>
      </w:r>
      <w:r w:rsidRPr="00796467">
        <w:rPr>
          <w:rFonts w:ascii="Sylfaen" w:hAnsi="Sylfaen"/>
          <w:color w:val="000000" w:themeColor="text1"/>
          <w:sz w:val="18"/>
        </w:rPr>
        <w:t>al</w:t>
      </w:r>
      <w:r w:rsidRPr="00796467">
        <w:rPr>
          <w:rFonts w:ascii="Sylfaen" w:hAnsi="Sylfaen"/>
          <w:color w:val="000000" w:themeColor="text1"/>
          <w:spacing w:val="-1"/>
          <w:sz w:val="18"/>
        </w:rPr>
        <w:t xml:space="preserve"> </w:t>
      </w:r>
      <w:r w:rsidRPr="00796467">
        <w:rPr>
          <w:rFonts w:ascii="Sylfaen" w:hAnsi="Sylfaen"/>
          <w:color w:val="000000" w:themeColor="text1"/>
          <w:spacing w:val="1"/>
          <w:sz w:val="18"/>
        </w:rPr>
        <w:t>pro</w:t>
      </w:r>
      <w:r w:rsidRPr="00796467">
        <w:rPr>
          <w:rFonts w:ascii="Sylfaen" w:hAnsi="Sylfaen"/>
          <w:color w:val="000000" w:themeColor="text1"/>
          <w:spacing w:val="-1"/>
          <w:sz w:val="18"/>
        </w:rPr>
        <w:t>v</w:t>
      </w:r>
      <w:r w:rsidRPr="00796467">
        <w:rPr>
          <w:rFonts w:ascii="Sylfaen" w:hAnsi="Sylfaen"/>
          <w:color w:val="000000" w:themeColor="text1"/>
          <w:sz w:val="18"/>
        </w:rPr>
        <w:t>i</w:t>
      </w:r>
      <w:r w:rsidRPr="00796467">
        <w:rPr>
          <w:rFonts w:ascii="Sylfaen" w:hAnsi="Sylfaen"/>
          <w:color w:val="000000" w:themeColor="text1"/>
          <w:spacing w:val="-1"/>
          <w:sz w:val="18"/>
        </w:rPr>
        <w:t>s</w:t>
      </w:r>
      <w:r w:rsidRPr="00796467">
        <w:rPr>
          <w:rFonts w:ascii="Sylfaen" w:hAnsi="Sylfaen"/>
          <w:color w:val="000000" w:themeColor="text1"/>
          <w:sz w:val="18"/>
        </w:rPr>
        <w:t>i</w:t>
      </w:r>
      <w:r w:rsidRPr="00796467">
        <w:rPr>
          <w:rFonts w:ascii="Sylfaen" w:hAnsi="Sylfaen"/>
          <w:color w:val="000000" w:themeColor="text1"/>
          <w:spacing w:val="4"/>
          <w:sz w:val="18"/>
        </w:rPr>
        <w:t>o</w:t>
      </w:r>
      <w:r w:rsidRPr="00796467">
        <w:rPr>
          <w:rFonts w:ascii="Sylfaen" w:hAnsi="Sylfaen"/>
          <w:color w:val="000000" w:themeColor="text1"/>
          <w:spacing w:val="-1"/>
          <w:sz w:val="18"/>
        </w:rPr>
        <w:t>n</w:t>
      </w:r>
      <w:r w:rsidRPr="00796467">
        <w:rPr>
          <w:rFonts w:ascii="Sylfaen" w:hAnsi="Sylfaen"/>
          <w:color w:val="000000" w:themeColor="text1"/>
          <w:sz w:val="18"/>
        </w:rPr>
        <w:t>s</w:t>
      </w:r>
      <w:r w:rsidRPr="00796467">
        <w:rPr>
          <w:rFonts w:ascii="Sylfaen" w:hAnsi="Sylfaen"/>
          <w:color w:val="000000" w:themeColor="text1"/>
          <w:spacing w:val="-6"/>
          <w:sz w:val="18"/>
        </w:rPr>
        <w:t xml:space="preserve"> </w:t>
      </w:r>
      <w:r w:rsidRPr="00796467">
        <w:rPr>
          <w:rFonts w:ascii="Sylfaen" w:hAnsi="Sylfaen"/>
          <w:color w:val="000000" w:themeColor="text1"/>
          <w:spacing w:val="1"/>
          <w:sz w:val="18"/>
        </w:rPr>
        <w:t>r</w:t>
      </w:r>
      <w:r w:rsidRPr="00796467">
        <w:rPr>
          <w:rFonts w:ascii="Sylfaen" w:hAnsi="Sylfaen"/>
          <w:color w:val="000000" w:themeColor="text1"/>
          <w:spacing w:val="3"/>
          <w:sz w:val="18"/>
        </w:rPr>
        <w:t>e</w:t>
      </w:r>
      <w:r w:rsidRPr="00796467">
        <w:rPr>
          <w:rFonts w:ascii="Sylfaen" w:hAnsi="Sylfaen"/>
          <w:color w:val="000000" w:themeColor="text1"/>
          <w:spacing w:val="-2"/>
          <w:sz w:val="18"/>
        </w:rPr>
        <w:t>f</w:t>
      </w:r>
      <w:r w:rsidRPr="00796467">
        <w:rPr>
          <w:rFonts w:ascii="Sylfaen" w:hAnsi="Sylfaen"/>
          <w:color w:val="000000" w:themeColor="text1"/>
          <w:sz w:val="18"/>
        </w:rPr>
        <w:t>e</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n</w:t>
      </w:r>
      <w:r w:rsidRPr="00796467">
        <w:rPr>
          <w:rFonts w:ascii="Sylfaen" w:hAnsi="Sylfaen"/>
          <w:color w:val="000000" w:themeColor="text1"/>
          <w:sz w:val="18"/>
        </w:rPr>
        <w:t>ced</w:t>
      </w:r>
      <w:r w:rsidRPr="00796467">
        <w:rPr>
          <w:rFonts w:ascii="Sylfaen" w:hAnsi="Sylfaen"/>
          <w:color w:val="000000" w:themeColor="text1"/>
          <w:spacing w:val="-4"/>
          <w:sz w:val="18"/>
        </w:rPr>
        <w:t xml:space="preserve"> </w:t>
      </w:r>
      <w:r w:rsidRPr="00796467">
        <w:rPr>
          <w:rFonts w:ascii="Sylfaen" w:hAnsi="Sylfaen"/>
          <w:color w:val="000000" w:themeColor="text1"/>
          <w:spacing w:val="1"/>
          <w:sz w:val="18"/>
        </w:rPr>
        <w:t>b</w:t>
      </w:r>
      <w:r w:rsidRPr="00796467">
        <w:rPr>
          <w:rFonts w:ascii="Sylfaen" w:hAnsi="Sylfaen"/>
          <w:color w:val="000000" w:themeColor="text1"/>
          <w:sz w:val="18"/>
        </w:rPr>
        <w:t>el</w:t>
      </w:r>
      <w:r w:rsidRPr="00796467">
        <w:rPr>
          <w:rFonts w:ascii="Sylfaen" w:hAnsi="Sylfaen"/>
          <w:color w:val="000000" w:themeColor="text1"/>
          <w:spacing w:val="4"/>
          <w:sz w:val="18"/>
        </w:rPr>
        <w:t>o</w:t>
      </w:r>
      <w:r w:rsidRPr="00796467">
        <w:rPr>
          <w:rFonts w:ascii="Sylfaen" w:hAnsi="Sylfaen"/>
          <w:color w:val="000000" w:themeColor="text1"/>
          <w:spacing w:val="-2"/>
          <w:sz w:val="18"/>
        </w:rPr>
        <w:t>w</w:t>
      </w:r>
      <w:r w:rsidRPr="00796467">
        <w:rPr>
          <w:rFonts w:ascii="Sylfaen" w:hAnsi="Sylfaen"/>
          <w:color w:val="000000" w:themeColor="text1"/>
          <w:sz w:val="18"/>
        </w:rPr>
        <w:t>;</w:t>
      </w:r>
      <w:r w:rsidRPr="00796467">
        <w:rPr>
          <w:rFonts w:ascii="Sylfaen" w:hAnsi="Sylfaen"/>
          <w:color w:val="000000" w:themeColor="text1"/>
          <w:spacing w:val="-2"/>
          <w:sz w:val="18"/>
        </w:rPr>
        <w:t xml:space="preserve"> </w:t>
      </w:r>
      <w:r w:rsidRPr="00796467">
        <w:rPr>
          <w:rFonts w:ascii="Sylfaen" w:hAnsi="Sylfaen"/>
          <w:color w:val="000000" w:themeColor="text1"/>
          <w:spacing w:val="3"/>
          <w:sz w:val="18"/>
        </w:rPr>
        <w:t>e</w:t>
      </w:r>
      <w:r w:rsidRPr="00796467">
        <w:rPr>
          <w:rFonts w:ascii="Sylfaen" w:hAnsi="Sylfaen"/>
          <w:color w:val="000000" w:themeColor="text1"/>
          <w:spacing w:val="-1"/>
          <w:sz w:val="18"/>
        </w:rPr>
        <w:t>x</w:t>
      </w:r>
      <w:r w:rsidRPr="00796467">
        <w:rPr>
          <w:rFonts w:ascii="Sylfaen" w:hAnsi="Sylfaen"/>
          <w:color w:val="000000" w:themeColor="text1"/>
          <w:spacing w:val="4"/>
          <w:sz w:val="18"/>
        </w:rPr>
        <w:t>p</w:t>
      </w:r>
      <w:r w:rsidRPr="00796467">
        <w:rPr>
          <w:rFonts w:ascii="Sylfaen" w:hAnsi="Sylfaen"/>
          <w:color w:val="000000" w:themeColor="text1"/>
          <w:sz w:val="18"/>
        </w:rPr>
        <w:t>la</w:t>
      </w:r>
      <w:r w:rsidRPr="00796467">
        <w:rPr>
          <w:rFonts w:ascii="Sylfaen" w:hAnsi="Sylfaen"/>
          <w:color w:val="000000" w:themeColor="text1"/>
          <w:spacing w:val="-1"/>
          <w:sz w:val="18"/>
        </w:rPr>
        <w:t>n</w:t>
      </w:r>
      <w:r w:rsidRPr="00796467">
        <w:rPr>
          <w:rFonts w:ascii="Sylfaen" w:hAnsi="Sylfaen"/>
          <w:color w:val="000000" w:themeColor="text1"/>
          <w:sz w:val="18"/>
        </w:rPr>
        <w:t>ati</w:t>
      </w:r>
      <w:r w:rsidRPr="00796467">
        <w:rPr>
          <w:rFonts w:ascii="Sylfaen" w:hAnsi="Sylfaen"/>
          <w:color w:val="000000" w:themeColor="text1"/>
          <w:spacing w:val="1"/>
          <w:sz w:val="18"/>
        </w:rPr>
        <w:t>on</w:t>
      </w:r>
      <w:r w:rsidRPr="00796467">
        <w:rPr>
          <w:rFonts w:ascii="Sylfaen" w:hAnsi="Sylfaen"/>
          <w:color w:val="000000" w:themeColor="text1"/>
          <w:sz w:val="18"/>
        </w:rPr>
        <w:t>s</w:t>
      </w:r>
      <w:r w:rsidRPr="00796467">
        <w:rPr>
          <w:rFonts w:ascii="Sylfaen" w:hAnsi="Sylfaen"/>
          <w:color w:val="000000" w:themeColor="text1"/>
          <w:spacing w:val="-8"/>
          <w:sz w:val="18"/>
        </w:rPr>
        <w:t xml:space="preserve"> </w:t>
      </w:r>
      <w:r w:rsidRPr="00796467">
        <w:rPr>
          <w:rFonts w:ascii="Sylfaen" w:hAnsi="Sylfaen"/>
          <w:color w:val="000000" w:themeColor="text1"/>
          <w:sz w:val="18"/>
        </w:rPr>
        <w:t>c</w:t>
      </w:r>
      <w:r w:rsidRPr="00796467">
        <w:rPr>
          <w:rFonts w:ascii="Sylfaen" w:hAnsi="Sylfaen"/>
          <w:color w:val="000000" w:themeColor="text1"/>
          <w:spacing w:val="4"/>
          <w:sz w:val="18"/>
        </w:rPr>
        <w:t>o</w:t>
      </w:r>
      <w:r w:rsidRPr="00796467">
        <w:rPr>
          <w:rFonts w:ascii="Sylfaen" w:hAnsi="Sylfaen"/>
          <w:color w:val="000000" w:themeColor="text1"/>
          <w:spacing w:val="-1"/>
          <w:sz w:val="18"/>
        </w:rPr>
        <w:t>n</w:t>
      </w:r>
      <w:r w:rsidRPr="00796467">
        <w:rPr>
          <w:rFonts w:ascii="Sylfaen" w:hAnsi="Sylfaen"/>
          <w:color w:val="000000" w:themeColor="text1"/>
          <w:sz w:val="18"/>
        </w:rPr>
        <w:t>ce</w:t>
      </w:r>
      <w:r w:rsidRPr="00796467">
        <w:rPr>
          <w:rFonts w:ascii="Sylfaen" w:hAnsi="Sylfaen"/>
          <w:color w:val="000000" w:themeColor="text1"/>
          <w:spacing w:val="1"/>
          <w:sz w:val="18"/>
        </w:rPr>
        <w:t>r</w:t>
      </w:r>
      <w:r w:rsidRPr="00796467">
        <w:rPr>
          <w:rFonts w:ascii="Sylfaen" w:hAnsi="Sylfaen"/>
          <w:color w:val="000000" w:themeColor="text1"/>
          <w:spacing w:val="-1"/>
          <w:sz w:val="18"/>
        </w:rPr>
        <w:t>n</w:t>
      </w:r>
      <w:r w:rsidRPr="00796467">
        <w:rPr>
          <w:rFonts w:ascii="Sylfaen" w:hAnsi="Sylfaen"/>
          <w:color w:val="000000" w:themeColor="text1"/>
          <w:spacing w:val="2"/>
          <w:sz w:val="18"/>
        </w:rPr>
        <w:t>i</w:t>
      </w:r>
      <w:r w:rsidRPr="00796467">
        <w:rPr>
          <w:rFonts w:ascii="Sylfaen" w:hAnsi="Sylfaen"/>
          <w:color w:val="000000" w:themeColor="text1"/>
          <w:spacing w:val="-1"/>
          <w:sz w:val="18"/>
        </w:rPr>
        <w:t>n</w:t>
      </w:r>
      <w:r w:rsidRPr="00796467">
        <w:rPr>
          <w:rFonts w:ascii="Sylfaen" w:hAnsi="Sylfaen"/>
          <w:color w:val="000000" w:themeColor="text1"/>
          <w:sz w:val="18"/>
        </w:rPr>
        <w:t>g 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
          <w:sz w:val="18"/>
        </w:rPr>
        <w:t xml:space="preserve"> </w:t>
      </w:r>
      <w:r w:rsidRPr="00796467">
        <w:rPr>
          <w:rFonts w:ascii="Sylfaen" w:hAnsi="Sylfaen"/>
          <w:color w:val="000000" w:themeColor="text1"/>
          <w:sz w:val="18"/>
        </w:rPr>
        <w:t>c</w:t>
      </w:r>
      <w:r w:rsidRPr="00796467">
        <w:rPr>
          <w:rFonts w:ascii="Sylfaen" w:hAnsi="Sylfaen"/>
          <w:color w:val="000000" w:themeColor="text1"/>
          <w:spacing w:val="1"/>
          <w:sz w:val="18"/>
        </w:rPr>
        <w:t>o</w:t>
      </w:r>
      <w:r w:rsidRPr="00796467">
        <w:rPr>
          <w:rFonts w:ascii="Sylfaen" w:hAnsi="Sylfaen"/>
          <w:color w:val="000000" w:themeColor="text1"/>
          <w:spacing w:val="-1"/>
          <w:sz w:val="18"/>
        </w:rPr>
        <w:t>n</w:t>
      </w:r>
      <w:r w:rsidRPr="00796467">
        <w:rPr>
          <w:rFonts w:ascii="Sylfaen" w:hAnsi="Sylfaen"/>
          <w:color w:val="000000" w:themeColor="text1"/>
          <w:sz w:val="18"/>
        </w:rPr>
        <w:t>t</w:t>
      </w:r>
      <w:r w:rsidRPr="00796467">
        <w:rPr>
          <w:rFonts w:ascii="Sylfaen" w:hAnsi="Sylfaen"/>
          <w:color w:val="000000" w:themeColor="text1"/>
          <w:spacing w:val="3"/>
          <w:sz w:val="18"/>
        </w:rPr>
        <w:t>e</w:t>
      </w:r>
      <w:r w:rsidRPr="00796467">
        <w:rPr>
          <w:rFonts w:ascii="Sylfaen" w:hAnsi="Sylfaen"/>
          <w:color w:val="000000" w:themeColor="text1"/>
          <w:spacing w:val="-1"/>
          <w:sz w:val="18"/>
        </w:rPr>
        <w:t>n</w:t>
      </w:r>
      <w:r w:rsidRPr="00796467">
        <w:rPr>
          <w:rFonts w:ascii="Sylfaen" w:hAnsi="Sylfaen"/>
          <w:color w:val="000000" w:themeColor="text1"/>
          <w:sz w:val="18"/>
        </w:rPr>
        <w:t>t</w:t>
      </w:r>
      <w:r w:rsidRPr="00796467">
        <w:rPr>
          <w:rFonts w:ascii="Sylfaen" w:hAnsi="Sylfaen"/>
          <w:color w:val="000000" w:themeColor="text1"/>
          <w:spacing w:val="-6"/>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f</w:t>
      </w:r>
      <w:r w:rsidRPr="00796467">
        <w:rPr>
          <w:rFonts w:ascii="Sylfaen" w:hAnsi="Sylfaen"/>
          <w:color w:val="000000" w:themeColor="text1"/>
          <w:spacing w:val="-3"/>
          <w:sz w:val="18"/>
        </w:rPr>
        <w:t xml:space="preserve"> </w:t>
      </w:r>
      <w:r w:rsidRPr="00796467">
        <w:rPr>
          <w:rFonts w:ascii="Sylfaen" w:hAnsi="Sylfaen"/>
          <w:color w:val="000000" w:themeColor="text1"/>
          <w:spacing w:val="2"/>
          <w:sz w:val="18"/>
        </w:rPr>
        <w:t>t</w:t>
      </w:r>
      <w:r w:rsidRPr="00796467">
        <w:rPr>
          <w:rFonts w:ascii="Sylfaen" w:hAnsi="Sylfaen"/>
          <w:color w:val="000000" w:themeColor="text1"/>
          <w:spacing w:val="-1"/>
          <w:sz w:val="18"/>
        </w:rPr>
        <w:t>h</w:t>
      </w:r>
      <w:r w:rsidRPr="00796467">
        <w:rPr>
          <w:rFonts w:ascii="Sylfaen" w:hAnsi="Sylfaen"/>
          <w:color w:val="000000" w:themeColor="text1"/>
          <w:spacing w:val="1"/>
          <w:sz w:val="18"/>
        </w:rPr>
        <w:t>o</w:t>
      </w:r>
      <w:r w:rsidRPr="00796467">
        <w:rPr>
          <w:rFonts w:ascii="Sylfaen" w:hAnsi="Sylfaen"/>
          <w:color w:val="000000" w:themeColor="text1"/>
          <w:spacing w:val="-1"/>
          <w:sz w:val="18"/>
        </w:rPr>
        <w:t>s</w:t>
      </w:r>
      <w:r w:rsidRPr="00796467">
        <w:rPr>
          <w:rFonts w:ascii="Sylfaen" w:hAnsi="Sylfaen"/>
          <w:color w:val="000000" w:themeColor="text1"/>
          <w:sz w:val="18"/>
        </w:rPr>
        <w:t>e</w:t>
      </w:r>
      <w:r w:rsidRPr="00796467">
        <w:rPr>
          <w:rFonts w:ascii="Sylfaen" w:hAnsi="Sylfaen"/>
          <w:color w:val="000000" w:themeColor="text1"/>
          <w:spacing w:val="-3"/>
          <w:sz w:val="18"/>
        </w:rPr>
        <w:t xml:space="preserve"> </w:t>
      </w:r>
      <w:r w:rsidRPr="00796467">
        <w:rPr>
          <w:rFonts w:ascii="Sylfaen" w:hAnsi="Sylfaen"/>
          <w:color w:val="000000" w:themeColor="text1"/>
          <w:spacing w:val="1"/>
          <w:sz w:val="18"/>
        </w:rPr>
        <w:t>pro</w:t>
      </w:r>
      <w:r w:rsidRPr="00796467">
        <w:rPr>
          <w:rFonts w:ascii="Sylfaen" w:hAnsi="Sylfaen"/>
          <w:color w:val="000000" w:themeColor="text1"/>
          <w:spacing w:val="-1"/>
          <w:sz w:val="18"/>
        </w:rPr>
        <w:t>v</w:t>
      </w:r>
      <w:r w:rsidRPr="00796467">
        <w:rPr>
          <w:rFonts w:ascii="Sylfaen" w:hAnsi="Sylfaen"/>
          <w:color w:val="000000" w:themeColor="text1"/>
          <w:sz w:val="18"/>
        </w:rPr>
        <w:t>i</w:t>
      </w:r>
      <w:r w:rsidRPr="00796467">
        <w:rPr>
          <w:rFonts w:ascii="Sylfaen" w:hAnsi="Sylfaen"/>
          <w:color w:val="000000" w:themeColor="text1"/>
          <w:spacing w:val="-1"/>
          <w:sz w:val="18"/>
        </w:rPr>
        <w:t>s</w:t>
      </w:r>
      <w:r w:rsidRPr="00796467">
        <w:rPr>
          <w:rFonts w:ascii="Sylfaen" w:hAnsi="Sylfaen"/>
          <w:color w:val="000000" w:themeColor="text1"/>
          <w:sz w:val="18"/>
        </w:rPr>
        <w:t>i</w:t>
      </w:r>
      <w:r w:rsidRPr="00796467">
        <w:rPr>
          <w:rFonts w:ascii="Sylfaen" w:hAnsi="Sylfaen"/>
          <w:color w:val="000000" w:themeColor="text1"/>
          <w:spacing w:val="4"/>
          <w:sz w:val="18"/>
        </w:rPr>
        <w:t>o</w:t>
      </w:r>
      <w:r w:rsidRPr="00796467">
        <w:rPr>
          <w:rFonts w:ascii="Sylfaen" w:hAnsi="Sylfaen"/>
          <w:color w:val="000000" w:themeColor="text1"/>
          <w:spacing w:val="-1"/>
          <w:sz w:val="18"/>
        </w:rPr>
        <w:t>n</w:t>
      </w:r>
      <w:r w:rsidRPr="00796467">
        <w:rPr>
          <w:rFonts w:ascii="Sylfaen" w:hAnsi="Sylfaen"/>
          <w:color w:val="000000" w:themeColor="text1"/>
          <w:sz w:val="18"/>
        </w:rPr>
        <w:t>s</w:t>
      </w:r>
      <w:r w:rsidRPr="00796467">
        <w:rPr>
          <w:rFonts w:ascii="Sylfaen" w:hAnsi="Sylfaen"/>
          <w:color w:val="000000" w:themeColor="text1"/>
          <w:spacing w:val="-6"/>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 xml:space="preserve"> </w:t>
      </w:r>
      <w:r w:rsidRPr="00796467">
        <w:rPr>
          <w:rFonts w:ascii="Sylfaen" w:hAnsi="Sylfaen"/>
          <w:color w:val="000000" w:themeColor="text1"/>
          <w:spacing w:val="1"/>
          <w:sz w:val="18"/>
        </w:rPr>
        <w:t>p</w:t>
      </w:r>
      <w:r w:rsidRPr="00796467">
        <w:rPr>
          <w:rFonts w:ascii="Sylfaen" w:hAnsi="Sylfaen"/>
          <w:color w:val="000000" w:themeColor="text1"/>
          <w:spacing w:val="-2"/>
          <w:sz w:val="18"/>
        </w:rPr>
        <w:t>r</w:t>
      </w:r>
      <w:r w:rsidRPr="00796467">
        <w:rPr>
          <w:rFonts w:ascii="Sylfaen" w:hAnsi="Sylfaen"/>
          <w:color w:val="000000" w:themeColor="text1"/>
          <w:spacing w:val="1"/>
          <w:sz w:val="18"/>
        </w:rPr>
        <w:t>o</w:t>
      </w:r>
      <w:r w:rsidRPr="00796467">
        <w:rPr>
          <w:rFonts w:ascii="Sylfaen" w:hAnsi="Sylfaen"/>
          <w:color w:val="000000" w:themeColor="text1"/>
          <w:spacing w:val="-1"/>
          <w:sz w:val="18"/>
        </w:rPr>
        <w:t>v</w:t>
      </w:r>
      <w:r w:rsidRPr="00796467">
        <w:rPr>
          <w:rFonts w:ascii="Sylfaen" w:hAnsi="Sylfaen"/>
          <w:color w:val="000000" w:themeColor="text1"/>
          <w:sz w:val="18"/>
        </w:rPr>
        <w:t>i</w:t>
      </w:r>
      <w:r w:rsidRPr="00796467">
        <w:rPr>
          <w:rFonts w:ascii="Sylfaen" w:hAnsi="Sylfaen"/>
          <w:color w:val="000000" w:themeColor="text1"/>
          <w:spacing w:val="1"/>
          <w:sz w:val="18"/>
        </w:rPr>
        <w:t>d</w:t>
      </w:r>
      <w:r w:rsidRPr="00796467">
        <w:rPr>
          <w:rFonts w:ascii="Sylfaen" w:hAnsi="Sylfaen"/>
          <w:color w:val="000000" w:themeColor="text1"/>
          <w:sz w:val="18"/>
        </w:rPr>
        <w:t>ed</w:t>
      </w:r>
      <w:r w:rsidRPr="00796467">
        <w:rPr>
          <w:rFonts w:ascii="Sylfaen" w:hAnsi="Sylfaen"/>
          <w:color w:val="000000" w:themeColor="text1"/>
          <w:spacing w:val="-3"/>
          <w:sz w:val="18"/>
        </w:rPr>
        <w:t xml:space="preserve"> </w:t>
      </w:r>
      <w:r w:rsidRPr="00796467">
        <w:rPr>
          <w:rFonts w:ascii="Sylfaen" w:hAnsi="Sylfaen"/>
          <w:color w:val="000000" w:themeColor="text1"/>
          <w:spacing w:val="-5"/>
          <w:sz w:val="18"/>
        </w:rPr>
        <w:t>w</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2"/>
          <w:sz w:val="18"/>
        </w:rPr>
        <w:t xml:space="preserve"> </w:t>
      </w:r>
      <w:r w:rsidRPr="00796467">
        <w:rPr>
          <w:rFonts w:ascii="Sylfaen" w:hAnsi="Sylfaen"/>
          <w:color w:val="000000" w:themeColor="text1"/>
          <w:spacing w:val="-1"/>
          <w:sz w:val="18"/>
        </w:rPr>
        <w:t>n</w:t>
      </w:r>
      <w:r w:rsidRPr="00796467">
        <w:rPr>
          <w:rFonts w:ascii="Sylfaen" w:hAnsi="Sylfaen"/>
          <w:color w:val="000000" w:themeColor="text1"/>
          <w:sz w:val="18"/>
        </w:rPr>
        <w:t>ece</w:t>
      </w:r>
      <w:r w:rsidRPr="00796467">
        <w:rPr>
          <w:rFonts w:ascii="Sylfaen" w:hAnsi="Sylfaen"/>
          <w:color w:val="000000" w:themeColor="text1"/>
          <w:spacing w:val="-1"/>
          <w:sz w:val="18"/>
        </w:rPr>
        <w:t>ss</w:t>
      </w:r>
      <w:r w:rsidRPr="00796467">
        <w:rPr>
          <w:rFonts w:ascii="Sylfaen" w:hAnsi="Sylfaen"/>
          <w:color w:val="000000" w:themeColor="text1"/>
          <w:sz w:val="18"/>
        </w:rPr>
        <w:t>a</w:t>
      </w:r>
      <w:r w:rsidRPr="00796467">
        <w:rPr>
          <w:rFonts w:ascii="Sylfaen" w:hAnsi="Sylfaen"/>
          <w:color w:val="000000" w:themeColor="text1"/>
          <w:spacing w:val="3"/>
          <w:sz w:val="18"/>
        </w:rPr>
        <w:t>r</w:t>
      </w:r>
      <w:r w:rsidRPr="00796467">
        <w:rPr>
          <w:rFonts w:ascii="Sylfaen" w:hAnsi="Sylfaen"/>
          <w:color w:val="000000" w:themeColor="text1"/>
          <w:spacing w:val="1"/>
          <w:sz w:val="18"/>
        </w:rPr>
        <w:t>y</w:t>
      </w:r>
      <w:r w:rsidR="006F7A53">
        <w:rPr>
          <w:rFonts w:ascii="Sylfaen" w:hAnsi="Sylfaen"/>
          <w:color w:val="000000" w:themeColor="text1"/>
          <w:spacing w:val="1"/>
          <w:sz w:val="18"/>
          <w:lang w:val="ka-GE"/>
        </w:rPr>
        <w:t>/</w:t>
      </w:r>
      <w:r w:rsidR="006F7A53" w:rsidRPr="006F7A53">
        <w:rPr>
          <w:rFonts w:ascii="Sylfaen" w:hAnsi="Sylfaen"/>
          <w:color w:val="000000" w:themeColor="text1"/>
          <w:spacing w:val="1"/>
          <w:sz w:val="18"/>
          <w:lang w:val="ka-GE"/>
        </w:rPr>
        <w:t>აღნიშნული ეროვნული მოთხოვნები გათვალისწინებულია ქვემო</w:t>
      </w:r>
      <w:r w:rsidR="006F7A53">
        <w:rPr>
          <w:rFonts w:ascii="Sylfaen" w:hAnsi="Sylfaen"/>
          <w:color w:val="000000" w:themeColor="text1"/>
          <w:spacing w:val="1"/>
          <w:sz w:val="18"/>
          <w:lang w:val="ka-GE"/>
        </w:rPr>
        <w:t xml:space="preserve">თ მითითებულ ეროვნულ დებულებებში, </w:t>
      </w:r>
      <w:r w:rsidR="006F7A53" w:rsidRPr="006F7A53">
        <w:rPr>
          <w:rFonts w:ascii="Sylfaen" w:hAnsi="Sylfaen"/>
          <w:color w:val="000000" w:themeColor="text1"/>
          <w:spacing w:val="1"/>
          <w:sz w:val="18"/>
          <w:lang w:val="ka-GE"/>
        </w:rPr>
        <w:t>აუცილებლობის შემთხვევაში, მითითებულია აღნიშნული დებულებების შინაარ</w:t>
      </w:r>
      <w:r w:rsidR="006F7A53">
        <w:rPr>
          <w:rFonts w:ascii="Sylfaen" w:hAnsi="Sylfaen"/>
          <w:color w:val="000000" w:themeColor="text1"/>
          <w:spacing w:val="1"/>
          <w:sz w:val="18"/>
          <w:lang w:val="ka-GE"/>
        </w:rPr>
        <w:t>სთან დაკავშირებული განმარტებები</w:t>
      </w:r>
      <w:r w:rsidRPr="00796467">
        <w:rPr>
          <w:rFonts w:ascii="Sylfaen" w:hAnsi="Sylfaen"/>
          <w:color w:val="000000" w:themeColor="text1"/>
          <w:sz w:val="18"/>
        </w:rPr>
        <w:t>;</w:t>
      </w:r>
    </w:p>
    <w:p w14:paraId="76826B6E" w14:textId="77777777" w:rsidR="00192E8E" w:rsidRPr="00796467" w:rsidRDefault="00192E8E" w:rsidP="00563459">
      <w:pPr>
        <w:spacing w:before="8" w:line="100" w:lineRule="exact"/>
        <w:rPr>
          <w:rFonts w:ascii="Sylfaen" w:hAnsi="Sylfaen"/>
          <w:color w:val="000000" w:themeColor="text1"/>
          <w:sz w:val="9"/>
          <w:szCs w:val="11"/>
        </w:rPr>
      </w:pPr>
    </w:p>
    <w:p w14:paraId="046043DD" w14:textId="3BBBADB3" w:rsidR="00192E8E" w:rsidRPr="00796467" w:rsidRDefault="00DF7BBA" w:rsidP="00563459">
      <w:pPr>
        <w:ind w:left="712" w:hanging="432"/>
        <w:jc w:val="both"/>
        <w:rPr>
          <w:rFonts w:ascii="Sylfaen" w:hAnsi="Sylfaen"/>
          <w:color w:val="000000" w:themeColor="text1"/>
          <w:sz w:val="18"/>
        </w:rPr>
      </w:pPr>
      <w:r w:rsidRPr="00796467">
        <w:rPr>
          <w:rFonts w:ascii="Sylfaen" w:hAnsi="Sylfaen"/>
          <w:color w:val="000000" w:themeColor="text1"/>
          <w:spacing w:val="1"/>
          <w:sz w:val="18"/>
        </w:rPr>
        <w:t>(</w:t>
      </w:r>
      <w:r w:rsidR="006A64B1">
        <w:rPr>
          <w:rFonts w:ascii="Sylfaen" w:hAnsi="Sylfaen"/>
          <w:color w:val="000000" w:themeColor="text1"/>
          <w:sz w:val="18"/>
        </w:rPr>
        <w:t xml:space="preserve">c)   </w:t>
      </w:r>
      <w:r w:rsidR="00CA5A33" w:rsidRPr="00796467">
        <w:rPr>
          <w:rFonts w:ascii="Sylfaen" w:hAnsi="Sylfaen"/>
          <w:color w:val="000000" w:themeColor="text1"/>
          <w:sz w:val="18"/>
        </w:rPr>
        <w:t>The</w:t>
      </w:r>
      <w:r w:rsidRPr="00796467">
        <w:rPr>
          <w:rFonts w:ascii="Sylfaen" w:hAnsi="Sylfaen"/>
          <w:color w:val="000000" w:themeColor="text1"/>
          <w:spacing w:val="25"/>
          <w:sz w:val="18"/>
        </w:rPr>
        <w:t xml:space="preserve"> </w:t>
      </w:r>
      <w:r w:rsidRPr="00796467">
        <w:rPr>
          <w:rFonts w:ascii="Sylfaen" w:hAnsi="Sylfaen"/>
          <w:color w:val="000000" w:themeColor="text1"/>
          <w:spacing w:val="1"/>
          <w:sz w:val="18"/>
        </w:rPr>
        <w:t>d</w:t>
      </w:r>
      <w:r w:rsidRPr="00796467">
        <w:rPr>
          <w:rFonts w:ascii="Sylfaen" w:hAnsi="Sylfaen"/>
          <w:color w:val="000000" w:themeColor="text1"/>
          <w:sz w:val="18"/>
        </w:rPr>
        <w:t>etai</w:t>
      </w:r>
      <w:r w:rsidRPr="00796467">
        <w:rPr>
          <w:rFonts w:ascii="Sylfaen" w:hAnsi="Sylfaen"/>
          <w:color w:val="000000" w:themeColor="text1"/>
          <w:spacing w:val="2"/>
          <w:sz w:val="18"/>
        </w:rPr>
        <w:t>l</w:t>
      </w:r>
      <w:r w:rsidRPr="00796467">
        <w:rPr>
          <w:rFonts w:ascii="Sylfaen" w:hAnsi="Sylfaen"/>
          <w:color w:val="000000" w:themeColor="text1"/>
          <w:sz w:val="18"/>
        </w:rPr>
        <w:t>s</w:t>
      </w:r>
      <w:r w:rsidRPr="00796467">
        <w:rPr>
          <w:rFonts w:ascii="Sylfaen" w:hAnsi="Sylfaen"/>
          <w:color w:val="000000" w:themeColor="text1"/>
          <w:spacing w:val="21"/>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f</w:t>
      </w:r>
      <w:r w:rsidRPr="00796467">
        <w:rPr>
          <w:rFonts w:ascii="Sylfaen" w:hAnsi="Sylfaen"/>
          <w:color w:val="000000" w:themeColor="text1"/>
          <w:spacing w:val="27"/>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n</w:t>
      </w:r>
      <w:r w:rsidRPr="00796467">
        <w:rPr>
          <w:rFonts w:ascii="Sylfaen" w:hAnsi="Sylfaen"/>
          <w:color w:val="000000" w:themeColor="text1"/>
          <w:sz w:val="18"/>
        </w:rPr>
        <w:t>y</w:t>
      </w:r>
      <w:r w:rsidRPr="00796467">
        <w:rPr>
          <w:rFonts w:ascii="Sylfaen" w:hAnsi="Sylfaen"/>
          <w:color w:val="000000" w:themeColor="text1"/>
          <w:spacing w:val="25"/>
          <w:sz w:val="18"/>
        </w:rPr>
        <w:t xml:space="preserve"> </w:t>
      </w:r>
      <w:r w:rsidRPr="00796467">
        <w:rPr>
          <w:rFonts w:ascii="Sylfaen" w:hAnsi="Sylfaen"/>
          <w:color w:val="000000" w:themeColor="text1"/>
          <w:spacing w:val="-1"/>
          <w:sz w:val="18"/>
        </w:rPr>
        <w:t>su</w:t>
      </w:r>
      <w:r w:rsidRPr="00796467">
        <w:rPr>
          <w:rFonts w:ascii="Sylfaen" w:hAnsi="Sylfaen"/>
          <w:color w:val="000000" w:themeColor="text1"/>
          <w:spacing w:val="1"/>
          <w:sz w:val="18"/>
        </w:rPr>
        <w:t>b</w:t>
      </w:r>
      <w:r w:rsidRPr="00796467">
        <w:rPr>
          <w:rFonts w:ascii="Sylfaen" w:hAnsi="Sylfaen"/>
          <w:color w:val="000000" w:themeColor="text1"/>
          <w:spacing w:val="-1"/>
          <w:sz w:val="18"/>
        </w:rPr>
        <w:t>s</w:t>
      </w:r>
      <w:r w:rsidRPr="00796467">
        <w:rPr>
          <w:rFonts w:ascii="Sylfaen" w:hAnsi="Sylfaen"/>
          <w:color w:val="000000" w:themeColor="text1"/>
          <w:sz w:val="18"/>
        </w:rPr>
        <w:t>t</w:t>
      </w:r>
      <w:r w:rsidRPr="00796467">
        <w:rPr>
          <w:rFonts w:ascii="Sylfaen" w:hAnsi="Sylfaen"/>
          <w:color w:val="000000" w:themeColor="text1"/>
          <w:spacing w:val="3"/>
          <w:sz w:val="18"/>
        </w:rPr>
        <w:t>a</w:t>
      </w:r>
      <w:r w:rsidRPr="00796467">
        <w:rPr>
          <w:rFonts w:ascii="Sylfaen" w:hAnsi="Sylfaen"/>
          <w:color w:val="000000" w:themeColor="text1"/>
          <w:spacing w:val="-1"/>
          <w:sz w:val="18"/>
        </w:rPr>
        <w:t>n</w:t>
      </w:r>
      <w:r w:rsidRPr="00796467">
        <w:rPr>
          <w:rFonts w:ascii="Sylfaen" w:hAnsi="Sylfaen"/>
          <w:color w:val="000000" w:themeColor="text1"/>
          <w:sz w:val="18"/>
        </w:rPr>
        <w:t>ti</w:t>
      </w:r>
      <w:r w:rsidRPr="00796467">
        <w:rPr>
          <w:rFonts w:ascii="Sylfaen" w:hAnsi="Sylfaen"/>
          <w:color w:val="000000" w:themeColor="text1"/>
          <w:spacing w:val="3"/>
          <w:sz w:val="18"/>
        </w:rPr>
        <w:t>a</w:t>
      </w:r>
      <w:r w:rsidRPr="00796467">
        <w:rPr>
          <w:rFonts w:ascii="Sylfaen" w:hAnsi="Sylfaen"/>
          <w:color w:val="000000" w:themeColor="text1"/>
          <w:sz w:val="18"/>
        </w:rPr>
        <w:t>l</w:t>
      </w:r>
      <w:r w:rsidRPr="00796467">
        <w:rPr>
          <w:rFonts w:ascii="Sylfaen" w:hAnsi="Sylfaen"/>
          <w:color w:val="000000" w:themeColor="text1"/>
          <w:spacing w:val="21"/>
          <w:sz w:val="18"/>
        </w:rPr>
        <w:t xml:space="preserve"> </w:t>
      </w:r>
      <w:r w:rsidRPr="00796467">
        <w:rPr>
          <w:rFonts w:ascii="Sylfaen" w:hAnsi="Sylfaen"/>
          <w:color w:val="000000" w:themeColor="text1"/>
          <w:sz w:val="18"/>
        </w:rPr>
        <w:t>e</w:t>
      </w:r>
      <w:r w:rsidRPr="00796467">
        <w:rPr>
          <w:rFonts w:ascii="Sylfaen" w:hAnsi="Sylfaen"/>
          <w:color w:val="000000" w:themeColor="text1"/>
          <w:spacing w:val="1"/>
          <w:sz w:val="18"/>
        </w:rPr>
        <w:t>q</w:t>
      </w:r>
      <w:r w:rsidRPr="00796467">
        <w:rPr>
          <w:rFonts w:ascii="Sylfaen" w:hAnsi="Sylfaen"/>
          <w:color w:val="000000" w:themeColor="text1"/>
          <w:spacing w:val="-1"/>
          <w:sz w:val="18"/>
        </w:rPr>
        <w:t>u</w:t>
      </w:r>
      <w:r w:rsidRPr="00796467">
        <w:rPr>
          <w:rFonts w:ascii="Sylfaen" w:hAnsi="Sylfaen"/>
          <w:color w:val="000000" w:themeColor="text1"/>
          <w:sz w:val="18"/>
        </w:rPr>
        <w:t>i</w:t>
      </w:r>
      <w:r w:rsidRPr="00796467">
        <w:rPr>
          <w:rFonts w:ascii="Sylfaen" w:hAnsi="Sylfaen"/>
          <w:color w:val="000000" w:themeColor="text1"/>
          <w:spacing w:val="-1"/>
          <w:sz w:val="18"/>
        </w:rPr>
        <w:t>v</w:t>
      </w:r>
      <w:r w:rsidRPr="00796467">
        <w:rPr>
          <w:rFonts w:ascii="Sylfaen" w:hAnsi="Sylfaen"/>
          <w:color w:val="000000" w:themeColor="text1"/>
          <w:spacing w:val="3"/>
          <w:sz w:val="18"/>
        </w:rPr>
        <w:t>a</w:t>
      </w:r>
      <w:r w:rsidRPr="00796467">
        <w:rPr>
          <w:rFonts w:ascii="Sylfaen" w:hAnsi="Sylfaen"/>
          <w:color w:val="000000" w:themeColor="text1"/>
          <w:sz w:val="18"/>
        </w:rPr>
        <w:t>le</w:t>
      </w:r>
      <w:r w:rsidRPr="00796467">
        <w:rPr>
          <w:rFonts w:ascii="Sylfaen" w:hAnsi="Sylfaen"/>
          <w:color w:val="000000" w:themeColor="text1"/>
          <w:spacing w:val="-1"/>
          <w:sz w:val="18"/>
        </w:rPr>
        <w:t>n</w:t>
      </w:r>
      <w:r w:rsidRPr="00796467">
        <w:rPr>
          <w:rFonts w:ascii="Sylfaen" w:hAnsi="Sylfaen"/>
          <w:color w:val="000000" w:themeColor="text1"/>
          <w:sz w:val="18"/>
        </w:rPr>
        <w:t>ci</w:t>
      </w:r>
      <w:r w:rsidRPr="00796467">
        <w:rPr>
          <w:rFonts w:ascii="Sylfaen" w:hAnsi="Sylfaen"/>
          <w:color w:val="000000" w:themeColor="text1"/>
          <w:spacing w:val="3"/>
          <w:sz w:val="18"/>
        </w:rPr>
        <w:t>e</w:t>
      </w:r>
      <w:r w:rsidRPr="00796467">
        <w:rPr>
          <w:rFonts w:ascii="Sylfaen" w:hAnsi="Sylfaen"/>
          <w:color w:val="000000" w:themeColor="text1"/>
          <w:sz w:val="18"/>
        </w:rPr>
        <w:t>s</w:t>
      </w:r>
      <w:r w:rsidRPr="00796467">
        <w:rPr>
          <w:rFonts w:ascii="Sylfaen" w:hAnsi="Sylfaen"/>
          <w:color w:val="000000" w:themeColor="text1"/>
          <w:spacing w:val="18"/>
          <w:sz w:val="18"/>
        </w:rPr>
        <w:t xml:space="preserve"> </w:t>
      </w:r>
      <w:r w:rsidRPr="00796467">
        <w:rPr>
          <w:rFonts w:ascii="Sylfaen" w:hAnsi="Sylfaen"/>
          <w:color w:val="000000" w:themeColor="text1"/>
          <w:spacing w:val="-1"/>
          <w:sz w:val="18"/>
        </w:rPr>
        <w:t>un</w:t>
      </w:r>
      <w:r w:rsidRPr="00796467">
        <w:rPr>
          <w:rFonts w:ascii="Sylfaen" w:hAnsi="Sylfaen"/>
          <w:color w:val="000000" w:themeColor="text1"/>
          <w:spacing w:val="1"/>
          <w:sz w:val="18"/>
        </w:rPr>
        <w:t>d</w:t>
      </w:r>
      <w:r w:rsidRPr="00796467">
        <w:rPr>
          <w:rFonts w:ascii="Sylfaen" w:hAnsi="Sylfaen"/>
          <w:color w:val="000000" w:themeColor="text1"/>
          <w:sz w:val="18"/>
        </w:rPr>
        <w:t>er</w:t>
      </w:r>
      <w:r w:rsidRPr="00796467">
        <w:rPr>
          <w:rFonts w:ascii="Sylfaen" w:hAnsi="Sylfaen"/>
          <w:color w:val="000000" w:themeColor="text1"/>
          <w:spacing w:val="26"/>
          <w:sz w:val="18"/>
        </w:rPr>
        <w:t xml:space="preserve"> </w:t>
      </w:r>
      <w:r w:rsidRPr="00796467">
        <w:rPr>
          <w:rFonts w:ascii="Sylfaen" w:hAnsi="Sylfaen"/>
          <w:color w:val="000000" w:themeColor="text1"/>
          <w:spacing w:val="-2"/>
          <w:sz w:val="18"/>
        </w:rPr>
        <w:t>A</w:t>
      </w:r>
      <w:r w:rsidRPr="00796467">
        <w:rPr>
          <w:rFonts w:ascii="Sylfaen" w:hAnsi="Sylfaen"/>
          <w:color w:val="000000" w:themeColor="text1"/>
          <w:spacing w:val="1"/>
          <w:sz w:val="18"/>
        </w:rPr>
        <w:t>r</w:t>
      </w:r>
      <w:r w:rsidRPr="00796467">
        <w:rPr>
          <w:rFonts w:ascii="Sylfaen" w:hAnsi="Sylfaen"/>
          <w:color w:val="000000" w:themeColor="text1"/>
          <w:sz w:val="18"/>
        </w:rPr>
        <w:t>ticle</w:t>
      </w:r>
      <w:r w:rsidRPr="00796467">
        <w:rPr>
          <w:rFonts w:ascii="Sylfaen" w:hAnsi="Sylfaen"/>
          <w:color w:val="000000" w:themeColor="text1"/>
          <w:spacing w:val="27"/>
          <w:sz w:val="18"/>
        </w:rPr>
        <w:t xml:space="preserve"> </w:t>
      </w:r>
      <w:r w:rsidRPr="00796467">
        <w:rPr>
          <w:rFonts w:ascii="Sylfaen" w:hAnsi="Sylfaen"/>
          <w:color w:val="000000" w:themeColor="text1"/>
          <w:sz w:val="18"/>
        </w:rPr>
        <w:t>V</w:t>
      </w:r>
      <w:r w:rsidRPr="00796467">
        <w:rPr>
          <w:rFonts w:ascii="Sylfaen" w:hAnsi="Sylfaen"/>
          <w:color w:val="000000" w:themeColor="text1"/>
          <w:spacing w:val="1"/>
          <w:sz w:val="18"/>
        </w:rPr>
        <w:t>I</w:t>
      </w:r>
      <w:r w:rsidR="00183455">
        <w:rPr>
          <w:rFonts w:ascii="Sylfaen" w:hAnsi="Sylfaen"/>
          <w:color w:val="000000" w:themeColor="text1"/>
          <w:spacing w:val="1"/>
          <w:sz w:val="18"/>
          <w:lang w:val="ka-GE"/>
        </w:rPr>
        <w:t xml:space="preserve"> </w:t>
      </w:r>
      <w:r w:rsidR="00183455" w:rsidRPr="00796467">
        <w:rPr>
          <w:rFonts w:ascii="Sylfaen" w:hAnsi="Sylfaen"/>
          <w:color w:val="000000" w:themeColor="text1"/>
          <w:spacing w:val="1"/>
          <w:sz w:val="18"/>
        </w:rPr>
        <w:t>o</w:t>
      </w:r>
      <w:r w:rsidR="00183455" w:rsidRPr="00796467">
        <w:rPr>
          <w:rFonts w:ascii="Sylfaen" w:hAnsi="Sylfaen"/>
          <w:color w:val="000000" w:themeColor="text1"/>
          <w:sz w:val="18"/>
        </w:rPr>
        <w:t>f</w:t>
      </w:r>
      <w:r w:rsidR="00183455" w:rsidRPr="00796467">
        <w:rPr>
          <w:rFonts w:ascii="Sylfaen" w:hAnsi="Sylfaen"/>
          <w:color w:val="000000" w:themeColor="text1"/>
          <w:spacing w:val="6"/>
          <w:sz w:val="18"/>
        </w:rPr>
        <w:t xml:space="preserve"> </w:t>
      </w:r>
      <w:r w:rsidR="00183455" w:rsidRPr="00796467">
        <w:rPr>
          <w:rFonts w:ascii="Sylfaen" w:hAnsi="Sylfaen"/>
          <w:color w:val="000000" w:themeColor="text1"/>
          <w:spacing w:val="2"/>
          <w:sz w:val="18"/>
        </w:rPr>
        <w:t>t</w:t>
      </w:r>
      <w:r w:rsidR="00183455" w:rsidRPr="00796467">
        <w:rPr>
          <w:rFonts w:ascii="Sylfaen" w:hAnsi="Sylfaen"/>
          <w:color w:val="000000" w:themeColor="text1"/>
          <w:spacing w:val="-1"/>
          <w:sz w:val="18"/>
        </w:rPr>
        <w:t>h</w:t>
      </w:r>
      <w:r w:rsidR="00183455" w:rsidRPr="00796467">
        <w:rPr>
          <w:rFonts w:ascii="Sylfaen" w:hAnsi="Sylfaen"/>
          <w:color w:val="000000" w:themeColor="text1"/>
          <w:sz w:val="18"/>
        </w:rPr>
        <w:t>e</w:t>
      </w:r>
      <w:r w:rsidR="00183455" w:rsidRPr="00796467">
        <w:rPr>
          <w:rFonts w:ascii="Sylfaen" w:hAnsi="Sylfaen"/>
          <w:color w:val="000000" w:themeColor="text1"/>
          <w:spacing w:val="8"/>
          <w:sz w:val="18"/>
        </w:rPr>
        <w:t xml:space="preserve"> </w:t>
      </w:r>
      <w:r w:rsidR="00183455" w:rsidRPr="00796467">
        <w:rPr>
          <w:rFonts w:ascii="Sylfaen" w:hAnsi="Sylfaen"/>
          <w:color w:val="000000" w:themeColor="text1"/>
          <w:spacing w:val="1"/>
          <w:sz w:val="18"/>
        </w:rPr>
        <w:t>M</w:t>
      </w:r>
      <w:r w:rsidR="00183455" w:rsidRPr="00796467">
        <w:rPr>
          <w:rFonts w:ascii="Sylfaen" w:hAnsi="Sylfaen"/>
          <w:color w:val="000000" w:themeColor="text1"/>
          <w:sz w:val="18"/>
        </w:rPr>
        <w:t>a</w:t>
      </w:r>
      <w:r w:rsidR="00183455" w:rsidRPr="00796467">
        <w:rPr>
          <w:rFonts w:ascii="Sylfaen" w:hAnsi="Sylfaen"/>
          <w:color w:val="000000" w:themeColor="text1"/>
          <w:spacing w:val="1"/>
          <w:sz w:val="18"/>
        </w:rPr>
        <w:t>r</w:t>
      </w:r>
      <w:r w:rsidR="00183455" w:rsidRPr="00796467">
        <w:rPr>
          <w:rFonts w:ascii="Sylfaen" w:hAnsi="Sylfaen"/>
          <w:color w:val="000000" w:themeColor="text1"/>
          <w:sz w:val="18"/>
        </w:rPr>
        <w:t>it</w:t>
      </w:r>
      <w:r w:rsidR="00183455" w:rsidRPr="00796467">
        <w:rPr>
          <w:rFonts w:ascii="Sylfaen" w:hAnsi="Sylfaen"/>
          <w:color w:val="000000" w:themeColor="text1"/>
          <w:spacing w:val="2"/>
          <w:sz w:val="18"/>
        </w:rPr>
        <w:t>i</w:t>
      </w:r>
      <w:r w:rsidR="00183455" w:rsidRPr="00796467">
        <w:rPr>
          <w:rFonts w:ascii="Sylfaen" w:hAnsi="Sylfaen"/>
          <w:color w:val="000000" w:themeColor="text1"/>
          <w:spacing w:val="1"/>
          <w:sz w:val="18"/>
        </w:rPr>
        <w:t>m</w:t>
      </w:r>
      <w:r w:rsidR="00183455" w:rsidRPr="00796467">
        <w:rPr>
          <w:rFonts w:ascii="Sylfaen" w:hAnsi="Sylfaen"/>
          <w:color w:val="000000" w:themeColor="text1"/>
          <w:sz w:val="18"/>
        </w:rPr>
        <w:t>e</w:t>
      </w:r>
      <w:r w:rsidR="00183455" w:rsidRPr="00796467">
        <w:rPr>
          <w:rFonts w:ascii="Sylfaen" w:hAnsi="Sylfaen"/>
          <w:color w:val="000000" w:themeColor="text1"/>
          <w:spacing w:val="3"/>
          <w:sz w:val="18"/>
        </w:rPr>
        <w:t xml:space="preserve"> </w:t>
      </w:r>
      <w:r w:rsidR="00183455" w:rsidRPr="00796467">
        <w:rPr>
          <w:rFonts w:ascii="Sylfaen" w:hAnsi="Sylfaen"/>
          <w:color w:val="000000" w:themeColor="text1"/>
          <w:spacing w:val="-2"/>
          <w:sz w:val="18"/>
        </w:rPr>
        <w:t>L</w:t>
      </w:r>
      <w:r w:rsidR="00183455" w:rsidRPr="00796467">
        <w:rPr>
          <w:rFonts w:ascii="Sylfaen" w:hAnsi="Sylfaen"/>
          <w:color w:val="000000" w:themeColor="text1"/>
          <w:sz w:val="18"/>
        </w:rPr>
        <w:t>a</w:t>
      </w:r>
      <w:r w:rsidR="00183455" w:rsidRPr="00796467">
        <w:rPr>
          <w:rFonts w:ascii="Sylfaen" w:hAnsi="Sylfaen"/>
          <w:color w:val="000000" w:themeColor="text1"/>
          <w:spacing w:val="1"/>
          <w:sz w:val="18"/>
        </w:rPr>
        <w:t>bo</w:t>
      </w:r>
      <w:r w:rsidR="00183455" w:rsidRPr="00796467">
        <w:rPr>
          <w:rFonts w:ascii="Sylfaen" w:hAnsi="Sylfaen"/>
          <w:color w:val="000000" w:themeColor="text1"/>
          <w:spacing w:val="-1"/>
          <w:sz w:val="18"/>
        </w:rPr>
        <w:t>u</w:t>
      </w:r>
      <w:r w:rsidR="00183455" w:rsidRPr="00796467">
        <w:rPr>
          <w:rFonts w:ascii="Sylfaen" w:hAnsi="Sylfaen"/>
          <w:color w:val="000000" w:themeColor="text1"/>
          <w:sz w:val="18"/>
        </w:rPr>
        <w:t>r</w:t>
      </w:r>
      <w:r w:rsidR="00183455" w:rsidRPr="00796467">
        <w:rPr>
          <w:rFonts w:ascii="Sylfaen" w:hAnsi="Sylfaen"/>
          <w:color w:val="000000" w:themeColor="text1"/>
          <w:spacing w:val="5"/>
          <w:sz w:val="18"/>
        </w:rPr>
        <w:t xml:space="preserve"> </w:t>
      </w:r>
      <w:r w:rsidR="00183455" w:rsidRPr="00796467">
        <w:rPr>
          <w:rFonts w:ascii="Sylfaen" w:hAnsi="Sylfaen"/>
          <w:color w:val="000000" w:themeColor="text1"/>
          <w:spacing w:val="-1"/>
          <w:sz w:val="18"/>
        </w:rPr>
        <w:t>C</w:t>
      </w:r>
      <w:r w:rsidR="00183455" w:rsidRPr="00796467">
        <w:rPr>
          <w:rFonts w:ascii="Sylfaen" w:hAnsi="Sylfaen"/>
          <w:color w:val="000000" w:themeColor="text1"/>
          <w:spacing w:val="1"/>
          <w:sz w:val="18"/>
        </w:rPr>
        <w:t>on</w:t>
      </w:r>
      <w:r w:rsidR="00183455" w:rsidRPr="00796467">
        <w:rPr>
          <w:rFonts w:ascii="Sylfaen" w:hAnsi="Sylfaen"/>
          <w:color w:val="000000" w:themeColor="text1"/>
          <w:spacing w:val="-1"/>
          <w:sz w:val="18"/>
        </w:rPr>
        <w:t>v</w:t>
      </w:r>
      <w:r w:rsidR="00183455" w:rsidRPr="00796467">
        <w:rPr>
          <w:rFonts w:ascii="Sylfaen" w:hAnsi="Sylfaen"/>
          <w:color w:val="000000" w:themeColor="text1"/>
          <w:spacing w:val="3"/>
          <w:sz w:val="18"/>
        </w:rPr>
        <w:t>e</w:t>
      </w:r>
      <w:r w:rsidR="00183455" w:rsidRPr="00796467">
        <w:rPr>
          <w:rFonts w:ascii="Sylfaen" w:hAnsi="Sylfaen"/>
          <w:color w:val="000000" w:themeColor="text1"/>
          <w:spacing w:val="-1"/>
          <w:sz w:val="18"/>
        </w:rPr>
        <w:t>n</w:t>
      </w:r>
      <w:r w:rsidR="00183455" w:rsidRPr="00796467">
        <w:rPr>
          <w:rFonts w:ascii="Sylfaen" w:hAnsi="Sylfaen"/>
          <w:color w:val="000000" w:themeColor="text1"/>
          <w:sz w:val="18"/>
        </w:rPr>
        <w:t>ti</w:t>
      </w:r>
      <w:r w:rsidR="00183455" w:rsidRPr="00796467">
        <w:rPr>
          <w:rFonts w:ascii="Sylfaen" w:hAnsi="Sylfaen"/>
          <w:color w:val="000000" w:themeColor="text1"/>
          <w:spacing w:val="1"/>
          <w:sz w:val="18"/>
        </w:rPr>
        <w:t>o</w:t>
      </w:r>
      <w:r w:rsidR="00183455" w:rsidRPr="00796467">
        <w:rPr>
          <w:rFonts w:ascii="Sylfaen" w:hAnsi="Sylfaen"/>
          <w:color w:val="000000" w:themeColor="text1"/>
          <w:sz w:val="18"/>
        </w:rPr>
        <w:t>n</w:t>
      </w:r>
      <w:r w:rsidRPr="00796467">
        <w:rPr>
          <w:rFonts w:ascii="Sylfaen" w:hAnsi="Sylfaen"/>
          <w:color w:val="000000" w:themeColor="text1"/>
          <w:sz w:val="18"/>
        </w:rPr>
        <w:t>,</w:t>
      </w:r>
      <w:r w:rsidRPr="00796467">
        <w:rPr>
          <w:rFonts w:ascii="Sylfaen" w:hAnsi="Sylfaen"/>
          <w:color w:val="000000" w:themeColor="text1"/>
          <w:spacing w:val="26"/>
          <w:sz w:val="18"/>
        </w:rPr>
        <w:t xml:space="preserve"> </w:t>
      </w:r>
      <w:r w:rsidRPr="00796467">
        <w:rPr>
          <w:rFonts w:ascii="Sylfaen" w:hAnsi="Sylfaen"/>
          <w:color w:val="000000" w:themeColor="text1"/>
          <w:spacing w:val="1"/>
          <w:sz w:val="18"/>
        </w:rPr>
        <w:t>p</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z w:val="18"/>
        </w:rPr>
        <w:t>a</w:t>
      </w:r>
      <w:r w:rsidRPr="00796467">
        <w:rPr>
          <w:rFonts w:ascii="Sylfaen" w:hAnsi="Sylfaen"/>
          <w:color w:val="000000" w:themeColor="text1"/>
          <w:spacing w:val="-1"/>
          <w:sz w:val="18"/>
        </w:rPr>
        <w:t>g</w:t>
      </w:r>
      <w:r w:rsidRPr="00796467">
        <w:rPr>
          <w:rFonts w:ascii="Sylfaen" w:hAnsi="Sylfaen"/>
          <w:color w:val="000000" w:themeColor="text1"/>
          <w:spacing w:val="1"/>
          <w:sz w:val="18"/>
        </w:rPr>
        <w:t>r</w:t>
      </w:r>
      <w:r w:rsidRPr="00796467">
        <w:rPr>
          <w:rFonts w:ascii="Sylfaen" w:hAnsi="Sylfaen"/>
          <w:color w:val="000000" w:themeColor="text1"/>
          <w:sz w:val="18"/>
        </w:rPr>
        <w:t>a</w:t>
      </w:r>
      <w:r w:rsidRPr="00796467">
        <w:rPr>
          <w:rFonts w:ascii="Sylfaen" w:hAnsi="Sylfaen"/>
          <w:color w:val="000000" w:themeColor="text1"/>
          <w:spacing w:val="1"/>
          <w:sz w:val="18"/>
        </w:rPr>
        <w:t>p</w:t>
      </w:r>
      <w:r w:rsidRPr="00796467">
        <w:rPr>
          <w:rFonts w:ascii="Sylfaen" w:hAnsi="Sylfaen"/>
          <w:color w:val="000000" w:themeColor="text1"/>
          <w:spacing w:val="-1"/>
          <w:sz w:val="18"/>
        </w:rPr>
        <w:t>h</w:t>
      </w:r>
      <w:r w:rsidRPr="00796467">
        <w:rPr>
          <w:rFonts w:ascii="Sylfaen" w:hAnsi="Sylfaen"/>
          <w:color w:val="000000" w:themeColor="text1"/>
          <w:sz w:val="18"/>
        </w:rPr>
        <w:t>s</w:t>
      </w:r>
      <w:r w:rsidRPr="00796467">
        <w:rPr>
          <w:rFonts w:ascii="Sylfaen" w:hAnsi="Sylfaen"/>
          <w:color w:val="000000" w:themeColor="text1"/>
          <w:spacing w:val="17"/>
          <w:sz w:val="18"/>
        </w:rPr>
        <w:t xml:space="preserve"> </w:t>
      </w:r>
      <w:r w:rsidRPr="00796467">
        <w:rPr>
          <w:rFonts w:ascii="Sylfaen" w:hAnsi="Sylfaen"/>
          <w:color w:val="000000" w:themeColor="text1"/>
          <w:sz w:val="18"/>
        </w:rPr>
        <w:t>3</w:t>
      </w:r>
      <w:r w:rsidRPr="00796467">
        <w:rPr>
          <w:rFonts w:ascii="Sylfaen" w:hAnsi="Sylfaen"/>
          <w:color w:val="000000" w:themeColor="text1"/>
          <w:spacing w:val="27"/>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n</w:t>
      </w:r>
      <w:r w:rsidRPr="00796467">
        <w:rPr>
          <w:rFonts w:ascii="Sylfaen" w:hAnsi="Sylfaen"/>
          <w:color w:val="000000" w:themeColor="text1"/>
          <w:sz w:val="18"/>
        </w:rPr>
        <w:t>d</w:t>
      </w:r>
      <w:r w:rsidRPr="00796467">
        <w:rPr>
          <w:rFonts w:ascii="Sylfaen" w:hAnsi="Sylfaen"/>
          <w:color w:val="000000" w:themeColor="text1"/>
          <w:spacing w:val="25"/>
          <w:sz w:val="18"/>
        </w:rPr>
        <w:t xml:space="preserve"> </w:t>
      </w:r>
      <w:r w:rsidRPr="00796467">
        <w:rPr>
          <w:rFonts w:ascii="Sylfaen" w:hAnsi="Sylfaen"/>
          <w:color w:val="000000" w:themeColor="text1"/>
          <w:spacing w:val="1"/>
          <w:sz w:val="18"/>
        </w:rPr>
        <w:t>4</w:t>
      </w:r>
      <w:r w:rsidRPr="00796467">
        <w:rPr>
          <w:rFonts w:ascii="Sylfaen" w:hAnsi="Sylfaen"/>
          <w:color w:val="000000" w:themeColor="text1"/>
          <w:sz w:val="18"/>
        </w:rPr>
        <w:t>,</w:t>
      </w:r>
      <w:r w:rsidRPr="00796467">
        <w:rPr>
          <w:rFonts w:ascii="Sylfaen" w:hAnsi="Sylfaen"/>
          <w:color w:val="000000" w:themeColor="text1"/>
          <w:spacing w:val="27"/>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28"/>
          <w:sz w:val="18"/>
        </w:rPr>
        <w:t xml:space="preserve"> </w:t>
      </w:r>
      <w:r w:rsidRPr="00796467">
        <w:rPr>
          <w:rFonts w:ascii="Sylfaen" w:hAnsi="Sylfaen"/>
          <w:color w:val="000000" w:themeColor="text1"/>
          <w:spacing w:val="1"/>
          <w:sz w:val="18"/>
        </w:rPr>
        <w:t>pro</w:t>
      </w:r>
      <w:r w:rsidRPr="00796467">
        <w:rPr>
          <w:rFonts w:ascii="Sylfaen" w:hAnsi="Sylfaen"/>
          <w:color w:val="000000" w:themeColor="text1"/>
          <w:spacing w:val="-1"/>
          <w:sz w:val="18"/>
        </w:rPr>
        <w:t>v</w:t>
      </w:r>
      <w:r w:rsidRPr="00796467">
        <w:rPr>
          <w:rFonts w:ascii="Sylfaen" w:hAnsi="Sylfaen"/>
          <w:color w:val="000000" w:themeColor="text1"/>
          <w:sz w:val="18"/>
        </w:rPr>
        <w:t>i</w:t>
      </w:r>
      <w:r w:rsidRPr="00796467">
        <w:rPr>
          <w:rFonts w:ascii="Sylfaen" w:hAnsi="Sylfaen"/>
          <w:color w:val="000000" w:themeColor="text1"/>
          <w:spacing w:val="1"/>
          <w:sz w:val="18"/>
        </w:rPr>
        <w:t>d</w:t>
      </w:r>
      <w:r w:rsidRPr="00796467">
        <w:rPr>
          <w:rFonts w:ascii="Sylfaen" w:hAnsi="Sylfaen"/>
          <w:color w:val="000000" w:themeColor="text1"/>
          <w:sz w:val="18"/>
        </w:rPr>
        <w:t>ed</w:t>
      </w:r>
      <w:r w:rsidRPr="00796467">
        <w:rPr>
          <w:rFonts w:ascii="Sylfaen" w:hAnsi="Sylfaen"/>
          <w:color w:val="000000" w:themeColor="text1"/>
          <w:spacing w:val="21"/>
          <w:sz w:val="18"/>
        </w:rPr>
        <w:t xml:space="preserve"> </w:t>
      </w:r>
      <w:r w:rsidRPr="00796467">
        <w:rPr>
          <w:rFonts w:ascii="Sylfaen" w:hAnsi="Sylfaen"/>
          <w:color w:val="000000" w:themeColor="text1"/>
          <w:spacing w:val="1"/>
          <w:sz w:val="18"/>
        </w:rPr>
        <w:t>[</w:t>
      </w:r>
      <w:r w:rsidRPr="00796467">
        <w:rPr>
          <w:rFonts w:ascii="Sylfaen" w:hAnsi="Sylfaen"/>
          <w:color w:val="000000" w:themeColor="text1"/>
          <w:spacing w:val="-1"/>
          <w:sz w:val="18"/>
        </w:rPr>
        <w:t>un</w:t>
      </w:r>
      <w:r w:rsidRPr="00796467">
        <w:rPr>
          <w:rFonts w:ascii="Sylfaen" w:hAnsi="Sylfaen"/>
          <w:color w:val="000000" w:themeColor="text1"/>
          <w:spacing w:val="1"/>
          <w:sz w:val="18"/>
        </w:rPr>
        <w:t>d</w:t>
      </w:r>
      <w:r w:rsidRPr="00796467">
        <w:rPr>
          <w:rFonts w:ascii="Sylfaen" w:hAnsi="Sylfaen"/>
          <w:color w:val="000000" w:themeColor="text1"/>
          <w:sz w:val="18"/>
        </w:rPr>
        <w:t>er</w:t>
      </w:r>
      <w:r w:rsidRPr="00796467">
        <w:rPr>
          <w:rFonts w:ascii="Sylfaen" w:hAnsi="Sylfaen"/>
          <w:color w:val="000000" w:themeColor="text1"/>
          <w:spacing w:val="23"/>
          <w:sz w:val="18"/>
        </w:rPr>
        <w:t xml:space="preserve"> </w:t>
      </w:r>
      <w:r w:rsidRPr="00796467">
        <w:rPr>
          <w:rFonts w:ascii="Sylfaen" w:hAnsi="Sylfaen"/>
          <w:color w:val="000000" w:themeColor="text1"/>
          <w:sz w:val="18"/>
        </w:rPr>
        <w:t>t</w:t>
      </w:r>
      <w:r w:rsidRPr="00796467">
        <w:rPr>
          <w:rFonts w:ascii="Sylfaen" w:hAnsi="Sylfaen"/>
          <w:color w:val="000000" w:themeColor="text1"/>
          <w:spacing w:val="-1"/>
          <w:sz w:val="18"/>
        </w:rPr>
        <w:t>h</w:t>
      </w:r>
      <w:r w:rsidRPr="00796467">
        <w:rPr>
          <w:rFonts w:ascii="Sylfaen" w:hAnsi="Sylfaen"/>
          <w:color w:val="000000" w:themeColor="text1"/>
          <w:sz w:val="18"/>
        </w:rPr>
        <w:t>e c</w:t>
      </w:r>
      <w:r w:rsidRPr="00796467">
        <w:rPr>
          <w:rFonts w:ascii="Sylfaen" w:hAnsi="Sylfaen"/>
          <w:color w:val="000000" w:themeColor="text1"/>
          <w:spacing w:val="1"/>
          <w:sz w:val="18"/>
        </w:rPr>
        <w:t>orr</w:t>
      </w:r>
      <w:r w:rsidRPr="00796467">
        <w:rPr>
          <w:rFonts w:ascii="Sylfaen" w:hAnsi="Sylfaen"/>
          <w:color w:val="000000" w:themeColor="text1"/>
          <w:sz w:val="18"/>
        </w:rPr>
        <w:t>e</w:t>
      </w:r>
      <w:r w:rsidRPr="00796467">
        <w:rPr>
          <w:rFonts w:ascii="Sylfaen" w:hAnsi="Sylfaen"/>
          <w:color w:val="000000" w:themeColor="text1"/>
          <w:spacing w:val="-1"/>
          <w:sz w:val="18"/>
        </w:rPr>
        <w:t>s</w:t>
      </w:r>
      <w:r w:rsidRPr="00796467">
        <w:rPr>
          <w:rFonts w:ascii="Sylfaen" w:hAnsi="Sylfaen"/>
          <w:color w:val="000000" w:themeColor="text1"/>
          <w:spacing w:val="1"/>
          <w:sz w:val="18"/>
        </w:rPr>
        <w:t>po</w:t>
      </w:r>
      <w:r w:rsidRPr="00796467">
        <w:rPr>
          <w:rFonts w:ascii="Sylfaen" w:hAnsi="Sylfaen"/>
          <w:color w:val="000000" w:themeColor="text1"/>
          <w:spacing w:val="-1"/>
          <w:sz w:val="18"/>
        </w:rPr>
        <w:t>n</w:t>
      </w:r>
      <w:r w:rsidRPr="00796467">
        <w:rPr>
          <w:rFonts w:ascii="Sylfaen" w:hAnsi="Sylfaen"/>
          <w:color w:val="000000" w:themeColor="text1"/>
          <w:spacing w:val="1"/>
          <w:sz w:val="18"/>
        </w:rPr>
        <w:t>d</w:t>
      </w:r>
      <w:r w:rsidRPr="00796467">
        <w:rPr>
          <w:rFonts w:ascii="Sylfaen" w:hAnsi="Sylfaen"/>
          <w:color w:val="000000" w:themeColor="text1"/>
          <w:sz w:val="18"/>
        </w:rPr>
        <w:t>i</w:t>
      </w:r>
      <w:r w:rsidRPr="00796467">
        <w:rPr>
          <w:rFonts w:ascii="Sylfaen" w:hAnsi="Sylfaen"/>
          <w:color w:val="000000" w:themeColor="text1"/>
          <w:spacing w:val="-1"/>
          <w:sz w:val="18"/>
        </w:rPr>
        <w:t>n</w:t>
      </w:r>
      <w:r w:rsidRPr="00796467">
        <w:rPr>
          <w:rFonts w:ascii="Sylfaen" w:hAnsi="Sylfaen"/>
          <w:color w:val="000000" w:themeColor="text1"/>
          <w:sz w:val="18"/>
        </w:rPr>
        <w:t>g</w:t>
      </w:r>
      <w:r w:rsidRPr="00796467">
        <w:rPr>
          <w:rFonts w:ascii="Sylfaen" w:hAnsi="Sylfaen"/>
          <w:color w:val="000000" w:themeColor="text1"/>
          <w:spacing w:val="7"/>
          <w:sz w:val="18"/>
        </w:rPr>
        <w:t xml:space="preserve"> </w:t>
      </w:r>
      <w:r w:rsidRPr="00796467">
        <w:rPr>
          <w:rFonts w:ascii="Sylfaen" w:hAnsi="Sylfaen"/>
          <w:color w:val="000000" w:themeColor="text1"/>
          <w:spacing w:val="-1"/>
          <w:sz w:val="18"/>
        </w:rPr>
        <w:t>n</w:t>
      </w:r>
      <w:r w:rsidRPr="00796467">
        <w:rPr>
          <w:rFonts w:ascii="Sylfaen" w:hAnsi="Sylfaen"/>
          <w:color w:val="000000" w:themeColor="text1"/>
          <w:sz w:val="18"/>
        </w:rPr>
        <w:t>ati</w:t>
      </w:r>
      <w:r w:rsidRPr="00796467">
        <w:rPr>
          <w:rFonts w:ascii="Sylfaen" w:hAnsi="Sylfaen"/>
          <w:color w:val="000000" w:themeColor="text1"/>
          <w:spacing w:val="4"/>
          <w:sz w:val="18"/>
        </w:rPr>
        <w:t>o</w:t>
      </w:r>
      <w:r w:rsidRPr="00796467">
        <w:rPr>
          <w:rFonts w:ascii="Sylfaen" w:hAnsi="Sylfaen"/>
          <w:color w:val="000000" w:themeColor="text1"/>
          <w:spacing w:val="-1"/>
          <w:sz w:val="18"/>
        </w:rPr>
        <w:t>n</w:t>
      </w:r>
      <w:r w:rsidRPr="00796467">
        <w:rPr>
          <w:rFonts w:ascii="Sylfaen" w:hAnsi="Sylfaen"/>
          <w:color w:val="000000" w:themeColor="text1"/>
          <w:sz w:val="18"/>
        </w:rPr>
        <w:t>al</w:t>
      </w:r>
      <w:r w:rsidRPr="00796467">
        <w:rPr>
          <w:rFonts w:ascii="Sylfaen" w:hAnsi="Sylfaen"/>
          <w:color w:val="000000" w:themeColor="text1"/>
          <w:spacing w:val="13"/>
          <w:sz w:val="18"/>
        </w:rPr>
        <w:t xml:space="preserve"> </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q</w:t>
      </w:r>
      <w:r w:rsidRPr="00796467">
        <w:rPr>
          <w:rFonts w:ascii="Sylfaen" w:hAnsi="Sylfaen"/>
          <w:color w:val="000000" w:themeColor="text1"/>
          <w:spacing w:val="-1"/>
          <w:sz w:val="18"/>
        </w:rPr>
        <w:t>u</w:t>
      </w:r>
      <w:r w:rsidRPr="00796467">
        <w:rPr>
          <w:rFonts w:ascii="Sylfaen" w:hAnsi="Sylfaen"/>
          <w:color w:val="000000" w:themeColor="text1"/>
          <w:sz w:val="18"/>
        </w:rPr>
        <w:t>i</w:t>
      </w:r>
      <w:r w:rsidRPr="00796467">
        <w:rPr>
          <w:rFonts w:ascii="Sylfaen" w:hAnsi="Sylfaen"/>
          <w:color w:val="000000" w:themeColor="text1"/>
          <w:spacing w:val="3"/>
          <w:sz w:val="18"/>
        </w:rPr>
        <w:t>re</w:t>
      </w:r>
      <w:r w:rsidRPr="00796467">
        <w:rPr>
          <w:rFonts w:ascii="Sylfaen" w:hAnsi="Sylfaen"/>
          <w:color w:val="000000" w:themeColor="text1"/>
          <w:spacing w:val="-4"/>
          <w:sz w:val="18"/>
        </w:rPr>
        <w:t>m</w:t>
      </w:r>
      <w:r w:rsidRPr="00796467">
        <w:rPr>
          <w:rFonts w:ascii="Sylfaen" w:hAnsi="Sylfaen"/>
          <w:color w:val="000000" w:themeColor="text1"/>
          <w:sz w:val="18"/>
        </w:rPr>
        <w:t>e</w:t>
      </w:r>
      <w:r w:rsidRPr="00796467">
        <w:rPr>
          <w:rFonts w:ascii="Sylfaen" w:hAnsi="Sylfaen"/>
          <w:color w:val="000000" w:themeColor="text1"/>
          <w:spacing w:val="1"/>
          <w:sz w:val="18"/>
        </w:rPr>
        <w:t>n</w:t>
      </w:r>
      <w:r w:rsidRPr="00796467">
        <w:rPr>
          <w:rFonts w:ascii="Sylfaen" w:hAnsi="Sylfaen"/>
          <w:color w:val="000000" w:themeColor="text1"/>
          <w:sz w:val="18"/>
        </w:rPr>
        <w:t>t</w:t>
      </w:r>
      <w:r w:rsidRPr="00796467">
        <w:rPr>
          <w:rFonts w:ascii="Sylfaen" w:hAnsi="Sylfaen"/>
          <w:color w:val="000000" w:themeColor="text1"/>
          <w:spacing w:val="9"/>
          <w:sz w:val="18"/>
        </w:rPr>
        <w:t xml:space="preserve"> </w:t>
      </w:r>
      <w:r w:rsidRPr="00796467">
        <w:rPr>
          <w:rFonts w:ascii="Sylfaen" w:hAnsi="Sylfaen"/>
          <w:color w:val="000000" w:themeColor="text1"/>
          <w:sz w:val="18"/>
        </w:rPr>
        <w:t>li</w:t>
      </w:r>
      <w:r w:rsidRPr="00796467">
        <w:rPr>
          <w:rFonts w:ascii="Sylfaen" w:hAnsi="Sylfaen"/>
          <w:color w:val="000000" w:themeColor="text1"/>
          <w:spacing w:val="-1"/>
          <w:sz w:val="18"/>
        </w:rPr>
        <w:t>s</w:t>
      </w:r>
      <w:r w:rsidRPr="00796467">
        <w:rPr>
          <w:rFonts w:ascii="Sylfaen" w:hAnsi="Sylfaen"/>
          <w:color w:val="000000" w:themeColor="text1"/>
          <w:sz w:val="18"/>
        </w:rPr>
        <w:t>ted</w:t>
      </w:r>
      <w:r w:rsidRPr="00796467">
        <w:rPr>
          <w:rFonts w:ascii="Sylfaen" w:hAnsi="Sylfaen"/>
          <w:color w:val="000000" w:themeColor="text1"/>
          <w:spacing w:val="17"/>
          <w:sz w:val="18"/>
        </w:rPr>
        <w:t xml:space="preserve"> </w:t>
      </w:r>
      <w:r w:rsidRPr="00796467">
        <w:rPr>
          <w:rFonts w:ascii="Sylfaen" w:hAnsi="Sylfaen"/>
          <w:color w:val="000000" w:themeColor="text1"/>
          <w:spacing w:val="1"/>
          <w:sz w:val="18"/>
        </w:rPr>
        <w:t>b</w:t>
      </w:r>
      <w:r w:rsidRPr="00796467">
        <w:rPr>
          <w:rFonts w:ascii="Sylfaen" w:hAnsi="Sylfaen"/>
          <w:color w:val="000000" w:themeColor="text1"/>
          <w:sz w:val="18"/>
        </w:rPr>
        <w:t>el</w:t>
      </w:r>
      <w:r w:rsidRPr="00796467">
        <w:rPr>
          <w:rFonts w:ascii="Sylfaen" w:hAnsi="Sylfaen"/>
          <w:color w:val="000000" w:themeColor="text1"/>
          <w:spacing w:val="4"/>
          <w:sz w:val="18"/>
        </w:rPr>
        <w:t>o</w:t>
      </w:r>
      <w:r w:rsidRPr="00796467">
        <w:rPr>
          <w:rFonts w:ascii="Sylfaen" w:hAnsi="Sylfaen"/>
          <w:color w:val="000000" w:themeColor="text1"/>
          <w:spacing w:val="-5"/>
          <w:sz w:val="18"/>
        </w:rPr>
        <w:t>w</w:t>
      </w:r>
      <w:r w:rsidRPr="00796467">
        <w:rPr>
          <w:rFonts w:ascii="Sylfaen" w:hAnsi="Sylfaen"/>
          <w:color w:val="000000" w:themeColor="text1"/>
          <w:sz w:val="18"/>
        </w:rPr>
        <w:t>]</w:t>
      </w:r>
      <w:r w:rsidRPr="00796467">
        <w:rPr>
          <w:rFonts w:ascii="Sylfaen" w:hAnsi="Sylfaen"/>
          <w:color w:val="000000" w:themeColor="text1"/>
          <w:spacing w:val="14"/>
          <w:sz w:val="18"/>
        </w:rPr>
        <w:t xml:space="preserve"> </w:t>
      </w:r>
      <w:r w:rsidRPr="00796467">
        <w:rPr>
          <w:rFonts w:ascii="Sylfaen" w:hAnsi="Sylfaen"/>
          <w:color w:val="000000" w:themeColor="text1"/>
          <w:spacing w:val="1"/>
          <w:sz w:val="18"/>
        </w:rPr>
        <w:t>[</w:t>
      </w:r>
      <w:r w:rsidRPr="00796467">
        <w:rPr>
          <w:rFonts w:ascii="Sylfaen" w:hAnsi="Sylfaen"/>
          <w:color w:val="000000" w:themeColor="text1"/>
          <w:sz w:val="18"/>
        </w:rPr>
        <w:t>in</w:t>
      </w:r>
      <w:r w:rsidRPr="00796467">
        <w:rPr>
          <w:rFonts w:ascii="Sylfaen" w:hAnsi="Sylfaen"/>
          <w:color w:val="000000" w:themeColor="text1"/>
          <w:spacing w:val="16"/>
          <w:sz w:val="18"/>
        </w:rPr>
        <w:t xml:space="preserve"> </w:t>
      </w:r>
      <w:r w:rsidRPr="00796467">
        <w:rPr>
          <w:rFonts w:ascii="Sylfaen" w:hAnsi="Sylfaen"/>
          <w:color w:val="000000" w:themeColor="text1"/>
          <w:spacing w:val="2"/>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8"/>
          <w:sz w:val="18"/>
        </w:rPr>
        <w:t xml:space="preserve"> </w:t>
      </w:r>
      <w:r w:rsidRPr="00796467">
        <w:rPr>
          <w:rFonts w:ascii="Sylfaen" w:hAnsi="Sylfaen"/>
          <w:color w:val="000000" w:themeColor="text1"/>
          <w:spacing w:val="-1"/>
          <w:sz w:val="18"/>
        </w:rPr>
        <w:t>s</w:t>
      </w:r>
      <w:r w:rsidRPr="00796467">
        <w:rPr>
          <w:rFonts w:ascii="Sylfaen" w:hAnsi="Sylfaen"/>
          <w:color w:val="000000" w:themeColor="text1"/>
          <w:spacing w:val="3"/>
          <w:sz w:val="18"/>
        </w:rPr>
        <w:t>e</w:t>
      </w:r>
      <w:r w:rsidRPr="00796467">
        <w:rPr>
          <w:rFonts w:ascii="Sylfaen" w:hAnsi="Sylfaen"/>
          <w:color w:val="000000" w:themeColor="text1"/>
          <w:sz w:val="18"/>
        </w:rPr>
        <w:t>cti</w:t>
      </w:r>
      <w:r w:rsidRPr="00796467">
        <w:rPr>
          <w:rFonts w:ascii="Sylfaen" w:hAnsi="Sylfaen"/>
          <w:color w:val="000000" w:themeColor="text1"/>
          <w:spacing w:val="1"/>
          <w:sz w:val="18"/>
        </w:rPr>
        <w:t>o</w:t>
      </w:r>
      <w:r w:rsidRPr="00796467">
        <w:rPr>
          <w:rFonts w:ascii="Sylfaen" w:hAnsi="Sylfaen"/>
          <w:color w:val="000000" w:themeColor="text1"/>
          <w:sz w:val="18"/>
        </w:rPr>
        <w:t>n</w:t>
      </w:r>
      <w:r w:rsidRPr="00796467">
        <w:rPr>
          <w:rFonts w:ascii="Sylfaen" w:hAnsi="Sylfaen"/>
          <w:color w:val="000000" w:themeColor="text1"/>
          <w:spacing w:val="12"/>
          <w:sz w:val="18"/>
        </w:rPr>
        <w:t xml:space="preserve"> </w:t>
      </w:r>
      <w:r w:rsidRPr="00796467">
        <w:rPr>
          <w:rFonts w:ascii="Sylfaen" w:hAnsi="Sylfaen"/>
          <w:color w:val="000000" w:themeColor="text1"/>
          <w:spacing w:val="1"/>
          <w:sz w:val="18"/>
        </w:rPr>
        <w:t>pro</w:t>
      </w:r>
      <w:r w:rsidRPr="00796467">
        <w:rPr>
          <w:rFonts w:ascii="Sylfaen" w:hAnsi="Sylfaen"/>
          <w:color w:val="000000" w:themeColor="text1"/>
          <w:spacing w:val="-1"/>
          <w:sz w:val="18"/>
        </w:rPr>
        <w:t>v</w:t>
      </w:r>
      <w:r w:rsidRPr="00796467">
        <w:rPr>
          <w:rFonts w:ascii="Sylfaen" w:hAnsi="Sylfaen"/>
          <w:color w:val="000000" w:themeColor="text1"/>
          <w:sz w:val="18"/>
        </w:rPr>
        <w:t>i</w:t>
      </w:r>
      <w:r w:rsidRPr="00796467">
        <w:rPr>
          <w:rFonts w:ascii="Sylfaen" w:hAnsi="Sylfaen"/>
          <w:color w:val="000000" w:themeColor="text1"/>
          <w:spacing w:val="1"/>
          <w:sz w:val="18"/>
        </w:rPr>
        <w:t>d</w:t>
      </w:r>
      <w:r w:rsidRPr="00796467">
        <w:rPr>
          <w:rFonts w:ascii="Sylfaen" w:hAnsi="Sylfaen"/>
          <w:color w:val="000000" w:themeColor="text1"/>
          <w:sz w:val="18"/>
        </w:rPr>
        <w:t>ed</w:t>
      </w:r>
      <w:r w:rsidRPr="00796467">
        <w:rPr>
          <w:rFonts w:ascii="Sylfaen" w:hAnsi="Sylfaen"/>
          <w:color w:val="000000" w:themeColor="text1"/>
          <w:spacing w:val="14"/>
          <w:sz w:val="18"/>
        </w:rPr>
        <w:t xml:space="preserve"> </w:t>
      </w:r>
      <w:r w:rsidRPr="00796467">
        <w:rPr>
          <w:rFonts w:ascii="Sylfaen" w:hAnsi="Sylfaen"/>
          <w:color w:val="000000" w:themeColor="text1"/>
          <w:spacing w:val="-2"/>
          <w:sz w:val="18"/>
        </w:rPr>
        <w:t>f</w:t>
      </w:r>
      <w:r w:rsidRPr="00796467">
        <w:rPr>
          <w:rFonts w:ascii="Sylfaen" w:hAnsi="Sylfaen"/>
          <w:color w:val="000000" w:themeColor="text1"/>
          <w:spacing w:val="1"/>
          <w:sz w:val="18"/>
        </w:rPr>
        <w:t>o</w:t>
      </w:r>
      <w:r w:rsidRPr="00796467">
        <w:rPr>
          <w:rFonts w:ascii="Sylfaen" w:hAnsi="Sylfaen"/>
          <w:color w:val="000000" w:themeColor="text1"/>
          <w:sz w:val="18"/>
        </w:rPr>
        <w:t>r</w:t>
      </w:r>
      <w:r w:rsidRPr="00796467">
        <w:rPr>
          <w:rFonts w:ascii="Sylfaen" w:hAnsi="Sylfaen"/>
          <w:color w:val="000000" w:themeColor="text1"/>
          <w:spacing w:val="18"/>
          <w:sz w:val="18"/>
        </w:rPr>
        <w:t xml:space="preserve"> </w:t>
      </w:r>
      <w:r w:rsidRPr="00796467">
        <w:rPr>
          <w:rFonts w:ascii="Sylfaen" w:hAnsi="Sylfaen"/>
          <w:color w:val="000000" w:themeColor="text1"/>
          <w:sz w:val="18"/>
        </w:rPr>
        <w:t>t</w:t>
      </w:r>
      <w:r w:rsidRPr="00796467">
        <w:rPr>
          <w:rFonts w:ascii="Sylfaen" w:hAnsi="Sylfaen"/>
          <w:color w:val="000000" w:themeColor="text1"/>
          <w:spacing w:val="-1"/>
          <w:sz w:val="18"/>
        </w:rPr>
        <w:t>h</w:t>
      </w:r>
      <w:r w:rsidRPr="00796467">
        <w:rPr>
          <w:rFonts w:ascii="Sylfaen" w:hAnsi="Sylfaen"/>
          <w:color w:val="000000" w:themeColor="text1"/>
          <w:sz w:val="18"/>
        </w:rPr>
        <w:t>is</w:t>
      </w:r>
      <w:r w:rsidRPr="00796467">
        <w:rPr>
          <w:rFonts w:ascii="Sylfaen" w:hAnsi="Sylfaen"/>
          <w:color w:val="000000" w:themeColor="text1"/>
          <w:spacing w:val="16"/>
          <w:sz w:val="18"/>
        </w:rPr>
        <w:t xml:space="preserve"> </w:t>
      </w:r>
      <w:r w:rsidRPr="00796467">
        <w:rPr>
          <w:rFonts w:ascii="Sylfaen" w:hAnsi="Sylfaen"/>
          <w:color w:val="000000" w:themeColor="text1"/>
          <w:spacing w:val="1"/>
          <w:sz w:val="18"/>
        </w:rPr>
        <w:t>p</w:t>
      </w:r>
      <w:r w:rsidRPr="00796467">
        <w:rPr>
          <w:rFonts w:ascii="Sylfaen" w:hAnsi="Sylfaen"/>
          <w:color w:val="000000" w:themeColor="text1"/>
          <w:spacing w:val="-1"/>
          <w:sz w:val="18"/>
        </w:rPr>
        <w:t>u</w:t>
      </w:r>
      <w:r w:rsidRPr="00796467">
        <w:rPr>
          <w:rFonts w:ascii="Sylfaen" w:hAnsi="Sylfaen"/>
          <w:color w:val="000000" w:themeColor="text1"/>
          <w:spacing w:val="1"/>
          <w:sz w:val="18"/>
        </w:rPr>
        <w:t>rpo</w:t>
      </w:r>
      <w:r w:rsidRPr="00796467">
        <w:rPr>
          <w:rFonts w:ascii="Sylfaen" w:hAnsi="Sylfaen"/>
          <w:color w:val="000000" w:themeColor="text1"/>
          <w:spacing w:val="-1"/>
          <w:sz w:val="18"/>
        </w:rPr>
        <w:t>s</w:t>
      </w:r>
      <w:r w:rsidRPr="00796467">
        <w:rPr>
          <w:rFonts w:ascii="Sylfaen" w:hAnsi="Sylfaen"/>
          <w:color w:val="000000" w:themeColor="text1"/>
          <w:sz w:val="18"/>
        </w:rPr>
        <w:t>e</w:t>
      </w:r>
      <w:r w:rsidRPr="00796467">
        <w:rPr>
          <w:rFonts w:ascii="Sylfaen" w:hAnsi="Sylfaen"/>
          <w:color w:val="000000" w:themeColor="text1"/>
          <w:spacing w:val="14"/>
          <w:sz w:val="18"/>
        </w:rPr>
        <w:t xml:space="preserve"> </w:t>
      </w:r>
      <w:r w:rsidRPr="00796467">
        <w:rPr>
          <w:rFonts w:ascii="Sylfaen" w:hAnsi="Sylfaen"/>
          <w:color w:val="000000" w:themeColor="text1"/>
          <w:spacing w:val="1"/>
          <w:sz w:val="18"/>
        </w:rPr>
        <w:t>b</w:t>
      </w:r>
      <w:r w:rsidRPr="00796467">
        <w:rPr>
          <w:rFonts w:ascii="Sylfaen" w:hAnsi="Sylfaen"/>
          <w:color w:val="000000" w:themeColor="text1"/>
          <w:sz w:val="18"/>
        </w:rPr>
        <w:t>el</w:t>
      </w:r>
      <w:r w:rsidRPr="00796467">
        <w:rPr>
          <w:rFonts w:ascii="Sylfaen" w:hAnsi="Sylfaen"/>
          <w:color w:val="000000" w:themeColor="text1"/>
          <w:spacing w:val="1"/>
          <w:sz w:val="18"/>
        </w:rPr>
        <w:t>o</w:t>
      </w:r>
      <w:r w:rsidRPr="00796467">
        <w:rPr>
          <w:rFonts w:ascii="Sylfaen" w:hAnsi="Sylfaen"/>
          <w:color w:val="000000" w:themeColor="text1"/>
          <w:spacing w:val="-5"/>
          <w:sz w:val="18"/>
        </w:rPr>
        <w:t>w</w:t>
      </w:r>
      <w:r w:rsidRPr="00796467">
        <w:rPr>
          <w:rFonts w:ascii="Sylfaen" w:hAnsi="Sylfaen"/>
          <w:color w:val="000000" w:themeColor="text1"/>
          <w:sz w:val="18"/>
        </w:rPr>
        <w:t>]</w:t>
      </w:r>
      <w:r w:rsidR="00AE253D">
        <w:rPr>
          <w:rFonts w:ascii="Sylfaen" w:hAnsi="Sylfaen"/>
          <w:color w:val="000000" w:themeColor="text1"/>
          <w:sz w:val="18"/>
          <w:lang w:val="ka-GE"/>
        </w:rPr>
        <w:t>/</w:t>
      </w:r>
      <w:r w:rsidR="00AE253D" w:rsidRPr="00AE253D">
        <w:t xml:space="preserve"> </w:t>
      </w:r>
      <w:r w:rsidR="00423BD8" w:rsidRPr="00423BD8">
        <w:rPr>
          <w:rFonts w:ascii="Sylfaen" w:hAnsi="Sylfaen"/>
          <w:sz w:val="18"/>
          <w:lang w:val="ka-GE"/>
        </w:rPr>
        <w:t xml:space="preserve">საზღვაო შრომის კონვენციის </w:t>
      </w:r>
      <w:r w:rsidR="00AE253D" w:rsidRPr="00AE253D">
        <w:rPr>
          <w:rFonts w:ascii="Sylfaen" w:hAnsi="Sylfaen"/>
          <w:color w:val="000000" w:themeColor="text1"/>
          <w:sz w:val="18"/>
          <w:lang w:val="ka-GE"/>
        </w:rPr>
        <w:t>VI მუხლის მე-3 და მე-4 პუნქტებით გათვალისწინებული ნებისმიერი არსებითად ექვივალენტური დებულების შესახებ დეტალურ</w:t>
      </w:r>
      <w:r w:rsidR="00AE253D">
        <w:rPr>
          <w:rFonts w:ascii="Sylfaen" w:hAnsi="Sylfaen"/>
          <w:color w:val="000000" w:themeColor="text1"/>
          <w:sz w:val="18"/>
          <w:lang w:val="ka-GE"/>
        </w:rPr>
        <w:t xml:space="preserve">ი ინფორმაცია გათვალისწინებულია </w:t>
      </w:r>
      <w:r w:rsidR="00AE253D" w:rsidRPr="00796467">
        <w:rPr>
          <w:rFonts w:ascii="Sylfaen" w:hAnsi="Sylfaen"/>
          <w:color w:val="000000" w:themeColor="text1"/>
          <w:spacing w:val="1"/>
          <w:sz w:val="18"/>
        </w:rPr>
        <w:t>[</w:t>
      </w:r>
      <w:r w:rsidR="00AE253D" w:rsidRPr="00AE253D">
        <w:rPr>
          <w:rFonts w:ascii="Sylfaen" w:hAnsi="Sylfaen"/>
          <w:color w:val="000000" w:themeColor="text1"/>
          <w:sz w:val="18"/>
          <w:lang w:val="ka-GE"/>
        </w:rPr>
        <w:t>ქვემოთ ჩამოთვლილ</w:t>
      </w:r>
      <w:r w:rsidR="00F1158D">
        <w:rPr>
          <w:rFonts w:ascii="Sylfaen" w:hAnsi="Sylfaen"/>
          <w:color w:val="000000" w:themeColor="text1"/>
          <w:sz w:val="18"/>
          <w:lang w:val="ka-GE"/>
        </w:rPr>
        <w:t xml:space="preserve"> შესაბამის ეროვნულ მოთხოვნებში]</w:t>
      </w:r>
      <w:r w:rsidR="00AE253D" w:rsidRPr="00796467">
        <w:rPr>
          <w:rFonts w:ascii="Sylfaen" w:hAnsi="Sylfaen"/>
          <w:color w:val="000000" w:themeColor="text1"/>
          <w:spacing w:val="1"/>
          <w:sz w:val="18"/>
        </w:rPr>
        <w:t>[</w:t>
      </w:r>
      <w:r w:rsidR="00AE253D" w:rsidRPr="00AE253D">
        <w:rPr>
          <w:rFonts w:ascii="Sylfaen" w:hAnsi="Sylfaen"/>
          <w:color w:val="000000" w:themeColor="text1"/>
          <w:sz w:val="18"/>
          <w:lang w:val="ka-GE"/>
        </w:rPr>
        <w:t xml:space="preserve">აღნიშნული </w:t>
      </w:r>
      <w:r w:rsidR="00AE253D">
        <w:rPr>
          <w:rFonts w:ascii="Sylfaen" w:hAnsi="Sylfaen"/>
          <w:color w:val="000000" w:themeColor="text1"/>
          <w:sz w:val="18"/>
          <w:lang w:val="ka-GE"/>
        </w:rPr>
        <w:t>მიზნით ქვემოთ მითითებულ ნაწილში</w:t>
      </w:r>
      <w:r w:rsidR="00AE253D" w:rsidRPr="00796467">
        <w:rPr>
          <w:rFonts w:ascii="Sylfaen" w:hAnsi="Sylfaen"/>
          <w:color w:val="000000" w:themeColor="text1"/>
          <w:sz w:val="18"/>
        </w:rPr>
        <w:t>]</w:t>
      </w:r>
      <w:r w:rsidR="005F2739">
        <w:rPr>
          <w:rFonts w:ascii="Sylfaen" w:hAnsi="Sylfaen"/>
          <w:color w:val="000000" w:themeColor="text1"/>
          <w:spacing w:val="18"/>
          <w:sz w:val="18"/>
        </w:rPr>
        <w:t>;</w:t>
      </w:r>
    </w:p>
    <w:p w14:paraId="7C183426" w14:textId="77777777" w:rsidR="00192E8E" w:rsidRPr="00796467" w:rsidRDefault="00192E8E" w:rsidP="00563459">
      <w:pPr>
        <w:spacing w:before="10" w:line="100" w:lineRule="exact"/>
        <w:rPr>
          <w:rFonts w:ascii="Sylfaen" w:hAnsi="Sylfaen"/>
          <w:color w:val="000000" w:themeColor="text1"/>
          <w:sz w:val="9"/>
          <w:szCs w:val="11"/>
        </w:rPr>
      </w:pPr>
    </w:p>
    <w:p w14:paraId="47957EDB" w14:textId="38AE077D" w:rsidR="00192E8E" w:rsidRPr="00784645" w:rsidRDefault="00DF7BBA" w:rsidP="00563459">
      <w:pPr>
        <w:ind w:left="711" w:hanging="432"/>
        <w:jc w:val="both"/>
        <w:rPr>
          <w:rFonts w:ascii="Sylfaen" w:hAnsi="Sylfaen"/>
          <w:color w:val="000000" w:themeColor="text1"/>
          <w:sz w:val="18"/>
          <w:lang w:val="ka-GE"/>
        </w:rPr>
      </w:pPr>
      <w:r w:rsidRPr="00796467">
        <w:rPr>
          <w:rFonts w:ascii="Sylfaen" w:hAnsi="Sylfaen"/>
          <w:color w:val="000000" w:themeColor="text1"/>
          <w:spacing w:val="1"/>
          <w:sz w:val="18"/>
        </w:rPr>
        <w:t>(d</w:t>
      </w:r>
      <w:r w:rsidRPr="00796467">
        <w:rPr>
          <w:rFonts w:ascii="Sylfaen" w:hAnsi="Sylfaen"/>
          <w:color w:val="000000" w:themeColor="text1"/>
          <w:sz w:val="18"/>
        </w:rPr>
        <w:t xml:space="preserve">)  </w:t>
      </w:r>
      <w:r w:rsidRPr="00796467">
        <w:rPr>
          <w:rFonts w:ascii="Sylfaen" w:hAnsi="Sylfaen"/>
          <w:color w:val="000000" w:themeColor="text1"/>
          <w:spacing w:val="45"/>
          <w:sz w:val="18"/>
        </w:rPr>
        <w:t xml:space="preserve"> </w:t>
      </w:r>
      <w:r w:rsidR="002350B5" w:rsidRPr="00796467">
        <w:rPr>
          <w:rFonts w:ascii="Sylfaen" w:hAnsi="Sylfaen"/>
          <w:color w:val="000000" w:themeColor="text1"/>
          <w:sz w:val="18"/>
        </w:rPr>
        <w:t>Any</w:t>
      </w:r>
      <w:r w:rsidR="002350B5" w:rsidRPr="00796467">
        <w:rPr>
          <w:rFonts w:ascii="Sylfaen" w:hAnsi="Sylfaen"/>
          <w:color w:val="000000" w:themeColor="text1"/>
          <w:spacing w:val="3"/>
          <w:sz w:val="18"/>
        </w:rPr>
        <w:t xml:space="preserve"> </w:t>
      </w:r>
      <w:r w:rsidRPr="00796467">
        <w:rPr>
          <w:rFonts w:ascii="Sylfaen" w:hAnsi="Sylfaen"/>
          <w:color w:val="000000" w:themeColor="text1"/>
          <w:spacing w:val="3"/>
          <w:sz w:val="18"/>
        </w:rPr>
        <w:t>e</w:t>
      </w:r>
      <w:r w:rsidRPr="00796467">
        <w:rPr>
          <w:rFonts w:ascii="Sylfaen" w:hAnsi="Sylfaen"/>
          <w:color w:val="000000" w:themeColor="text1"/>
          <w:spacing w:val="-1"/>
          <w:sz w:val="18"/>
        </w:rPr>
        <w:t>x</w:t>
      </w:r>
      <w:r w:rsidRPr="00796467">
        <w:rPr>
          <w:rFonts w:ascii="Sylfaen" w:hAnsi="Sylfaen"/>
          <w:color w:val="000000" w:themeColor="text1"/>
          <w:spacing w:val="3"/>
          <w:sz w:val="18"/>
        </w:rPr>
        <w:t>e</w:t>
      </w:r>
      <w:r w:rsidRPr="00796467">
        <w:rPr>
          <w:rFonts w:ascii="Sylfaen" w:hAnsi="Sylfaen"/>
          <w:color w:val="000000" w:themeColor="text1"/>
          <w:spacing w:val="-1"/>
          <w:sz w:val="18"/>
        </w:rPr>
        <w:t>m</w:t>
      </w:r>
      <w:r w:rsidRPr="00796467">
        <w:rPr>
          <w:rFonts w:ascii="Sylfaen" w:hAnsi="Sylfaen"/>
          <w:color w:val="000000" w:themeColor="text1"/>
          <w:spacing w:val="1"/>
          <w:sz w:val="18"/>
        </w:rPr>
        <w:t>p</w:t>
      </w:r>
      <w:r w:rsidRPr="00796467">
        <w:rPr>
          <w:rFonts w:ascii="Sylfaen" w:hAnsi="Sylfaen"/>
          <w:color w:val="000000" w:themeColor="text1"/>
          <w:sz w:val="18"/>
        </w:rPr>
        <w:t>ti</w:t>
      </w:r>
      <w:r w:rsidRPr="00796467">
        <w:rPr>
          <w:rFonts w:ascii="Sylfaen" w:hAnsi="Sylfaen"/>
          <w:color w:val="000000" w:themeColor="text1"/>
          <w:spacing w:val="1"/>
          <w:sz w:val="18"/>
        </w:rPr>
        <w:t>on</w:t>
      </w:r>
      <w:r w:rsidRPr="00796467">
        <w:rPr>
          <w:rFonts w:ascii="Sylfaen" w:hAnsi="Sylfaen"/>
          <w:color w:val="000000" w:themeColor="text1"/>
          <w:sz w:val="18"/>
        </w:rPr>
        <w:t>s</w:t>
      </w:r>
      <w:r w:rsidRPr="00796467">
        <w:rPr>
          <w:rFonts w:ascii="Sylfaen" w:hAnsi="Sylfaen"/>
          <w:color w:val="000000" w:themeColor="text1"/>
          <w:spacing w:val="16"/>
          <w:sz w:val="18"/>
        </w:rPr>
        <w:t xml:space="preserve"> </w:t>
      </w:r>
      <w:r w:rsidRPr="00796467">
        <w:rPr>
          <w:rFonts w:ascii="Sylfaen" w:hAnsi="Sylfaen"/>
          <w:color w:val="000000" w:themeColor="text1"/>
          <w:spacing w:val="-1"/>
          <w:sz w:val="18"/>
        </w:rPr>
        <w:t>g</w:t>
      </w:r>
      <w:r w:rsidRPr="00796467">
        <w:rPr>
          <w:rFonts w:ascii="Sylfaen" w:hAnsi="Sylfaen"/>
          <w:color w:val="000000" w:themeColor="text1"/>
          <w:spacing w:val="1"/>
          <w:sz w:val="18"/>
        </w:rPr>
        <w:t>r</w:t>
      </w:r>
      <w:r w:rsidRPr="00796467">
        <w:rPr>
          <w:rFonts w:ascii="Sylfaen" w:hAnsi="Sylfaen"/>
          <w:color w:val="000000" w:themeColor="text1"/>
          <w:spacing w:val="3"/>
          <w:sz w:val="18"/>
        </w:rPr>
        <w:t>a</w:t>
      </w:r>
      <w:r w:rsidRPr="00796467">
        <w:rPr>
          <w:rFonts w:ascii="Sylfaen" w:hAnsi="Sylfaen"/>
          <w:color w:val="000000" w:themeColor="text1"/>
          <w:spacing w:val="-1"/>
          <w:sz w:val="18"/>
        </w:rPr>
        <w:t>n</w:t>
      </w:r>
      <w:r w:rsidRPr="00796467">
        <w:rPr>
          <w:rFonts w:ascii="Sylfaen" w:hAnsi="Sylfaen"/>
          <w:color w:val="000000" w:themeColor="text1"/>
          <w:sz w:val="18"/>
        </w:rPr>
        <w:t>ted</w:t>
      </w:r>
      <w:r w:rsidRPr="00796467">
        <w:rPr>
          <w:rFonts w:ascii="Sylfaen" w:hAnsi="Sylfaen"/>
          <w:color w:val="000000" w:themeColor="text1"/>
          <w:spacing w:val="22"/>
          <w:sz w:val="18"/>
        </w:rPr>
        <w:t xml:space="preserve"> </w:t>
      </w:r>
      <w:r w:rsidRPr="00796467">
        <w:rPr>
          <w:rFonts w:ascii="Sylfaen" w:hAnsi="Sylfaen"/>
          <w:color w:val="000000" w:themeColor="text1"/>
          <w:spacing w:val="4"/>
          <w:sz w:val="18"/>
        </w:rPr>
        <w:t>b</w:t>
      </w:r>
      <w:r w:rsidRPr="00796467">
        <w:rPr>
          <w:rFonts w:ascii="Sylfaen" w:hAnsi="Sylfaen"/>
          <w:color w:val="000000" w:themeColor="text1"/>
          <w:sz w:val="18"/>
        </w:rPr>
        <w:t>y</w:t>
      </w:r>
      <w:r w:rsidRPr="00796467">
        <w:rPr>
          <w:rFonts w:ascii="Sylfaen" w:hAnsi="Sylfaen"/>
          <w:color w:val="000000" w:themeColor="text1"/>
          <w:spacing w:val="21"/>
          <w:sz w:val="18"/>
        </w:rPr>
        <w:t xml:space="preserve"> </w:t>
      </w:r>
      <w:r w:rsidRPr="00796467">
        <w:rPr>
          <w:rFonts w:ascii="Sylfaen" w:hAnsi="Sylfaen"/>
          <w:color w:val="000000" w:themeColor="text1"/>
          <w:spacing w:val="2"/>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24"/>
          <w:sz w:val="18"/>
        </w:rPr>
        <w:t xml:space="preserve"> </w:t>
      </w:r>
      <w:r w:rsidRPr="00796467">
        <w:rPr>
          <w:rFonts w:ascii="Sylfaen" w:hAnsi="Sylfaen"/>
          <w:color w:val="000000" w:themeColor="text1"/>
          <w:sz w:val="18"/>
        </w:rPr>
        <w:t>c</w:t>
      </w:r>
      <w:r w:rsidRPr="00796467">
        <w:rPr>
          <w:rFonts w:ascii="Sylfaen" w:hAnsi="Sylfaen"/>
          <w:color w:val="000000" w:themeColor="text1"/>
          <w:spacing w:val="4"/>
          <w:sz w:val="18"/>
        </w:rPr>
        <w:t>o</w:t>
      </w:r>
      <w:r w:rsidRPr="00796467">
        <w:rPr>
          <w:rFonts w:ascii="Sylfaen" w:hAnsi="Sylfaen"/>
          <w:color w:val="000000" w:themeColor="text1"/>
          <w:spacing w:val="-4"/>
          <w:sz w:val="18"/>
        </w:rPr>
        <w:t>m</w:t>
      </w:r>
      <w:r w:rsidRPr="00796467">
        <w:rPr>
          <w:rFonts w:ascii="Sylfaen" w:hAnsi="Sylfaen"/>
          <w:color w:val="000000" w:themeColor="text1"/>
          <w:spacing w:val="1"/>
          <w:sz w:val="18"/>
        </w:rPr>
        <w:t>p</w:t>
      </w:r>
      <w:r w:rsidRPr="00796467">
        <w:rPr>
          <w:rFonts w:ascii="Sylfaen" w:hAnsi="Sylfaen"/>
          <w:color w:val="000000" w:themeColor="text1"/>
          <w:sz w:val="18"/>
        </w:rPr>
        <w:t>et</w:t>
      </w:r>
      <w:r w:rsidRPr="00796467">
        <w:rPr>
          <w:rFonts w:ascii="Sylfaen" w:hAnsi="Sylfaen"/>
          <w:color w:val="000000" w:themeColor="text1"/>
          <w:spacing w:val="3"/>
          <w:sz w:val="18"/>
        </w:rPr>
        <w:t>e</w:t>
      </w:r>
      <w:r w:rsidRPr="00796467">
        <w:rPr>
          <w:rFonts w:ascii="Sylfaen" w:hAnsi="Sylfaen"/>
          <w:color w:val="000000" w:themeColor="text1"/>
          <w:spacing w:val="-1"/>
          <w:sz w:val="18"/>
        </w:rPr>
        <w:t>n</w:t>
      </w:r>
      <w:r w:rsidRPr="00796467">
        <w:rPr>
          <w:rFonts w:ascii="Sylfaen" w:hAnsi="Sylfaen"/>
          <w:color w:val="000000" w:themeColor="text1"/>
          <w:sz w:val="18"/>
        </w:rPr>
        <w:t>t</w:t>
      </w:r>
      <w:r w:rsidRPr="00796467">
        <w:rPr>
          <w:rFonts w:ascii="Sylfaen" w:hAnsi="Sylfaen"/>
          <w:color w:val="000000" w:themeColor="text1"/>
          <w:spacing w:val="18"/>
          <w:sz w:val="18"/>
        </w:rPr>
        <w:t xml:space="preserve"> </w:t>
      </w:r>
      <w:r w:rsidRPr="00796467">
        <w:rPr>
          <w:rFonts w:ascii="Sylfaen" w:hAnsi="Sylfaen"/>
          <w:color w:val="000000" w:themeColor="text1"/>
          <w:spacing w:val="3"/>
          <w:sz w:val="18"/>
        </w:rPr>
        <w:t>a</w:t>
      </w:r>
      <w:r w:rsidRPr="00796467">
        <w:rPr>
          <w:rFonts w:ascii="Sylfaen" w:hAnsi="Sylfaen"/>
          <w:color w:val="000000" w:themeColor="text1"/>
          <w:spacing w:val="-1"/>
          <w:sz w:val="18"/>
        </w:rPr>
        <w:t>u</w:t>
      </w:r>
      <w:r w:rsidRPr="00796467">
        <w:rPr>
          <w:rFonts w:ascii="Sylfaen" w:hAnsi="Sylfaen"/>
          <w:color w:val="000000" w:themeColor="text1"/>
          <w:sz w:val="18"/>
        </w:rPr>
        <w:t>t</w:t>
      </w:r>
      <w:r w:rsidRPr="00796467">
        <w:rPr>
          <w:rFonts w:ascii="Sylfaen" w:hAnsi="Sylfaen"/>
          <w:color w:val="000000" w:themeColor="text1"/>
          <w:spacing w:val="-1"/>
          <w:sz w:val="18"/>
        </w:rPr>
        <w:t>h</w:t>
      </w:r>
      <w:r w:rsidRPr="00796467">
        <w:rPr>
          <w:rFonts w:ascii="Sylfaen" w:hAnsi="Sylfaen"/>
          <w:color w:val="000000" w:themeColor="text1"/>
          <w:spacing w:val="1"/>
          <w:sz w:val="18"/>
        </w:rPr>
        <w:t>or</w:t>
      </w:r>
      <w:r w:rsidRPr="00796467">
        <w:rPr>
          <w:rFonts w:ascii="Sylfaen" w:hAnsi="Sylfaen"/>
          <w:color w:val="000000" w:themeColor="text1"/>
          <w:sz w:val="18"/>
        </w:rPr>
        <w:t>i</w:t>
      </w:r>
      <w:r w:rsidRPr="00796467">
        <w:rPr>
          <w:rFonts w:ascii="Sylfaen" w:hAnsi="Sylfaen"/>
          <w:color w:val="000000" w:themeColor="text1"/>
          <w:spacing w:val="2"/>
          <w:sz w:val="18"/>
        </w:rPr>
        <w:t>t</w:t>
      </w:r>
      <w:r w:rsidRPr="00796467">
        <w:rPr>
          <w:rFonts w:ascii="Sylfaen" w:hAnsi="Sylfaen"/>
          <w:color w:val="000000" w:themeColor="text1"/>
          <w:sz w:val="18"/>
        </w:rPr>
        <w:t>y</w:t>
      </w:r>
      <w:r w:rsidRPr="00796467">
        <w:rPr>
          <w:rFonts w:ascii="Sylfaen" w:hAnsi="Sylfaen"/>
          <w:color w:val="000000" w:themeColor="text1"/>
          <w:spacing w:val="18"/>
          <w:sz w:val="18"/>
        </w:rPr>
        <w:t xml:space="preserve"> </w:t>
      </w:r>
      <w:r w:rsidRPr="00796467">
        <w:rPr>
          <w:rFonts w:ascii="Sylfaen" w:hAnsi="Sylfaen"/>
          <w:color w:val="000000" w:themeColor="text1"/>
          <w:spacing w:val="2"/>
          <w:sz w:val="18"/>
        </w:rPr>
        <w:t>i</w:t>
      </w:r>
      <w:r w:rsidRPr="00796467">
        <w:rPr>
          <w:rFonts w:ascii="Sylfaen" w:hAnsi="Sylfaen"/>
          <w:color w:val="000000" w:themeColor="text1"/>
          <w:sz w:val="18"/>
        </w:rPr>
        <w:t xml:space="preserve">n   </w:t>
      </w:r>
      <w:r w:rsidRPr="00796467">
        <w:rPr>
          <w:rFonts w:ascii="Sylfaen" w:hAnsi="Sylfaen"/>
          <w:color w:val="000000" w:themeColor="text1"/>
          <w:spacing w:val="3"/>
          <w:sz w:val="18"/>
        </w:rPr>
        <w:t>a</w:t>
      </w:r>
      <w:r w:rsidRPr="00796467">
        <w:rPr>
          <w:rFonts w:ascii="Sylfaen" w:hAnsi="Sylfaen"/>
          <w:color w:val="000000" w:themeColor="text1"/>
          <w:sz w:val="18"/>
        </w:rPr>
        <w:t>cc</w:t>
      </w:r>
      <w:r w:rsidRPr="00796467">
        <w:rPr>
          <w:rFonts w:ascii="Sylfaen" w:hAnsi="Sylfaen"/>
          <w:color w:val="000000" w:themeColor="text1"/>
          <w:spacing w:val="1"/>
          <w:sz w:val="18"/>
        </w:rPr>
        <w:t>ord</w:t>
      </w:r>
      <w:r w:rsidRPr="00796467">
        <w:rPr>
          <w:rFonts w:ascii="Sylfaen" w:hAnsi="Sylfaen"/>
          <w:color w:val="000000" w:themeColor="text1"/>
          <w:sz w:val="18"/>
        </w:rPr>
        <w:t>a</w:t>
      </w:r>
      <w:r w:rsidRPr="00796467">
        <w:rPr>
          <w:rFonts w:ascii="Sylfaen" w:hAnsi="Sylfaen"/>
          <w:color w:val="000000" w:themeColor="text1"/>
          <w:spacing w:val="-1"/>
          <w:sz w:val="18"/>
        </w:rPr>
        <w:t>n</w:t>
      </w:r>
      <w:r w:rsidRPr="00796467">
        <w:rPr>
          <w:rFonts w:ascii="Sylfaen" w:hAnsi="Sylfaen"/>
          <w:color w:val="000000" w:themeColor="text1"/>
          <w:sz w:val="18"/>
        </w:rPr>
        <w:t>ce</w:t>
      </w:r>
      <w:r w:rsidRPr="00796467">
        <w:rPr>
          <w:rFonts w:ascii="Sylfaen" w:hAnsi="Sylfaen"/>
          <w:color w:val="000000" w:themeColor="text1"/>
          <w:spacing w:val="21"/>
          <w:sz w:val="18"/>
        </w:rPr>
        <w:t xml:space="preserve"> </w:t>
      </w:r>
      <w:r w:rsidRPr="00796467">
        <w:rPr>
          <w:rFonts w:ascii="Sylfaen" w:hAnsi="Sylfaen"/>
          <w:color w:val="000000" w:themeColor="text1"/>
          <w:spacing w:val="-5"/>
          <w:sz w:val="18"/>
        </w:rPr>
        <w:t>w</w:t>
      </w:r>
      <w:r w:rsidRPr="00796467">
        <w:rPr>
          <w:rFonts w:ascii="Sylfaen" w:hAnsi="Sylfaen"/>
          <w:color w:val="000000" w:themeColor="text1"/>
          <w:sz w:val="18"/>
        </w:rPr>
        <w:t>i</w:t>
      </w:r>
      <w:r w:rsidRPr="00796467">
        <w:rPr>
          <w:rFonts w:ascii="Sylfaen" w:hAnsi="Sylfaen"/>
          <w:color w:val="000000" w:themeColor="text1"/>
          <w:spacing w:val="2"/>
          <w:sz w:val="18"/>
        </w:rPr>
        <w:t>t</w:t>
      </w:r>
      <w:r w:rsidRPr="00796467">
        <w:rPr>
          <w:rFonts w:ascii="Sylfaen" w:hAnsi="Sylfaen"/>
          <w:color w:val="000000" w:themeColor="text1"/>
          <w:sz w:val="18"/>
        </w:rPr>
        <w:t>h</w:t>
      </w:r>
      <w:r w:rsidRPr="00796467">
        <w:rPr>
          <w:rFonts w:ascii="Sylfaen" w:hAnsi="Sylfaen"/>
          <w:color w:val="000000" w:themeColor="text1"/>
          <w:spacing w:val="22"/>
          <w:sz w:val="18"/>
        </w:rPr>
        <w:t xml:space="preserve"> </w:t>
      </w:r>
      <w:r w:rsidRPr="00796467">
        <w:rPr>
          <w:rFonts w:ascii="Sylfaen" w:hAnsi="Sylfaen"/>
          <w:color w:val="000000" w:themeColor="text1"/>
          <w:spacing w:val="3"/>
          <w:sz w:val="18"/>
        </w:rPr>
        <w:t>T</w:t>
      </w:r>
      <w:r w:rsidRPr="00796467">
        <w:rPr>
          <w:rFonts w:ascii="Sylfaen" w:hAnsi="Sylfaen"/>
          <w:color w:val="000000" w:themeColor="text1"/>
          <w:sz w:val="18"/>
        </w:rPr>
        <w:t>itle</w:t>
      </w:r>
      <w:r w:rsidRPr="00796467">
        <w:rPr>
          <w:rFonts w:ascii="Sylfaen" w:hAnsi="Sylfaen"/>
          <w:color w:val="000000" w:themeColor="text1"/>
          <w:spacing w:val="23"/>
          <w:sz w:val="18"/>
        </w:rPr>
        <w:t xml:space="preserve"> </w:t>
      </w:r>
      <w:r w:rsidRPr="00796467">
        <w:rPr>
          <w:rFonts w:ascii="Sylfaen" w:hAnsi="Sylfaen"/>
          <w:color w:val="000000" w:themeColor="text1"/>
          <w:sz w:val="18"/>
        </w:rPr>
        <w:t>3</w:t>
      </w:r>
      <w:r w:rsidRPr="00796467">
        <w:rPr>
          <w:rFonts w:ascii="Sylfaen" w:hAnsi="Sylfaen"/>
          <w:color w:val="000000" w:themeColor="text1"/>
          <w:spacing w:val="27"/>
          <w:sz w:val="18"/>
        </w:rPr>
        <w:t xml:space="preserve"> </w:t>
      </w:r>
      <w:r w:rsidR="00286414" w:rsidRPr="00796467">
        <w:rPr>
          <w:rFonts w:ascii="Sylfaen" w:hAnsi="Sylfaen"/>
          <w:color w:val="000000" w:themeColor="text1"/>
          <w:spacing w:val="1"/>
          <w:sz w:val="18"/>
        </w:rPr>
        <w:t>o</w:t>
      </w:r>
      <w:r w:rsidR="00286414" w:rsidRPr="00796467">
        <w:rPr>
          <w:rFonts w:ascii="Sylfaen" w:hAnsi="Sylfaen"/>
          <w:color w:val="000000" w:themeColor="text1"/>
          <w:sz w:val="18"/>
        </w:rPr>
        <w:t>f</w:t>
      </w:r>
      <w:r w:rsidR="00286414" w:rsidRPr="00796467">
        <w:rPr>
          <w:rFonts w:ascii="Sylfaen" w:hAnsi="Sylfaen"/>
          <w:color w:val="000000" w:themeColor="text1"/>
          <w:spacing w:val="6"/>
          <w:sz w:val="18"/>
        </w:rPr>
        <w:t xml:space="preserve"> </w:t>
      </w:r>
      <w:r w:rsidR="00286414" w:rsidRPr="00796467">
        <w:rPr>
          <w:rFonts w:ascii="Sylfaen" w:hAnsi="Sylfaen"/>
          <w:color w:val="000000" w:themeColor="text1"/>
          <w:spacing w:val="2"/>
          <w:sz w:val="18"/>
        </w:rPr>
        <w:t>t</w:t>
      </w:r>
      <w:r w:rsidR="00286414" w:rsidRPr="00796467">
        <w:rPr>
          <w:rFonts w:ascii="Sylfaen" w:hAnsi="Sylfaen"/>
          <w:color w:val="000000" w:themeColor="text1"/>
          <w:spacing w:val="-1"/>
          <w:sz w:val="18"/>
        </w:rPr>
        <w:t>h</w:t>
      </w:r>
      <w:r w:rsidR="00286414" w:rsidRPr="00796467">
        <w:rPr>
          <w:rFonts w:ascii="Sylfaen" w:hAnsi="Sylfaen"/>
          <w:color w:val="000000" w:themeColor="text1"/>
          <w:sz w:val="18"/>
        </w:rPr>
        <w:t>e</w:t>
      </w:r>
      <w:r w:rsidR="00286414" w:rsidRPr="00796467">
        <w:rPr>
          <w:rFonts w:ascii="Sylfaen" w:hAnsi="Sylfaen"/>
          <w:color w:val="000000" w:themeColor="text1"/>
          <w:spacing w:val="8"/>
          <w:sz w:val="18"/>
        </w:rPr>
        <w:t xml:space="preserve"> </w:t>
      </w:r>
      <w:r w:rsidR="00286414" w:rsidRPr="00796467">
        <w:rPr>
          <w:rFonts w:ascii="Sylfaen" w:hAnsi="Sylfaen"/>
          <w:color w:val="000000" w:themeColor="text1"/>
          <w:spacing w:val="1"/>
          <w:sz w:val="18"/>
        </w:rPr>
        <w:t>M</w:t>
      </w:r>
      <w:r w:rsidR="00286414" w:rsidRPr="00796467">
        <w:rPr>
          <w:rFonts w:ascii="Sylfaen" w:hAnsi="Sylfaen"/>
          <w:color w:val="000000" w:themeColor="text1"/>
          <w:sz w:val="18"/>
        </w:rPr>
        <w:t>a</w:t>
      </w:r>
      <w:r w:rsidR="00286414" w:rsidRPr="00796467">
        <w:rPr>
          <w:rFonts w:ascii="Sylfaen" w:hAnsi="Sylfaen"/>
          <w:color w:val="000000" w:themeColor="text1"/>
          <w:spacing w:val="1"/>
          <w:sz w:val="18"/>
        </w:rPr>
        <w:t>r</w:t>
      </w:r>
      <w:r w:rsidR="00286414" w:rsidRPr="00796467">
        <w:rPr>
          <w:rFonts w:ascii="Sylfaen" w:hAnsi="Sylfaen"/>
          <w:color w:val="000000" w:themeColor="text1"/>
          <w:sz w:val="18"/>
        </w:rPr>
        <w:t>it</w:t>
      </w:r>
      <w:r w:rsidR="00286414" w:rsidRPr="00796467">
        <w:rPr>
          <w:rFonts w:ascii="Sylfaen" w:hAnsi="Sylfaen"/>
          <w:color w:val="000000" w:themeColor="text1"/>
          <w:spacing w:val="2"/>
          <w:sz w:val="18"/>
        </w:rPr>
        <w:t>i</w:t>
      </w:r>
      <w:r w:rsidR="00286414" w:rsidRPr="00796467">
        <w:rPr>
          <w:rFonts w:ascii="Sylfaen" w:hAnsi="Sylfaen"/>
          <w:color w:val="000000" w:themeColor="text1"/>
          <w:spacing w:val="1"/>
          <w:sz w:val="18"/>
        </w:rPr>
        <w:t>m</w:t>
      </w:r>
      <w:r w:rsidR="00286414" w:rsidRPr="00796467">
        <w:rPr>
          <w:rFonts w:ascii="Sylfaen" w:hAnsi="Sylfaen"/>
          <w:color w:val="000000" w:themeColor="text1"/>
          <w:sz w:val="18"/>
        </w:rPr>
        <w:t>e</w:t>
      </w:r>
      <w:r w:rsidR="00286414" w:rsidRPr="00796467">
        <w:rPr>
          <w:rFonts w:ascii="Sylfaen" w:hAnsi="Sylfaen"/>
          <w:color w:val="000000" w:themeColor="text1"/>
          <w:spacing w:val="3"/>
          <w:sz w:val="18"/>
        </w:rPr>
        <w:t xml:space="preserve"> </w:t>
      </w:r>
      <w:r w:rsidR="00286414" w:rsidRPr="00796467">
        <w:rPr>
          <w:rFonts w:ascii="Sylfaen" w:hAnsi="Sylfaen"/>
          <w:color w:val="000000" w:themeColor="text1"/>
          <w:spacing w:val="-2"/>
          <w:sz w:val="18"/>
        </w:rPr>
        <w:t>L</w:t>
      </w:r>
      <w:r w:rsidR="00286414" w:rsidRPr="00796467">
        <w:rPr>
          <w:rFonts w:ascii="Sylfaen" w:hAnsi="Sylfaen"/>
          <w:color w:val="000000" w:themeColor="text1"/>
          <w:sz w:val="18"/>
        </w:rPr>
        <w:t>a</w:t>
      </w:r>
      <w:r w:rsidR="00286414" w:rsidRPr="00796467">
        <w:rPr>
          <w:rFonts w:ascii="Sylfaen" w:hAnsi="Sylfaen"/>
          <w:color w:val="000000" w:themeColor="text1"/>
          <w:spacing w:val="1"/>
          <w:sz w:val="18"/>
        </w:rPr>
        <w:t>bo</w:t>
      </w:r>
      <w:r w:rsidR="00286414" w:rsidRPr="00796467">
        <w:rPr>
          <w:rFonts w:ascii="Sylfaen" w:hAnsi="Sylfaen"/>
          <w:color w:val="000000" w:themeColor="text1"/>
          <w:spacing w:val="-1"/>
          <w:sz w:val="18"/>
        </w:rPr>
        <w:t>u</w:t>
      </w:r>
      <w:r w:rsidR="00286414" w:rsidRPr="00796467">
        <w:rPr>
          <w:rFonts w:ascii="Sylfaen" w:hAnsi="Sylfaen"/>
          <w:color w:val="000000" w:themeColor="text1"/>
          <w:sz w:val="18"/>
        </w:rPr>
        <w:t>r</w:t>
      </w:r>
      <w:r w:rsidR="00286414" w:rsidRPr="00796467">
        <w:rPr>
          <w:rFonts w:ascii="Sylfaen" w:hAnsi="Sylfaen"/>
          <w:color w:val="000000" w:themeColor="text1"/>
          <w:spacing w:val="5"/>
          <w:sz w:val="18"/>
        </w:rPr>
        <w:t xml:space="preserve"> </w:t>
      </w:r>
      <w:r w:rsidR="00286414" w:rsidRPr="00796467">
        <w:rPr>
          <w:rFonts w:ascii="Sylfaen" w:hAnsi="Sylfaen"/>
          <w:color w:val="000000" w:themeColor="text1"/>
          <w:spacing w:val="-1"/>
          <w:sz w:val="18"/>
        </w:rPr>
        <w:t>C</w:t>
      </w:r>
      <w:r w:rsidR="00286414" w:rsidRPr="00796467">
        <w:rPr>
          <w:rFonts w:ascii="Sylfaen" w:hAnsi="Sylfaen"/>
          <w:color w:val="000000" w:themeColor="text1"/>
          <w:spacing w:val="1"/>
          <w:sz w:val="18"/>
        </w:rPr>
        <w:t>on</w:t>
      </w:r>
      <w:r w:rsidR="00286414" w:rsidRPr="00796467">
        <w:rPr>
          <w:rFonts w:ascii="Sylfaen" w:hAnsi="Sylfaen"/>
          <w:color w:val="000000" w:themeColor="text1"/>
          <w:spacing w:val="-1"/>
          <w:sz w:val="18"/>
        </w:rPr>
        <w:t>v</w:t>
      </w:r>
      <w:r w:rsidR="00286414" w:rsidRPr="00796467">
        <w:rPr>
          <w:rFonts w:ascii="Sylfaen" w:hAnsi="Sylfaen"/>
          <w:color w:val="000000" w:themeColor="text1"/>
          <w:spacing w:val="3"/>
          <w:sz w:val="18"/>
        </w:rPr>
        <w:t>e</w:t>
      </w:r>
      <w:r w:rsidR="00286414" w:rsidRPr="00796467">
        <w:rPr>
          <w:rFonts w:ascii="Sylfaen" w:hAnsi="Sylfaen"/>
          <w:color w:val="000000" w:themeColor="text1"/>
          <w:spacing w:val="-1"/>
          <w:sz w:val="18"/>
        </w:rPr>
        <w:t>n</w:t>
      </w:r>
      <w:r w:rsidR="00286414" w:rsidRPr="00796467">
        <w:rPr>
          <w:rFonts w:ascii="Sylfaen" w:hAnsi="Sylfaen"/>
          <w:color w:val="000000" w:themeColor="text1"/>
          <w:sz w:val="18"/>
        </w:rPr>
        <w:t>ti</w:t>
      </w:r>
      <w:r w:rsidR="00286414" w:rsidRPr="00796467">
        <w:rPr>
          <w:rFonts w:ascii="Sylfaen" w:hAnsi="Sylfaen"/>
          <w:color w:val="000000" w:themeColor="text1"/>
          <w:spacing w:val="1"/>
          <w:sz w:val="18"/>
        </w:rPr>
        <w:t>o</w:t>
      </w:r>
      <w:r w:rsidR="00286414" w:rsidRPr="00796467">
        <w:rPr>
          <w:rFonts w:ascii="Sylfaen" w:hAnsi="Sylfaen"/>
          <w:color w:val="000000" w:themeColor="text1"/>
          <w:sz w:val="18"/>
        </w:rPr>
        <w:t xml:space="preserve">n </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24"/>
          <w:sz w:val="18"/>
        </w:rPr>
        <w:t xml:space="preserve"> </w:t>
      </w:r>
      <w:r w:rsidRPr="00796467">
        <w:rPr>
          <w:rFonts w:ascii="Sylfaen" w:hAnsi="Sylfaen"/>
          <w:color w:val="000000" w:themeColor="text1"/>
          <w:sz w:val="18"/>
        </w:rPr>
        <w:t>clea</w:t>
      </w:r>
      <w:r w:rsidRPr="00796467">
        <w:rPr>
          <w:rFonts w:ascii="Sylfaen" w:hAnsi="Sylfaen"/>
          <w:color w:val="000000" w:themeColor="text1"/>
          <w:spacing w:val="1"/>
          <w:sz w:val="18"/>
        </w:rPr>
        <w:t>r</w:t>
      </w:r>
      <w:r w:rsidRPr="00796467">
        <w:rPr>
          <w:rFonts w:ascii="Sylfaen" w:hAnsi="Sylfaen"/>
          <w:color w:val="000000" w:themeColor="text1"/>
          <w:spacing w:val="2"/>
          <w:sz w:val="18"/>
        </w:rPr>
        <w:t>l</w:t>
      </w:r>
      <w:r w:rsidRPr="00796467">
        <w:rPr>
          <w:rFonts w:ascii="Sylfaen" w:hAnsi="Sylfaen"/>
          <w:color w:val="000000" w:themeColor="text1"/>
          <w:sz w:val="18"/>
        </w:rPr>
        <w:t>y</w:t>
      </w:r>
      <w:r w:rsidRPr="00796467">
        <w:rPr>
          <w:rFonts w:ascii="Sylfaen" w:hAnsi="Sylfaen"/>
          <w:color w:val="000000" w:themeColor="text1"/>
          <w:spacing w:val="17"/>
          <w:sz w:val="18"/>
        </w:rPr>
        <w:t xml:space="preserve"> </w:t>
      </w:r>
      <w:r w:rsidRPr="00796467">
        <w:rPr>
          <w:rFonts w:ascii="Sylfaen" w:hAnsi="Sylfaen"/>
          <w:color w:val="000000" w:themeColor="text1"/>
          <w:sz w:val="18"/>
        </w:rPr>
        <w:t>i</w:t>
      </w:r>
      <w:r w:rsidRPr="00796467">
        <w:rPr>
          <w:rFonts w:ascii="Sylfaen" w:hAnsi="Sylfaen"/>
          <w:color w:val="000000" w:themeColor="text1"/>
          <w:spacing w:val="-1"/>
          <w:sz w:val="18"/>
        </w:rPr>
        <w:t>n</w:t>
      </w:r>
      <w:r w:rsidRPr="00796467">
        <w:rPr>
          <w:rFonts w:ascii="Sylfaen" w:hAnsi="Sylfaen"/>
          <w:color w:val="000000" w:themeColor="text1"/>
          <w:spacing w:val="1"/>
          <w:sz w:val="18"/>
        </w:rPr>
        <w:t>d</w:t>
      </w:r>
      <w:r w:rsidRPr="00796467">
        <w:rPr>
          <w:rFonts w:ascii="Sylfaen" w:hAnsi="Sylfaen"/>
          <w:color w:val="000000" w:themeColor="text1"/>
          <w:sz w:val="18"/>
        </w:rPr>
        <w:t>icated</w:t>
      </w:r>
      <w:r w:rsidRPr="00796467">
        <w:rPr>
          <w:rFonts w:ascii="Sylfaen" w:hAnsi="Sylfaen"/>
          <w:color w:val="000000" w:themeColor="text1"/>
          <w:spacing w:val="20"/>
          <w:sz w:val="18"/>
        </w:rPr>
        <w:t xml:space="preserve"> </w:t>
      </w:r>
      <w:r w:rsidRPr="00796467">
        <w:rPr>
          <w:rFonts w:ascii="Sylfaen" w:hAnsi="Sylfaen"/>
          <w:color w:val="000000" w:themeColor="text1"/>
          <w:spacing w:val="2"/>
          <w:sz w:val="18"/>
        </w:rPr>
        <w:t>i</w:t>
      </w:r>
      <w:r w:rsidRPr="00796467">
        <w:rPr>
          <w:rFonts w:ascii="Sylfaen" w:hAnsi="Sylfaen"/>
          <w:color w:val="000000" w:themeColor="text1"/>
          <w:sz w:val="18"/>
        </w:rPr>
        <w:t>n</w:t>
      </w:r>
      <w:r w:rsidRPr="00796467">
        <w:rPr>
          <w:rFonts w:ascii="Sylfaen" w:hAnsi="Sylfaen"/>
          <w:color w:val="000000" w:themeColor="text1"/>
          <w:spacing w:val="24"/>
          <w:sz w:val="18"/>
        </w:rPr>
        <w:t xml:space="preserve"> </w:t>
      </w:r>
      <w:r w:rsidRPr="00796467">
        <w:rPr>
          <w:rFonts w:ascii="Sylfaen" w:hAnsi="Sylfaen"/>
          <w:color w:val="000000" w:themeColor="text1"/>
          <w:spacing w:val="2"/>
          <w:sz w:val="18"/>
        </w:rPr>
        <w:t>t</w:t>
      </w:r>
      <w:r w:rsidRPr="00796467">
        <w:rPr>
          <w:rFonts w:ascii="Sylfaen" w:hAnsi="Sylfaen"/>
          <w:color w:val="000000" w:themeColor="text1"/>
          <w:spacing w:val="-1"/>
          <w:sz w:val="18"/>
        </w:rPr>
        <w:t>h</w:t>
      </w:r>
      <w:r w:rsidRPr="00796467">
        <w:rPr>
          <w:rFonts w:ascii="Sylfaen" w:hAnsi="Sylfaen"/>
          <w:color w:val="000000" w:themeColor="text1"/>
          <w:sz w:val="18"/>
        </w:rPr>
        <w:t xml:space="preserve">e </w:t>
      </w:r>
      <w:r w:rsidRPr="00796467">
        <w:rPr>
          <w:rFonts w:ascii="Sylfaen" w:hAnsi="Sylfaen"/>
          <w:color w:val="000000" w:themeColor="text1"/>
          <w:spacing w:val="-1"/>
          <w:sz w:val="18"/>
        </w:rPr>
        <w:t>s</w:t>
      </w:r>
      <w:r w:rsidRPr="00796467">
        <w:rPr>
          <w:rFonts w:ascii="Sylfaen" w:hAnsi="Sylfaen"/>
          <w:color w:val="000000" w:themeColor="text1"/>
          <w:sz w:val="18"/>
        </w:rPr>
        <w:t>ecti</w:t>
      </w:r>
      <w:r w:rsidRPr="00796467">
        <w:rPr>
          <w:rFonts w:ascii="Sylfaen" w:hAnsi="Sylfaen"/>
          <w:color w:val="000000" w:themeColor="text1"/>
          <w:spacing w:val="1"/>
          <w:sz w:val="18"/>
        </w:rPr>
        <w:t>o</w:t>
      </w:r>
      <w:r w:rsidRPr="00796467">
        <w:rPr>
          <w:rFonts w:ascii="Sylfaen" w:hAnsi="Sylfaen"/>
          <w:color w:val="000000" w:themeColor="text1"/>
          <w:sz w:val="18"/>
        </w:rPr>
        <w:t>n</w:t>
      </w:r>
      <w:r w:rsidRPr="00796467">
        <w:rPr>
          <w:rFonts w:ascii="Sylfaen" w:hAnsi="Sylfaen"/>
          <w:color w:val="000000" w:themeColor="text1"/>
          <w:spacing w:val="-7"/>
          <w:sz w:val="18"/>
        </w:rPr>
        <w:t xml:space="preserve"> </w:t>
      </w:r>
      <w:r w:rsidRPr="00796467">
        <w:rPr>
          <w:rFonts w:ascii="Sylfaen" w:hAnsi="Sylfaen"/>
          <w:color w:val="000000" w:themeColor="text1"/>
          <w:spacing w:val="1"/>
          <w:sz w:val="18"/>
        </w:rPr>
        <w:t>pro</w:t>
      </w:r>
      <w:r w:rsidRPr="00796467">
        <w:rPr>
          <w:rFonts w:ascii="Sylfaen" w:hAnsi="Sylfaen"/>
          <w:color w:val="000000" w:themeColor="text1"/>
          <w:spacing w:val="-1"/>
          <w:sz w:val="18"/>
        </w:rPr>
        <w:t>v</w:t>
      </w:r>
      <w:r w:rsidRPr="00796467">
        <w:rPr>
          <w:rFonts w:ascii="Sylfaen" w:hAnsi="Sylfaen"/>
          <w:color w:val="000000" w:themeColor="text1"/>
          <w:sz w:val="18"/>
        </w:rPr>
        <w:t>i</w:t>
      </w:r>
      <w:r w:rsidRPr="00796467">
        <w:rPr>
          <w:rFonts w:ascii="Sylfaen" w:hAnsi="Sylfaen"/>
          <w:color w:val="000000" w:themeColor="text1"/>
          <w:spacing w:val="1"/>
          <w:sz w:val="18"/>
        </w:rPr>
        <w:t>d</w:t>
      </w:r>
      <w:r w:rsidRPr="00796467">
        <w:rPr>
          <w:rFonts w:ascii="Sylfaen" w:hAnsi="Sylfaen"/>
          <w:color w:val="000000" w:themeColor="text1"/>
          <w:sz w:val="18"/>
        </w:rPr>
        <w:t>ed</w:t>
      </w:r>
      <w:r w:rsidRPr="00796467">
        <w:rPr>
          <w:rFonts w:ascii="Sylfaen" w:hAnsi="Sylfaen"/>
          <w:color w:val="000000" w:themeColor="text1"/>
          <w:spacing w:val="-5"/>
          <w:sz w:val="18"/>
        </w:rPr>
        <w:t xml:space="preserve"> </w:t>
      </w:r>
      <w:r w:rsidRPr="00796467">
        <w:rPr>
          <w:rFonts w:ascii="Sylfaen" w:hAnsi="Sylfaen"/>
          <w:color w:val="000000" w:themeColor="text1"/>
          <w:spacing w:val="-2"/>
          <w:sz w:val="18"/>
        </w:rPr>
        <w:t>f</w:t>
      </w:r>
      <w:r w:rsidRPr="00796467">
        <w:rPr>
          <w:rFonts w:ascii="Sylfaen" w:hAnsi="Sylfaen"/>
          <w:color w:val="000000" w:themeColor="text1"/>
          <w:spacing w:val="1"/>
          <w:sz w:val="18"/>
        </w:rPr>
        <w:t>o</w:t>
      </w:r>
      <w:r w:rsidRPr="00796467">
        <w:rPr>
          <w:rFonts w:ascii="Sylfaen" w:hAnsi="Sylfaen"/>
          <w:color w:val="000000" w:themeColor="text1"/>
          <w:sz w:val="18"/>
        </w:rPr>
        <w:t>r</w:t>
      </w:r>
      <w:r w:rsidRPr="00796467">
        <w:rPr>
          <w:rFonts w:ascii="Sylfaen" w:hAnsi="Sylfaen"/>
          <w:color w:val="000000" w:themeColor="text1"/>
          <w:spacing w:val="-1"/>
          <w:sz w:val="18"/>
        </w:rPr>
        <w:t xml:space="preserve"> </w:t>
      </w:r>
      <w:r w:rsidRPr="00796467">
        <w:rPr>
          <w:rFonts w:ascii="Sylfaen" w:hAnsi="Sylfaen"/>
          <w:color w:val="000000" w:themeColor="text1"/>
          <w:sz w:val="18"/>
        </w:rPr>
        <w:t>t</w:t>
      </w:r>
      <w:r w:rsidRPr="00796467">
        <w:rPr>
          <w:rFonts w:ascii="Sylfaen" w:hAnsi="Sylfaen"/>
          <w:color w:val="000000" w:themeColor="text1"/>
          <w:spacing w:val="-1"/>
          <w:sz w:val="18"/>
        </w:rPr>
        <w:t>h</w:t>
      </w:r>
      <w:r w:rsidRPr="00796467">
        <w:rPr>
          <w:rFonts w:ascii="Sylfaen" w:hAnsi="Sylfaen"/>
          <w:color w:val="000000" w:themeColor="text1"/>
          <w:sz w:val="18"/>
        </w:rPr>
        <w:t>is</w:t>
      </w:r>
      <w:r w:rsidRPr="00796467">
        <w:rPr>
          <w:rFonts w:ascii="Sylfaen" w:hAnsi="Sylfaen"/>
          <w:color w:val="000000" w:themeColor="text1"/>
          <w:spacing w:val="-3"/>
          <w:sz w:val="18"/>
        </w:rPr>
        <w:t xml:space="preserve"> </w:t>
      </w:r>
      <w:r w:rsidRPr="00796467">
        <w:rPr>
          <w:rFonts w:ascii="Sylfaen" w:hAnsi="Sylfaen"/>
          <w:color w:val="000000" w:themeColor="text1"/>
          <w:spacing w:val="4"/>
          <w:sz w:val="18"/>
        </w:rPr>
        <w:t>p</w:t>
      </w:r>
      <w:r w:rsidRPr="00796467">
        <w:rPr>
          <w:rFonts w:ascii="Sylfaen" w:hAnsi="Sylfaen"/>
          <w:color w:val="000000" w:themeColor="text1"/>
          <w:spacing w:val="-1"/>
          <w:sz w:val="18"/>
        </w:rPr>
        <w:t>u</w:t>
      </w:r>
      <w:r w:rsidRPr="00796467">
        <w:rPr>
          <w:rFonts w:ascii="Sylfaen" w:hAnsi="Sylfaen"/>
          <w:color w:val="000000" w:themeColor="text1"/>
          <w:spacing w:val="1"/>
          <w:sz w:val="18"/>
        </w:rPr>
        <w:t>rpo</w:t>
      </w:r>
      <w:r w:rsidRPr="00796467">
        <w:rPr>
          <w:rFonts w:ascii="Sylfaen" w:hAnsi="Sylfaen"/>
          <w:color w:val="000000" w:themeColor="text1"/>
          <w:spacing w:val="-1"/>
          <w:sz w:val="18"/>
        </w:rPr>
        <w:t>s</w:t>
      </w:r>
      <w:r w:rsidRPr="00796467">
        <w:rPr>
          <w:rFonts w:ascii="Sylfaen" w:hAnsi="Sylfaen"/>
          <w:color w:val="000000" w:themeColor="text1"/>
          <w:sz w:val="18"/>
        </w:rPr>
        <w:t>e</w:t>
      </w:r>
      <w:r w:rsidRPr="00796467">
        <w:rPr>
          <w:rFonts w:ascii="Sylfaen" w:hAnsi="Sylfaen"/>
          <w:color w:val="000000" w:themeColor="text1"/>
          <w:spacing w:val="-5"/>
          <w:sz w:val="18"/>
        </w:rPr>
        <w:t xml:space="preserve"> </w:t>
      </w:r>
      <w:r w:rsidRPr="00796467">
        <w:rPr>
          <w:rFonts w:ascii="Sylfaen" w:hAnsi="Sylfaen"/>
          <w:color w:val="000000" w:themeColor="text1"/>
          <w:spacing w:val="1"/>
          <w:sz w:val="18"/>
        </w:rPr>
        <w:t>b</w:t>
      </w:r>
      <w:r w:rsidRPr="00796467">
        <w:rPr>
          <w:rFonts w:ascii="Sylfaen" w:hAnsi="Sylfaen"/>
          <w:color w:val="000000" w:themeColor="text1"/>
          <w:sz w:val="18"/>
        </w:rPr>
        <w:t>el</w:t>
      </w:r>
      <w:r w:rsidRPr="00796467">
        <w:rPr>
          <w:rFonts w:ascii="Sylfaen" w:hAnsi="Sylfaen"/>
          <w:color w:val="000000" w:themeColor="text1"/>
          <w:spacing w:val="4"/>
          <w:sz w:val="18"/>
        </w:rPr>
        <w:t>o</w:t>
      </w:r>
      <w:r w:rsidRPr="00796467">
        <w:rPr>
          <w:rFonts w:ascii="Sylfaen" w:hAnsi="Sylfaen"/>
          <w:color w:val="000000" w:themeColor="text1"/>
          <w:spacing w:val="-5"/>
          <w:sz w:val="18"/>
        </w:rPr>
        <w:t>w</w:t>
      </w:r>
      <w:r w:rsidRPr="00796467">
        <w:rPr>
          <w:rFonts w:ascii="Sylfaen" w:hAnsi="Sylfaen"/>
          <w:color w:val="000000" w:themeColor="text1"/>
          <w:sz w:val="18"/>
        </w:rPr>
        <w:t>;</w:t>
      </w:r>
      <w:r w:rsidRPr="00796467">
        <w:rPr>
          <w:rFonts w:ascii="Sylfaen" w:hAnsi="Sylfaen"/>
          <w:color w:val="000000" w:themeColor="text1"/>
          <w:spacing w:val="-5"/>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n</w:t>
      </w:r>
      <w:r w:rsidRPr="00796467">
        <w:rPr>
          <w:rFonts w:ascii="Sylfaen" w:hAnsi="Sylfaen"/>
          <w:color w:val="000000" w:themeColor="text1"/>
          <w:sz w:val="18"/>
        </w:rPr>
        <w:t>d</w:t>
      </w:r>
      <w:r w:rsidR="00784645">
        <w:rPr>
          <w:rFonts w:ascii="Sylfaen" w:hAnsi="Sylfaen"/>
          <w:color w:val="000000" w:themeColor="text1"/>
          <w:sz w:val="18"/>
          <w:lang w:val="ka-GE"/>
        </w:rPr>
        <w:t>/</w:t>
      </w:r>
      <w:r w:rsidR="00784645" w:rsidRPr="00784645">
        <w:rPr>
          <w:rFonts w:ascii="Sylfaen" w:hAnsi="Sylfaen"/>
          <w:color w:val="000000" w:themeColor="text1"/>
          <w:sz w:val="18"/>
          <w:lang w:val="ka-GE"/>
        </w:rPr>
        <w:t>კომპეტენტური ორგანოს მიერ</w:t>
      </w:r>
      <w:r w:rsidR="00286414">
        <w:rPr>
          <w:rFonts w:ascii="Sylfaen" w:hAnsi="Sylfaen"/>
          <w:color w:val="000000" w:themeColor="text1"/>
          <w:sz w:val="18"/>
          <w:lang w:val="ka-GE"/>
        </w:rPr>
        <w:t xml:space="preserve"> </w:t>
      </w:r>
      <w:r w:rsidR="00286414">
        <w:rPr>
          <w:rFonts w:ascii="Sylfaen" w:hAnsi="Sylfaen"/>
          <w:sz w:val="18"/>
          <w:lang w:val="ka-GE"/>
        </w:rPr>
        <w:t xml:space="preserve">საზღვაო შრომის კონვენციის </w:t>
      </w:r>
      <w:r w:rsidR="00784645" w:rsidRPr="00784645">
        <w:rPr>
          <w:rFonts w:ascii="Sylfaen" w:hAnsi="Sylfaen"/>
          <w:color w:val="000000" w:themeColor="text1"/>
          <w:sz w:val="18"/>
          <w:lang w:val="ka-GE"/>
        </w:rPr>
        <w:t>მე-3 კარის შესაბამისად დაშვებული ნებისმიერი გამონაკლისი გარკვევით არის მითითებული აღნიშნულთან დაკავშირებით ქვემოთ მითითებულ პუნქტში: და</w:t>
      </w:r>
    </w:p>
    <w:p w14:paraId="4D306482" w14:textId="77777777" w:rsidR="00192E8E" w:rsidRPr="00796467" w:rsidRDefault="00192E8E" w:rsidP="00563459">
      <w:pPr>
        <w:spacing w:before="8" w:line="100" w:lineRule="exact"/>
        <w:rPr>
          <w:rFonts w:ascii="Sylfaen" w:hAnsi="Sylfaen"/>
          <w:color w:val="000000" w:themeColor="text1"/>
          <w:sz w:val="9"/>
          <w:szCs w:val="11"/>
        </w:rPr>
      </w:pPr>
    </w:p>
    <w:p w14:paraId="548CBDF8" w14:textId="44E15620" w:rsidR="00192E8E" w:rsidRPr="00796467" w:rsidRDefault="00DF7BBA" w:rsidP="00563459">
      <w:pPr>
        <w:ind w:left="711" w:hanging="432"/>
        <w:jc w:val="both"/>
        <w:rPr>
          <w:rFonts w:ascii="Sylfaen" w:hAnsi="Sylfaen"/>
          <w:color w:val="000000" w:themeColor="text1"/>
          <w:sz w:val="18"/>
        </w:rPr>
      </w:pPr>
      <w:r w:rsidRPr="00796467">
        <w:rPr>
          <w:rFonts w:ascii="Sylfaen" w:hAnsi="Sylfaen"/>
          <w:color w:val="000000" w:themeColor="text1"/>
          <w:spacing w:val="1"/>
          <w:sz w:val="18"/>
        </w:rPr>
        <w:t>(</w:t>
      </w:r>
      <w:r w:rsidRPr="00796467">
        <w:rPr>
          <w:rFonts w:ascii="Sylfaen" w:hAnsi="Sylfaen"/>
          <w:color w:val="000000" w:themeColor="text1"/>
          <w:sz w:val="18"/>
        </w:rPr>
        <w:t xml:space="preserve">e)    </w:t>
      </w:r>
      <w:r w:rsidR="002350B5" w:rsidRPr="00796467">
        <w:rPr>
          <w:rFonts w:ascii="Sylfaen" w:hAnsi="Sylfaen"/>
          <w:color w:val="000000" w:themeColor="text1"/>
          <w:sz w:val="18"/>
        </w:rPr>
        <w:t>Any</w:t>
      </w:r>
      <w:r w:rsidRPr="00796467">
        <w:rPr>
          <w:rFonts w:ascii="Sylfaen" w:hAnsi="Sylfaen"/>
          <w:color w:val="000000" w:themeColor="text1"/>
          <w:spacing w:val="32"/>
          <w:sz w:val="18"/>
        </w:rPr>
        <w:t xml:space="preserve"> </w:t>
      </w:r>
      <w:r w:rsidRPr="00796467">
        <w:rPr>
          <w:rFonts w:ascii="Sylfaen" w:hAnsi="Sylfaen"/>
          <w:color w:val="000000" w:themeColor="text1"/>
          <w:spacing w:val="2"/>
          <w:sz w:val="18"/>
        </w:rPr>
        <w:t>s</w:t>
      </w:r>
      <w:r w:rsidRPr="00796467">
        <w:rPr>
          <w:rFonts w:ascii="Sylfaen" w:hAnsi="Sylfaen"/>
          <w:color w:val="000000" w:themeColor="text1"/>
          <w:spacing w:val="-1"/>
          <w:sz w:val="18"/>
        </w:rPr>
        <w:t>h</w:t>
      </w:r>
      <w:r w:rsidRPr="00796467">
        <w:rPr>
          <w:rFonts w:ascii="Sylfaen" w:hAnsi="Sylfaen"/>
          <w:color w:val="000000" w:themeColor="text1"/>
          <w:sz w:val="18"/>
        </w:rPr>
        <w:t>i</w:t>
      </w:r>
      <w:r w:rsidRPr="00796467">
        <w:rPr>
          <w:rFonts w:ascii="Sylfaen" w:hAnsi="Sylfaen"/>
          <w:color w:val="000000" w:themeColor="text1"/>
          <w:spacing w:val="3"/>
          <w:sz w:val="18"/>
        </w:rPr>
        <w:t>p</w:t>
      </w:r>
      <w:r w:rsidRPr="00796467">
        <w:rPr>
          <w:rFonts w:ascii="Sylfaen" w:hAnsi="Sylfaen"/>
          <w:color w:val="000000" w:themeColor="text1"/>
          <w:spacing w:val="-2"/>
          <w:sz w:val="18"/>
        </w:rPr>
        <w:t>-</w:t>
      </w:r>
      <w:r w:rsidRPr="00796467">
        <w:rPr>
          <w:rFonts w:ascii="Sylfaen" w:hAnsi="Sylfaen"/>
          <w:color w:val="000000" w:themeColor="text1"/>
          <w:spacing w:val="2"/>
          <w:sz w:val="18"/>
        </w:rPr>
        <w:t>t</w:t>
      </w:r>
      <w:r w:rsidRPr="00796467">
        <w:rPr>
          <w:rFonts w:ascii="Sylfaen" w:hAnsi="Sylfaen"/>
          <w:color w:val="000000" w:themeColor="text1"/>
          <w:spacing w:val="-4"/>
          <w:sz w:val="18"/>
        </w:rPr>
        <w:t>y</w:t>
      </w:r>
      <w:r w:rsidRPr="00796467">
        <w:rPr>
          <w:rFonts w:ascii="Sylfaen" w:hAnsi="Sylfaen"/>
          <w:color w:val="000000" w:themeColor="text1"/>
          <w:spacing w:val="1"/>
          <w:sz w:val="18"/>
        </w:rPr>
        <w:t>p</w:t>
      </w:r>
      <w:r w:rsidRPr="00796467">
        <w:rPr>
          <w:rFonts w:ascii="Sylfaen" w:hAnsi="Sylfaen"/>
          <w:color w:val="000000" w:themeColor="text1"/>
          <w:sz w:val="18"/>
        </w:rPr>
        <w:t>e</w:t>
      </w:r>
      <w:r w:rsidRPr="00796467">
        <w:rPr>
          <w:rFonts w:ascii="Sylfaen" w:hAnsi="Sylfaen"/>
          <w:color w:val="000000" w:themeColor="text1"/>
          <w:spacing w:val="32"/>
          <w:sz w:val="18"/>
        </w:rPr>
        <w:t xml:space="preserve"> </w:t>
      </w:r>
      <w:r w:rsidRPr="00796467">
        <w:rPr>
          <w:rFonts w:ascii="Sylfaen" w:hAnsi="Sylfaen"/>
          <w:color w:val="000000" w:themeColor="text1"/>
          <w:spacing w:val="-1"/>
          <w:sz w:val="18"/>
        </w:rPr>
        <w:t>s</w:t>
      </w:r>
      <w:r w:rsidRPr="00796467">
        <w:rPr>
          <w:rFonts w:ascii="Sylfaen" w:hAnsi="Sylfaen"/>
          <w:color w:val="000000" w:themeColor="text1"/>
          <w:spacing w:val="1"/>
          <w:sz w:val="18"/>
        </w:rPr>
        <w:t>p</w:t>
      </w:r>
      <w:r w:rsidRPr="00796467">
        <w:rPr>
          <w:rFonts w:ascii="Sylfaen" w:hAnsi="Sylfaen"/>
          <w:color w:val="000000" w:themeColor="text1"/>
          <w:sz w:val="18"/>
        </w:rPr>
        <w:t>ec</w:t>
      </w:r>
      <w:r w:rsidRPr="00796467">
        <w:rPr>
          <w:rFonts w:ascii="Sylfaen" w:hAnsi="Sylfaen"/>
          <w:color w:val="000000" w:themeColor="text1"/>
          <w:spacing w:val="2"/>
          <w:sz w:val="18"/>
        </w:rPr>
        <w:t>i</w:t>
      </w:r>
      <w:r w:rsidRPr="00796467">
        <w:rPr>
          <w:rFonts w:ascii="Sylfaen" w:hAnsi="Sylfaen"/>
          <w:color w:val="000000" w:themeColor="text1"/>
          <w:spacing w:val="-2"/>
          <w:sz w:val="18"/>
        </w:rPr>
        <w:t>f</w:t>
      </w:r>
      <w:r w:rsidRPr="00796467">
        <w:rPr>
          <w:rFonts w:ascii="Sylfaen" w:hAnsi="Sylfaen"/>
          <w:color w:val="000000" w:themeColor="text1"/>
          <w:sz w:val="18"/>
        </w:rPr>
        <w:t>ic</w:t>
      </w:r>
      <w:r w:rsidRPr="00796467">
        <w:rPr>
          <w:rFonts w:ascii="Sylfaen" w:hAnsi="Sylfaen"/>
          <w:color w:val="000000" w:themeColor="text1"/>
          <w:spacing w:val="33"/>
          <w:sz w:val="18"/>
        </w:rPr>
        <w:t xml:space="preserve"> </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q</w:t>
      </w:r>
      <w:r w:rsidRPr="00796467">
        <w:rPr>
          <w:rFonts w:ascii="Sylfaen" w:hAnsi="Sylfaen"/>
          <w:color w:val="000000" w:themeColor="text1"/>
          <w:spacing w:val="-1"/>
          <w:sz w:val="18"/>
        </w:rPr>
        <w:t>u</w:t>
      </w:r>
      <w:r w:rsidRPr="00796467">
        <w:rPr>
          <w:rFonts w:ascii="Sylfaen" w:hAnsi="Sylfaen"/>
          <w:color w:val="000000" w:themeColor="text1"/>
          <w:sz w:val="18"/>
        </w:rPr>
        <w:t>i</w:t>
      </w:r>
      <w:r w:rsidRPr="00796467">
        <w:rPr>
          <w:rFonts w:ascii="Sylfaen" w:hAnsi="Sylfaen"/>
          <w:color w:val="000000" w:themeColor="text1"/>
          <w:spacing w:val="3"/>
          <w:sz w:val="18"/>
        </w:rPr>
        <w:t>re</w:t>
      </w:r>
      <w:r w:rsidRPr="00796467">
        <w:rPr>
          <w:rFonts w:ascii="Sylfaen" w:hAnsi="Sylfaen"/>
          <w:color w:val="000000" w:themeColor="text1"/>
          <w:spacing w:val="-4"/>
          <w:sz w:val="18"/>
        </w:rPr>
        <w:t>m</w:t>
      </w:r>
      <w:r w:rsidRPr="00796467">
        <w:rPr>
          <w:rFonts w:ascii="Sylfaen" w:hAnsi="Sylfaen"/>
          <w:color w:val="000000" w:themeColor="text1"/>
          <w:sz w:val="18"/>
        </w:rPr>
        <w:t>e</w:t>
      </w:r>
      <w:r w:rsidRPr="00796467">
        <w:rPr>
          <w:rFonts w:ascii="Sylfaen" w:hAnsi="Sylfaen"/>
          <w:color w:val="000000" w:themeColor="text1"/>
          <w:spacing w:val="1"/>
          <w:sz w:val="18"/>
        </w:rPr>
        <w:t>n</w:t>
      </w:r>
      <w:r w:rsidRPr="00796467">
        <w:rPr>
          <w:rFonts w:ascii="Sylfaen" w:hAnsi="Sylfaen"/>
          <w:color w:val="000000" w:themeColor="text1"/>
          <w:sz w:val="18"/>
        </w:rPr>
        <w:t>ts</w:t>
      </w:r>
      <w:r w:rsidRPr="00796467">
        <w:rPr>
          <w:rFonts w:ascii="Sylfaen" w:hAnsi="Sylfaen"/>
          <w:color w:val="000000" w:themeColor="text1"/>
          <w:spacing w:val="28"/>
          <w:sz w:val="18"/>
        </w:rPr>
        <w:t xml:space="preserve"> </w:t>
      </w:r>
      <w:r w:rsidRPr="00796467">
        <w:rPr>
          <w:rFonts w:ascii="Sylfaen" w:hAnsi="Sylfaen"/>
          <w:color w:val="000000" w:themeColor="text1"/>
          <w:spacing w:val="1"/>
          <w:sz w:val="18"/>
        </w:rPr>
        <w:t>u</w:t>
      </w:r>
      <w:r w:rsidRPr="00796467">
        <w:rPr>
          <w:rFonts w:ascii="Sylfaen" w:hAnsi="Sylfaen"/>
          <w:color w:val="000000" w:themeColor="text1"/>
          <w:spacing w:val="-1"/>
          <w:sz w:val="18"/>
        </w:rPr>
        <w:t>n</w:t>
      </w:r>
      <w:r w:rsidRPr="00796467">
        <w:rPr>
          <w:rFonts w:ascii="Sylfaen" w:hAnsi="Sylfaen"/>
          <w:color w:val="000000" w:themeColor="text1"/>
          <w:spacing w:val="1"/>
          <w:sz w:val="18"/>
        </w:rPr>
        <w:t>d</w:t>
      </w:r>
      <w:r w:rsidRPr="00796467">
        <w:rPr>
          <w:rFonts w:ascii="Sylfaen" w:hAnsi="Sylfaen"/>
          <w:color w:val="000000" w:themeColor="text1"/>
          <w:sz w:val="18"/>
        </w:rPr>
        <w:t>er</w:t>
      </w:r>
      <w:r w:rsidRPr="00796467">
        <w:rPr>
          <w:rFonts w:ascii="Sylfaen" w:hAnsi="Sylfaen"/>
          <w:color w:val="000000" w:themeColor="text1"/>
          <w:spacing w:val="36"/>
          <w:sz w:val="18"/>
        </w:rPr>
        <w:t xml:space="preserve"> </w:t>
      </w:r>
      <w:r w:rsidRPr="00796467">
        <w:rPr>
          <w:rFonts w:ascii="Sylfaen" w:hAnsi="Sylfaen"/>
          <w:color w:val="000000" w:themeColor="text1"/>
          <w:spacing w:val="-1"/>
          <w:sz w:val="18"/>
        </w:rPr>
        <w:t>n</w:t>
      </w:r>
      <w:r w:rsidRPr="00796467">
        <w:rPr>
          <w:rFonts w:ascii="Sylfaen" w:hAnsi="Sylfaen"/>
          <w:color w:val="000000" w:themeColor="text1"/>
          <w:sz w:val="18"/>
        </w:rPr>
        <w:t>ati</w:t>
      </w:r>
      <w:r w:rsidRPr="00796467">
        <w:rPr>
          <w:rFonts w:ascii="Sylfaen" w:hAnsi="Sylfaen"/>
          <w:color w:val="000000" w:themeColor="text1"/>
          <w:spacing w:val="1"/>
          <w:sz w:val="18"/>
        </w:rPr>
        <w:t>o</w:t>
      </w:r>
      <w:r w:rsidRPr="00796467">
        <w:rPr>
          <w:rFonts w:ascii="Sylfaen" w:hAnsi="Sylfaen"/>
          <w:color w:val="000000" w:themeColor="text1"/>
          <w:spacing w:val="-1"/>
          <w:sz w:val="18"/>
        </w:rPr>
        <w:t>n</w:t>
      </w:r>
      <w:r w:rsidRPr="00796467">
        <w:rPr>
          <w:rFonts w:ascii="Sylfaen" w:hAnsi="Sylfaen"/>
          <w:color w:val="000000" w:themeColor="text1"/>
          <w:spacing w:val="3"/>
          <w:sz w:val="18"/>
        </w:rPr>
        <w:t>a</w:t>
      </w:r>
      <w:r w:rsidRPr="00796467">
        <w:rPr>
          <w:rFonts w:ascii="Sylfaen" w:hAnsi="Sylfaen"/>
          <w:color w:val="000000" w:themeColor="text1"/>
          <w:sz w:val="18"/>
        </w:rPr>
        <w:t>l</w:t>
      </w:r>
      <w:r w:rsidRPr="00796467">
        <w:rPr>
          <w:rFonts w:ascii="Sylfaen" w:hAnsi="Sylfaen"/>
          <w:color w:val="000000" w:themeColor="text1"/>
          <w:spacing w:val="33"/>
          <w:sz w:val="18"/>
        </w:rPr>
        <w:t xml:space="preserve"> </w:t>
      </w:r>
      <w:r w:rsidRPr="00796467">
        <w:rPr>
          <w:rFonts w:ascii="Sylfaen" w:hAnsi="Sylfaen"/>
          <w:color w:val="000000" w:themeColor="text1"/>
          <w:sz w:val="18"/>
        </w:rPr>
        <w:t>le</w:t>
      </w:r>
      <w:r w:rsidRPr="00796467">
        <w:rPr>
          <w:rFonts w:ascii="Sylfaen" w:hAnsi="Sylfaen"/>
          <w:color w:val="000000" w:themeColor="text1"/>
          <w:spacing w:val="-1"/>
          <w:sz w:val="18"/>
        </w:rPr>
        <w:t>g</w:t>
      </w:r>
      <w:r w:rsidRPr="00796467">
        <w:rPr>
          <w:rFonts w:ascii="Sylfaen" w:hAnsi="Sylfaen"/>
          <w:color w:val="000000" w:themeColor="text1"/>
          <w:spacing w:val="2"/>
          <w:sz w:val="18"/>
        </w:rPr>
        <w:t>i</w:t>
      </w:r>
      <w:r w:rsidRPr="00796467">
        <w:rPr>
          <w:rFonts w:ascii="Sylfaen" w:hAnsi="Sylfaen"/>
          <w:color w:val="000000" w:themeColor="text1"/>
          <w:spacing w:val="-1"/>
          <w:sz w:val="18"/>
        </w:rPr>
        <w:t>s</w:t>
      </w:r>
      <w:r w:rsidRPr="00796467">
        <w:rPr>
          <w:rFonts w:ascii="Sylfaen" w:hAnsi="Sylfaen"/>
          <w:color w:val="000000" w:themeColor="text1"/>
          <w:spacing w:val="2"/>
          <w:sz w:val="18"/>
        </w:rPr>
        <w:t>l</w:t>
      </w:r>
      <w:r w:rsidRPr="00796467">
        <w:rPr>
          <w:rFonts w:ascii="Sylfaen" w:hAnsi="Sylfaen"/>
          <w:color w:val="000000" w:themeColor="text1"/>
          <w:sz w:val="18"/>
        </w:rPr>
        <w:t>ati</w:t>
      </w:r>
      <w:r w:rsidRPr="00796467">
        <w:rPr>
          <w:rFonts w:ascii="Sylfaen" w:hAnsi="Sylfaen"/>
          <w:color w:val="000000" w:themeColor="text1"/>
          <w:spacing w:val="1"/>
          <w:sz w:val="18"/>
        </w:rPr>
        <w:t>o</w:t>
      </w:r>
      <w:r w:rsidRPr="00796467">
        <w:rPr>
          <w:rFonts w:ascii="Sylfaen" w:hAnsi="Sylfaen"/>
          <w:color w:val="000000" w:themeColor="text1"/>
          <w:sz w:val="18"/>
        </w:rPr>
        <w:t>n</w:t>
      </w:r>
      <w:r w:rsidRPr="00796467">
        <w:rPr>
          <w:rFonts w:ascii="Sylfaen" w:hAnsi="Sylfaen"/>
          <w:color w:val="000000" w:themeColor="text1"/>
          <w:spacing w:val="30"/>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37"/>
          <w:sz w:val="18"/>
        </w:rPr>
        <w:t xml:space="preserve"> </w:t>
      </w:r>
      <w:r w:rsidRPr="00796467">
        <w:rPr>
          <w:rFonts w:ascii="Sylfaen" w:hAnsi="Sylfaen"/>
          <w:color w:val="000000" w:themeColor="text1"/>
          <w:sz w:val="18"/>
        </w:rPr>
        <w:t>al</w:t>
      </w:r>
      <w:r w:rsidRPr="00796467">
        <w:rPr>
          <w:rFonts w:ascii="Sylfaen" w:hAnsi="Sylfaen"/>
          <w:color w:val="000000" w:themeColor="text1"/>
          <w:spacing w:val="-1"/>
          <w:sz w:val="18"/>
        </w:rPr>
        <w:t>s</w:t>
      </w:r>
      <w:r w:rsidRPr="00796467">
        <w:rPr>
          <w:rFonts w:ascii="Sylfaen" w:hAnsi="Sylfaen"/>
          <w:color w:val="000000" w:themeColor="text1"/>
          <w:sz w:val="18"/>
        </w:rPr>
        <w:t>o</w:t>
      </w:r>
      <w:r w:rsidRPr="00796467">
        <w:rPr>
          <w:rFonts w:ascii="Sylfaen" w:hAnsi="Sylfaen"/>
          <w:color w:val="000000" w:themeColor="text1"/>
          <w:spacing w:val="37"/>
          <w:sz w:val="18"/>
        </w:rPr>
        <w:t xml:space="preserve"> </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2"/>
          <w:sz w:val="18"/>
        </w:rPr>
        <w:t>f</w:t>
      </w:r>
      <w:r w:rsidRPr="00796467">
        <w:rPr>
          <w:rFonts w:ascii="Sylfaen" w:hAnsi="Sylfaen"/>
          <w:color w:val="000000" w:themeColor="text1"/>
          <w:sz w:val="18"/>
        </w:rPr>
        <w:t>e</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n</w:t>
      </w:r>
      <w:r w:rsidRPr="00796467">
        <w:rPr>
          <w:rFonts w:ascii="Sylfaen" w:hAnsi="Sylfaen"/>
          <w:color w:val="000000" w:themeColor="text1"/>
          <w:sz w:val="18"/>
        </w:rPr>
        <w:t>ced</w:t>
      </w:r>
      <w:r w:rsidRPr="00796467">
        <w:rPr>
          <w:rFonts w:ascii="Sylfaen" w:hAnsi="Sylfaen"/>
          <w:color w:val="000000" w:themeColor="text1"/>
          <w:spacing w:val="32"/>
          <w:sz w:val="18"/>
        </w:rPr>
        <w:t xml:space="preserve"> </w:t>
      </w:r>
      <w:r w:rsidRPr="00796467">
        <w:rPr>
          <w:rFonts w:ascii="Sylfaen" w:hAnsi="Sylfaen"/>
          <w:color w:val="000000" w:themeColor="text1"/>
          <w:spacing w:val="-1"/>
          <w:sz w:val="18"/>
        </w:rPr>
        <w:t>u</w:t>
      </w:r>
      <w:r w:rsidRPr="00796467">
        <w:rPr>
          <w:rFonts w:ascii="Sylfaen" w:hAnsi="Sylfaen"/>
          <w:color w:val="000000" w:themeColor="text1"/>
          <w:spacing w:val="1"/>
          <w:sz w:val="18"/>
        </w:rPr>
        <w:t>nd</w:t>
      </w:r>
      <w:r w:rsidRPr="00796467">
        <w:rPr>
          <w:rFonts w:ascii="Sylfaen" w:hAnsi="Sylfaen"/>
          <w:color w:val="000000" w:themeColor="text1"/>
          <w:sz w:val="18"/>
        </w:rPr>
        <w:t>er</w:t>
      </w:r>
      <w:r w:rsidRPr="00796467">
        <w:rPr>
          <w:rFonts w:ascii="Sylfaen" w:hAnsi="Sylfaen"/>
          <w:color w:val="000000" w:themeColor="text1"/>
          <w:spacing w:val="36"/>
          <w:sz w:val="18"/>
        </w:rPr>
        <w:t xml:space="preserve"> </w:t>
      </w:r>
      <w:r w:rsidRPr="00796467">
        <w:rPr>
          <w:rFonts w:ascii="Sylfaen" w:hAnsi="Sylfaen"/>
          <w:color w:val="000000" w:themeColor="text1"/>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37"/>
          <w:sz w:val="18"/>
        </w:rPr>
        <w:t xml:space="preserve"> </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q</w:t>
      </w:r>
      <w:r w:rsidRPr="00796467">
        <w:rPr>
          <w:rFonts w:ascii="Sylfaen" w:hAnsi="Sylfaen"/>
          <w:color w:val="000000" w:themeColor="text1"/>
          <w:spacing w:val="-2"/>
          <w:sz w:val="18"/>
        </w:rPr>
        <w:t>u</w:t>
      </w:r>
      <w:r w:rsidRPr="00796467">
        <w:rPr>
          <w:rFonts w:ascii="Sylfaen" w:hAnsi="Sylfaen"/>
          <w:color w:val="000000" w:themeColor="text1"/>
          <w:sz w:val="18"/>
        </w:rPr>
        <w:t>i</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4"/>
          <w:sz w:val="18"/>
        </w:rPr>
        <w:t>m</w:t>
      </w:r>
      <w:r w:rsidRPr="00796467">
        <w:rPr>
          <w:rFonts w:ascii="Sylfaen" w:hAnsi="Sylfaen"/>
          <w:color w:val="000000" w:themeColor="text1"/>
          <w:spacing w:val="3"/>
          <w:sz w:val="18"/>
        </w:rPr>
        <w:t>e</w:t>
      </w:r>
      <w:r w:rsidRPr="00796467">
        <w:rPr>
          <w:rFonts w:ascii="Sylfaen" w:hAnsi="Sylfaen"/>
          <w:color w:val="000000" w:themeColor="text1"/>
          <w:spacing w:val="-1"/>
          <w:sz w:val="18"/>
        </w:rPr>
        <w:t>n</w:t>
      </w:r>
      <w:r w:rsidRPr="00796467">
        <w:rPr>
          <w:rFonts w:ascii="Sylfaen" w:hAnsi="Sylfaen"/>
          <w:color w:val="000000" w:themeColor="text1"/>
          <w:spacing w:val="2"/>
          <w:sz w:val="18"/>
        </w:rPr>
        <w:t>t</w:t>
      </w:r>
      <w:r w:rsidRPr="00796467">
        <w:rPr>
          <w:rFonts w:ascii="Sylfaen" w:hAnsi="Sylfaen"/>
          <w:color w:val="000000" w:themeColor="text1"/>
          <w:sz w:val="18"/>
        </w:rPr>
        <w:t>s c</w:t>
      </w:r>
      <w:r w:rsidRPr="00796467">
        <w:rPr>
          <w:rFonts w:ascii="Sylfaen" w:hAnsi="Sylfaen"/>
          <w:color w:val="000000" w:themeColor="text1"/>
          <w:spacing w:val="1"/>
          <w:sz w:val="18"/>
        </w:rPr>
        <w:t>o</w:t>
      </w:r>
      <w:r w:rsidRPr="00796467">
        <w:rPr>
          <w:rFonts w:ascii="Sylfaen" w:hAnsi="Sylfaen"/>
          <w:color w:val="000000" w:themeColor="text1"/>
          <w:spacing w:val="-1"/>
          <w:sz w:val="18"/>
        </w:rPr>
        <w:t>n</w:t>
      </w:r>
      <w:r w:rsidRPr="00796467">
        <w:rPr>
          <w:rFonts w:ascii="Sylfaen" w:hAnsi="Sylfaen"/>
          <w:color w:val="000000" w:themeColor="text1"/>
          <w:sz w:val="18"/>
        </w:rPr>
        <w:t>ce</w:t>
      </w:r>
      <w:r w:rsidRPr="00796467">
        <w:rPr>
          <w:rFonts w:ascii="Sylfaen" w:hAnsi="Sylfaen"/>
          <w:color w:val="000000" w:themeColor="text1"/>
          <w:spacing w:val="1"/>
          <w:sz w:val="18"/>
        </w:rPr>
        <w:t>r</w:t>
      </w:r>
      <w:r w:rsidRPr="00796467">
        <w:rPr>
          <w:rFonts w:ascii="Sylfaen" w:hAnsi="Sylfaen"/>
          <w:color w:val="000000" w:themeColor="text1"/>
          <w:spacing w:val="-1"/>
          <w:sz w:val="18"/>
        </w:rPr>
        <w:t>n</w:t>
      </w:r>
      <w:r w:rsidRPr="00796467">
        <w:rPr>
          <w:rFonts w:ascii="Sylfaen" w:hAnsi="Sylfaen"/>
          <w:color w:val="000000" w:themeColor="text1"/>
          <w:sz w:val="18"/>
        </w:rPr>
        <w:t>e</w:t>
      </w:r>
      <w:r w:rsidRPr="00796467">
        <w:rPr>
          <w:rFonts w:ascii="Sylfaen" w:hAnsi="Sylfaen"/>
          <w:color w:val="000000" w:themeColor="text1"/>
          <w:spacing w:val="1"/>
          <w:sz w:val="18"/>
        </w:rPr>
        <w:t>d</w:t>
      </w:r>
      <w:r w:rsidR="00F84BFA">
        <w:rPr>
          <w:rFonts w:ascii="Sylfaen" w:hAnsi="Sylfaen"/>
          <w:color w:val="000000" w:themeColor="text1"/>
          <w:spacing w:val="1"/>
          <w:sz w:val="18"/>
          <w:lang w:val="ka-GE"/>
        </w:rPr>
        <w:t>/</w:t>
      </w:r>
      <w:r w:rsidR="00F84BFA" w:rsidRPr="00F84BFA">
        <w:rPr>
          <w:rFonts w:ascii="Sylfaen" w:hAnsi="Sylfaen"/>
          <w:color w:val="000000" w:themeColor="text1"/>
          <w:spacing w:val="1"/>
          <w:sz w:val="18"/>
          <w:lang w:val="ka-GE"/>
        </w:rPr>
        <w:t xml:space="preserve"> ყოველგვარი კონკრეტული მოთხოვნა გემის ტიპთან დაკავშირებით, რაც გათვალისწინებული იქნება ეროვნული კანონმდებლობის ფარგლებში, ასევე წარმოდგენილი </w:t>
      </w:r>
      <w:r w:rsidR="002350B5">
        <w:rPr>
          <w:rFonts w:ascii="Sylfaen" w:hAnsi="Sylfaen"/>
          <w:color w:val="000000" w:themeColor="text1"/>
          <w:spacing w:val="1"/>
          <w:sz w:val="18"/>
          <w:lang w:val="ka-GE"/>
        </w:rPr>
        <w:t>უნდა იყოს შესაბამის მოთხოვნებში</w:t>
      </w:r>
      <w:r w:rsidRPr="00796467">
        <w:rPr>
          <w:rFonts w:ascii="Sylfaen" w:hAnsi="Sylfaen"/>
          <w:color w:val="000000" w:themeColor="text1"/>
          <w:sz w:val="18"/>
        </w:rPr>
        <w:t>.</w:t>
      </w:r>
    </w:p>
    <w:p w14:paraId="3660BEC4" w14:textId="77777777" w:rsidR="00192E8E" w:rsidRPr="00796467" w:rsidRDefault="00192E8E" w:rsidP="00563459">
      <w:pPr>
        <w:spacing w:before="1" w:line="140" w:lineRule="exact"/>
        <w:rPr>
          <w:rFonts w:ascii="Sylfaen" w:hAnsi="Sylfaen"/>
          <w:color w:val="000000" w:themeColor="text1"/>
          <w:sz w:val="13"/>
          <w:szCs w:val="15"/>
        </w:rPr>
      </w:pPr>
    </w:p>
    <w:p w14:paraId="38833FB8" w14:textId="77777777" w:rsidR="00192E8E" w:rsidRPr="00796467" w:rsidRDefault="00192E8E" w:rsidP="00563459">
      <w:pPr>
        <w:spacing w:line="200" w:lineRule="exact"/>
        <w:rPr>
          <w:rFonts w:ascii="Sylfaen" w:hAnsi="Sylfaen"/>
          <w:color w:val="000000" w:themeColor="text1"/>
          <w:sz w:val="18"/>
        </w:rPr>
      </w:pPr>
    </w:p>
    <w:tbl>
      <w:tblPr>
        <w:tblW w:w="9499" w:type="dxa"/>
        <w:tblInd w:w="418" w:type="dxa"/>
        <w:tblLayout w:type="fixed"/>
        <w:tblCellMar>
          <w:left w:w="0" w:type="dxa"/>
          <w:right w:w="0" w:type="dxa"/>
        </w:tblCellMar>
        <w:tblLook w:val="01E0" w:firstRow="1" w:lastRow="1" w:firstColumn="1" w:lastColumn="1" w:noHBand="0" w:noVBand="0"/>
      </w:tblPr>
      <w:tblGrid>
        <w:gridCol w:w="4534"/>
        <w:gridCol w:w="4965"/>
      </w:tblGrid>
      <w:tr w:rsidR="00796467" w:rsidRPr="00796467" w14:paraId="6935D29D" w14:textId="77777777" w:rsidTr="00A93CE8">
        <w:trPr>
          <w:trHeight w:hRule="exact" w:val="4147"/>
        </w:trPr>
        <w:tc>
          <w:tcPr>
            <w:tcW w:w="4534" w:type="dxa"/>
            <w:tcBorders>
              <w:top w:val="single" w:sz="5" w:space="0" w:color="000000"/>
              <w:left w:val="single" w:sz="5" w:space="0" w:color="000000"/>
              <w:bottom w:val="single" w:sz="5" w:space="0" w:color="000000"/>
              <w:right w:val="single" w:sz="5" w:space="0" w:color="000000"/>
            </w:tcBorders>
          </w:tcPr>
          <w:p w14:paraId="1E303982" w14:textId="77777777" w:rsidR="00192E8E" w:rsidRPr="00796467" w:rsidRDefault="00192E8E" w:rsidP="00563459">
            <w:pPr>
              <w:spacing w:before="7" w:line="120" w:lineRule="exact"/>
              <w:rPr>
                <w:rFonts w:ascii="Sylfaen" w:hAnsi="Sylfaen"/>
                <w:color w:val="000000" w:themeColor="text1"/>
                <w:sz w:val="11"/>
                <w:szCs w:val="13"/>
              </w:rPr>
            </w:pPr>
          </w:p>
          <w:p w14:paraId="4EBAEB4E" w14:textId="44623BD1" w:rsidR="00192E8E" w:rsidRPr="00AD6030" w:rsidRDefault="00DF7BBA" w:rsidP="00563459">
            <w:pPr>
              <w:pStyle w:val="ListParagraph"/>
              <w:numPr>
                <w:ilvl w:val="0"/>
                <w:numId w:val="2"/>
              </w:numPr>
              <w:rPr>
                <w:rFonts w:ascii="Sylfaen" w:hAnsi="Sylfaen"/>
                <w:color w:val="000000" w:themeColor="text1"/>
                <w:spacing w:val="1"/>
                <w:sz w:val="18"/>
              </w:rPr>
            </w:pPr>
            <w:r w:rsidRPr="00AD6030">
              <w:rPr>
                <w:rFonts w:ascii="Sylfaen" w:hAnsi="Sylfaen"/>
                <w:color w:val="000000" w:themeColor="text1"/>
                <w:sz w:val="18"/>
              </w:rPr>
              <w:t>Mi</w:t>
            </w:r>
            <w:r w:rsidRPr="00AD6030">
              <w:rPr>
                <w:rFonts w:ascii="Sylfaen" w:hAnsi="Sylfaen"/>
                <w:color w:val="000000" w:themeColor="text1"/>
                <w:spacing w:val="-1"/>
                <w:sz w:val="18"/>
              </w:rPr>
              <w:t>n</w:t>
            </w:r>
            <w:r w:rsidRPr="00AD6030">
              <w:rPr>
                <w:rFonts w:ascii="Sylfaen" w:hAnsi="Sylfaen"/>
                <w:color w:val="000000" w:themeColor="text1"/>
                <w:spacing w:val="2"/>
                <w:sz w:val="18"/>
              </w:rPr>
              <w:t>i</w:t>
            </w:r>
            <w:r w:rsidRPr="00AD6030">
              <w:rPr>
                <w:rFonts w:ascii="Sylfaen" w:hAnsi="Sylfaen"/>
                <w:color w:val="000000" w:themeColor="text1"/>
                <w:spacing w:val="-1"/>
                <w:sz w:val="18"/>
              </w:rPr>
              <w:t>m</w:t>
            </w:r>
            <w:r w:rsidRPr="00AD6030">
              <w:rPr>
                <w:rFonts w:ascii="Sylfaen" w:hAnsi="Sylfaen"/>
                <w:color w:val="000000" w:themeColor="text1"/>
                <w:spacing w:val="1"/>
                <w:sz w:val="18"/>
              </w:rPr>
              <w:t>u</w:t>
            </w:r>
            <w:r w:rsidRPr="00AD6030">
              <w:rPr>
                <w:rFonts w:ascii="Sylfaen" w:hAnsi="Sylfaen"/>
                <w:color w:val="000000" w:themeColor="text1"/>
                <w:sz w:val="18"/>
              </w:rPr>
              <w:t>m</w:t>
            </w:r>
            <w:r w:rsidRPr="00AD6030">
              <w:rPr>
                <w:rFonts w:ascii="Sylfaen" w:hAnsi="Sylfaen"/>
                <w:color w:val="000000" w:themeColor="text1"/>
                <w:spacing w:val="-9"/>
                <w:sz w:val="18"/>
              </w:rPr>
              <w:t xml:space="preserve"> </w:t>
            </w:r>
            <w:r w:rsidRPr="00AD6030">
              <w:rPr>
                <w:rFonts w:ascii="Sylfaen" w:hAnsi="Sylfaen"/>
                <w:color w:val="000000" w:themeColor="text1"/>
                <w:sz w:val="18"/>
              </w:rPr>
              <w:t>a</w:t>
            </w:r>
            <w:r w:rsidRPr="00AD6030">
              <w:rPr>
                <w:rFonts w:ascii="Sylfaen" w:hAnsi="Sylfaen"/>
                <w:color w:val="000000" w:themeColor="text1"/>
                <w:spacing w:val="-1"/>
                <w:sz w:val="18"/>
              </w:rPr>
              <w:t>g</w:t>
            </w:r>
            <w:r w:rsidRPr="00AD6030">
              <w:rPr>
                <w:rFonts w:ascii="Sylfaen" w:hAnsi="Sylfaen"/>
                <w:color w:val="000000" w:themeColor="text1"/>
                <w:sz w:val="18"/>
              </w:rPr>
              <w:t>e</w:t>
            </w:r>
            <w:r w:rsidRPr="00AD6030">
              <w:rPr>
                <w:rFonts w:ascii="Sylfaen" w:hAnsi="Sylfaen"/>
                <w:color w:val="000000" w:themeColor="text1"/>
                <w:spacing w:val="-2"/>
                <w:sz w:val="18"/>
              </w:rPr>
              <w:t xml:space="preserve"> </w:t>
            </w:r>
            <w:r w:rsidRPr="00AD6030">
              <w:rPr>
                <w:rFonts w:ascii="Sylfaen" w:hAnsi="Sylfaen"/>
                <w:color w:val="000000" w:themeColor="text1"/>
                <w:spacing w:val="1"/>
                <w:sz w:val="18"/>
              </w:rPr>
              <w:t>(</w:t>
            </w:r>
            <w:r w:rsidRPr="00AD6030">
              <w:rPr>
                <w:rFonts w:ascii="Sylfaen" w:hAnsi="Sylfaen"/>
                <w:color w:val="000000" w:themeColor="text1"/>
                <w:spacing w:val="-1"/>
                <w:sz w:val="18"/>
              </w:rPr>
              <w:t>R</w:t>
            </w:r>
            <w:r w:rsidRPr="00AD6030">
              <w:rPr>
                <w:rFonts w:ascii="Sylfaen" w:hAnsi="Sylfaen"/>
                <w:color w:val="000000" w:themeColor="text1"/>
                <w:spacing w:val="3"/>
                <w:sz w:val="18"/>
              </w:rPr>
              <w:t>e</w:t>
            </w:r>
            <w:r w:rsidRPr="00AD6030">
              <w:rPr>
                <w:rFonts w:ascii="Sylfaen" w:hAnsi="Sylfaen"/>
                <w:color w:val="000000" w:themeColor="text1"/>
                <w:spacing w:val="1"/>
                <w:sz w:val="18"/>
              </w:rPr>
              <w:t>g</w:t>
            </w:r>
            <w:r w:rsidRPr="00AD6030">
              <w:rPr>
                <w:rFonts w:ascii="Sylfaen" w:hAnsi="Sylfaen"/>
                <w:color w:val="000000" w:themeColor="text1"/>
                <w:spacing w:val="-1"/>
                <w:sz w:val="18"/>
              </w:rPr>
              <w:t>u</w:t>
            </w:r>
            <w:r w:rsidRPr="00AD6030">
              <w:rPr>
                <w:rFonts w:ascii="Sylfaen" w:hAnsi="Sylfaen"/>
                <w:color w:val="000000" w:themeColor="text1"/>
                <w:sz w:val="18"/>
              </w:rPr>
              <w:t>lati</w:t>
            </w:r>
            <w:r w:rsidRPr="00AD6030">
              <w:rPr>
                <w:rFonts w:ascii="Sylfaen" w:hAnsi="Sylfaen"/>
                <w:color w:val="000000" w:themeColor="text1"/>
                <w:spacing w:val="4"/>
                <w:sz w:val="18"/>
              </w:rPr>
              <w:t>o</w:t>
            </w:r>
            <w:r w:rsidRPr="00AD6030">
              <w:rPr>
                <w:rFonts w:ascii="Sylfaen" w:hAnsi="Sylfaen"/>
                <w:color w:val="000000" w:themeColor="text1"/>
                <w:sz w:val="18"/>
              </w:rPr>
              <w:t>n</w:t>
            </w:r>
            <w:r w:rsidRPr="00AD6030">
              <w:rPr>
                <w:rFonts w:ascii="Sylfaen" w:hAnsi="Sylfaen"/>
                <w:color w:val="000000" w:themeColor="text1"/>
                <w:spacing w:val="-10"/>
                <w:sz w:val="18"/>
              </w:rPr>
              <w:t xml:space="preserve"> </w:t>
            </w:r>
            <w:r w:rsidRPr="00AD6030">
              <w:rPr>
                <w:rFonts w:ascii="Sylfaen" w:hAnsi="Sylfaen"/>
                <w:color w:val="000000" w:themeColor="text1"/>
                <w:spacing w:val="1"/>
                <w:sz w:val="18"/>
              </w:rPr>
              <w:t>1.1)</w:t>
            </w:r>
            <w:r w:rsidR="00AD6030">
              <w:rPr>
                <w:rFonts w:ascii="Sylfaen" w:hAnsi="Sylfaen"/>
                <w:color w:val="000000" w:themeColor="text1"/>
                <w:spacing w:val="1"/>
                <w:sz w:val="18"/>
              </w:rPr>
              <w:t>/</w:t>
            </w:r>
          </w:p>
          <w:p w14:paraId="3B1AE487" w14:textId="1EA9CFFD" w:rsidR="00AD6030" w:rsidRPr="00AD6030" w:rsidRDefault="00AD6030" w:rsidP="00563459">
            <w:pPr>
              <w:pStyle w:val="ListParagraph"/>
              <w:ind w:left="462"/>
              <w:rPr>
                <w:rFonts w:ascii="Sylfaen" w:hAnsi="Sylfaen"/>
                <w:color w:val="000000" w:themeColor="text1"/>
                <w:sz w:val="18"/>
              </w:rPr>
            </w:pPr>
            <w:r w:rsidRPr="00AD6030">
              <w:rPr>
                <w:rFonts w:ascii="Sylfaen" w:hAnsi="Sylfaen"/>
                <w:color w:val="000000" w:themeColor="text1"/>
                <w:sz w:val="18"/>
              </w:rPr>
              <w:t>მინიმალური ასაკი (რეგულაცია 1.1)</w:t>
            </w:r>
          </w:p>
        </w:tc>
        <w:tc>
          <w:tcPr>
            <w:tcW w:w="4965" w:type="dxa"/>
            <w:tcBorders>
              <w:top w:val="single" w:sz="5" w:space="0" w:color="000000"/>
              <w:left w:val="single" w:sz="5" w:space="0" w:color="000000"/>
              <w:bottom w:val="single" w:sz="5" w:space="0" w:color="000000"/>
              <w:right w:val="single" w:sz="5" w:space="0" w:color="000000"/>
            </w:tcBorders>
          </w:tcPr>
          <w:p w14:paraId="11BDE0A5" w14:textId="77777777" w:rsidR="00192E8E" w:rsidRPr="00796467" w:rsidRDefault="00192E8E" w:rsidP="00563459">
            <w:pPr>
              <w:spacing w:before="6" w:line="120" w:lineRule="exact"/>
              <w:rPr>
                <w:rFonts w:ascii="Sylfaen" w:hAnsi="Sylfaen"/>
                <w:color w:val="000000" w:themeColor="text1"/>
                <w:sz w:val="11"/>
                <w:szCs w:val="13"/>
              </w:rPr>
            </w:pPr>
          </w:p>
          <w:p w14:paraId="413BC059" w14:textId="4D320D7C" w:rsidR="00192E8E" w:rsidRPr="00A93CE8" w:rsidRDefault="006E04DE" w:rsidP="00A70B81">
            <w:pPr>
              <w:ind w:left="102"/>
              <w:jc w:val="both"/>
              <w:rPr>
                <w:rFonts w:ascii="Sylfaen" w:hAnsi="Sylfaen"/>
                <w:color w:val="000000" w:themeColor="text1"/>
                <w:sz w:val="16"/>
              </w:rPr>
            </w:pPr>
            <w:r>
              <w:rPr>
                <w:rFonts w:ascii="Sylfaen" w:hAnsi="Sylfaen"/>
                <w:color w:val="000000" w:themeColor="text1"/>
                <w:spacing w:val="1"/>
                <w:sz w:val="16"/>
              </w:rPr>
              <w:t>The law of Georgia</w:t>
            </w:r>
            <w:r>
              <w:rPr>
                <w:rFonts w:ascii="Sylfaen" w:hAnsi="Sylfaen"/>
                <w:color w:val="000000" w:themeColor="text1"/>
                <w:spacing w:val="1"/>
                <w:sz w:val="16"/>
                <w:lang w:val="ka-GE"/>
              </w:rPr>
              <w:t xml:space="preserve"> </w:t>
            </w:r>
            <w:r>
              <w:rPr>
                <w:rFonts w:ascii="Sylfaen" w:hAnsi="Sylfaen"/>
                <w:color w:val="000000" w:themeColor="text1"/>
                <w:spacing w:val="1"/>
                <w:sz w:val="16"/>
              </w:rPr>
              <w:t>- ,,Seafarers’</w:t>
            </w:r>
            <w:r w:rsidR="00CA5A33" w:rsidRPr="00A93CE8">
              <w:rPr>
                <w:rFonts w:ascii="Sylfaen" w:hAnsi="Sylfaen"/>
                <w:color w:val="000000" w:themeColor="text1"/>
                <w:spacing w:val="1"/>
                <w:sz w:val="16"/>
              </w:rPr>
              <w:t xml:space="preserve"> L</w:t>
            </w:r>
            <w:r w:rsidR="00ED7D31" w:rsidRPr="00A93CE8">
              <w:rPr>
                <w:rFonts w:ascii="Sylfaen" w:hAnsi="Sylfaen"/>
                <w:color w:val="000000" w:themeColor="text1"/>
                <w:spacing w:val="1"/>
                <w:sz w:val="16"/>
              </w:rPr>
              <w:t>abo</w:t>
            </w:r>
            <w:r w:rsidR="00CA5A33" w:rsidRPr="00A93CE8">
              <w:rPr>
                <w:rFonts w:ascii="Sylfaen" w:hAnsi="Sylfaen"/>
                <w:color w:val="000000" w:themeColor="text1"/>
                <w:spacing w:val="1"/>
                <w:sz w:val="16"/>
              </w:rPr>
              <w:t>u</w:t>
            </w:r>
            <w:r w:rsidR="00ED7D31" w:rsidRPr="00A93CE8">
              <w:rPr>
                <w:rFonts w:ascii="Sylfaen" w:hAnsi="Sylfaen"/>
                <w:color w:val="000000" w:themeColor="text1"/>
                <w:spacing w:val="1"/>
                <w:sz w:val="16"/>
              </w:rPr>
              <w:t xml:space="preserve">r </w:t>
            </w:r>
            <w:r w:rsidR="00CA5A33" w:rsidRPr="00A93CE8">
              <w:rPr>
                <w:rFonts w:ascii="Sylfaen" w:hAnsi="Sylfaen"/>
                <w:color w:val="000000" w:themeColor="text1"/>
                <w:spacing w:val="1"/>
                <w:sz w:val="16"/>
              </w:rPr>
              <w:t>L</w:t>
            </w:r>
            <w:r w:rsidR="00890CA5" w:rsidRPr="00A93CE8">
              <w:rPr>
                <w:rFonts w:ascii="Sylfaen" w:hAnsi="Sylfaen"/>
                <w:color w:val="000000" w:themeColor="text1"/>
                <w:spacing w:val="1"/>
                <w:sz w:val="16"/>
              </w:rPr>
              <w:t>aw</w:t>
            </w:r>
            <w:r>
              <w:rPr>
                <w:rFonts w:ascii="Sylfaen" w:hAnsi="Sylfaen"/>
                <w:color w:val="000000" w:themeColor="text1"/>
                <w:spacing w:val="1"/>
                <w:sz w:val="16"/>
              </w:rPr>
              <w:t>’’</w:t>
            </w:r>
            <w:r w:rsidR="00890CA5" w:rsidRPr="00A93CE8">
              <w:rPr>
                <w:rFonts w:ascii="Sylfaen" w:hAnsi="Sylfaen"/>
                <w:color w:val="000000" w:themeColor="text1"/>
                <w:sz w:val="16"/>
              </w:rPr>
              <w:t xml:space="preserve"> (</w:t>
            </w:r>
            <w:r w:rsidR="00DF7BBA" w:rsidRPr="00A93CE8">
              <w:rPr>
                <w:rFonts w:ascii="Sylfaen" w:hAnsi="Sylfaen"/>
                <w:color w:val="000000" w:themeColor="text1"/>
                <w:sz w:val="16"/>
              </w:rPr>
              <w:t>Ma</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it</w:t>
            </w:r>
            <w:r w:rsidR="00DF7BBA" w:rsidRPr="00A93CE8">
              <w:rPr>
                <w:rFonts w:ascii="Sylfaen" w:hAnsi="Sylfaen"/>
                <w:color w:val="000000" w:themeColor="text1"/>
                <w:spacing w:val="2"/>
                <w:sz w:val="16"/>
              </w:rPr>
              <w:t>i</w:t>
            </w:r>
            <w:r w:rsidR="00DF7BBA" w:rsidRPr="00A93CE8">
              <w:rPr>
                <w:rFonts w:ascii="Sylfaen" w:hAnsi="Sylfaen"/>
                <w:color w:val="000000" w:themeColor="text1"/>
                <w:spacing w:val="-1"/>
                <w:sz w:val="16"/>
              </w:rPr>
              <w:t>m</w:t>
            </w:r>
            <w:r w:rsidR="00DF7BBA" w:rsidRPr="00A93CE8">
              <w:rPr>
                <w:rFonts w:ascii="Sylfaen" w:hAnsi="Sylfaen"/>
                <w:color w:val="000000" w:themeColor="text1"/>
                <w:sz w:val="16"/>
              </w:rPr>
              <w:t xml:space="preserve">e  </w:t>
            </w:r>
            <w:r w:rsidR="00DF7BBA" w:rsidRPr="00A93CE8">
              <w:rPr>
                <w:rFonts w:ascii="Sylfaen" w:hAnsi="Sylfaen"/>
                <w:color w:val="000000" w:themeColor="text1"/>
                <w:spacing w:val="1"/>
                <w:sz w:val="16"/>
              </w:rPr>
              <w:t xml:space="preserve"> </w:t>
            </w:r>
            <w:r w:rsidR="00DF7BBA" w:rsidRPr="00A93CE8">
              <w:rPr>
                <w:rFonts w:ascii="Sylfaen" w:hAnsi="Sylfaen"/>
                <w:color w:val="000000" w:themeColor="text1"/>
                <w:spacing w:val="-2"/>
                <w:sz w:val="16"/>
              </w:rPr>
              <w:t>L</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bo</w:t>
            </w:r>
            <w:r w:rsidR="00DF7BBA" w:rsidRPr="00A93CE8">
              <w:rPr>
                <w:rFonts w:ascii="Sylfaen" w:hAnsi="Sylfaen"/>
                <w:color w:val="000000" w:themeColor="text1"/>
                <w:spacing w:val="-1"/>
                <w:sz w:val="16"/>
              </w:rPr>
              <w:t>u</w:t>
            </w:r>
            <w:r w:rsidR="00DF7BBA" w:rsidRPr="00A93CE8">
              <w:rPr>
                <w:rFonts w:ascii="Sylfaen" w:hAnsi="Sylfaen"/>
                <w:color w:val="000000" w:themeColor="text1"/>
                <w:sz w:val="16"/>
              </w:rPr>
              <w:t xml:space="preserve">r  </w:t>
            </w:r>
            <w:r w:rsidR="00DF7BBA" w:rsidRPr="00A93CE8">
              <w:rPr>
                <w:rFonts w:ascii="Sylfaen" w:hAnsi="Sylfaen"/>
                <w:color w:val="000000" w:themeColor="text1"/>
                <w:spacing w:val="3"/>
                <w:sz w:val="16"/>
              </w:rPr>
              <w:t xml:space="preserve"> </w:t>
            </w:r>
            <w:r w:rsidR="00DF7BBA" w:rsidRPr="00A93CE8">
              <w:rPr>
                <w:rFonts w:ascii="Sylfaen" w:hAnsi="Sylfaen"/>
                <w:color w:val="000000" w:themeColor="text1"/>
                <w:spacing w:val="-1"/>
                <w:sz w:val="16"/>
              </w:rPr>
              <w:t>C</w:t>
            </w:r>
            <w:r w:rsidR="00DF7BBA" w:rsidRPr="00A93CE8">
              <w:rPr>
                <w:rFonts w:ascii="Sylfaen" w:hAnsi="Sylfaen"/>
                <w:color w:val="000000" w:themeColor="text1"/>
                <w:spacing w:val="4"/>
                <w:sz w:val="16"/>
              </w:rPr>
              <w:t>o</w:t>
            </w:r>
            <w:r w:rsidR="00DF7BBA" w:rsidRPr="00A93CE8">
              <w:rPr>
                <w:rFonts w:ascii="Sylfaen" w:hAnsi="Sylfaen"/>
                <w:color w:val="000000" w:themeColor="text1"/>
                <w:spacing w:val="-1"/>
                <w:sz w:val="16"/>
              </w:rPr>
              <w:t>nv</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ti</w:t>
            </w:r>
            <w:r w:rsidR="00DF7BBA" w:rsidRPr="00A93CE8">
              <w:rPr>
                <w:rFonts w:ascii="Sylfaen" w:hAnsi="Sylfaen"/>
                <w:color w:val="000000" w:themeColor="text1"/>
                <w:spacing w:val="4"/>
                <w:sz w:val="16"/>
              </w:rPr>
              <w:t>o</w:t>
            </w:r>
            <w:r w:rsidR="00DF7BBA" w:rsidRPr="00A93CE8">
              <w:rPr>
                <w:rFonts w:ascii="Sylfaen" w:hAnsi="Sylfaen"/>
                <w:color w:val="000000" w:themeColor="text1"/>
                <w:spacing w:val="-1"/>
                <w:sz w:val="16"/>
              </w:rPr>
              <w:t xml:space="preserve">n) </w:t>
            </w:r>
            <w:r w:rsidR="00F07333" w:rsidRPr="00A93CE8">
              <w:rPr>
                <w:rFonts w:ascii="Sylfaen" w:hAnsi="Sylfaen"/>
                <w:color w:val="000000" w:themeColor="text1"/>
                <w:spacing w:val="-1"/>
                <w:sz w:val="16"/>
              </w:rPr>
              <w:t xml:space="preserve">Article </w:t>
            </w:r>
            <w:r w:rsidR="00DF7BBA" w:rsidRPr="00A93CE8">
              <w:rPr>
                <w:rFonts w:ascii="Sylfaen" w:hAnsi="Sylfaen"/>
                <w:color w:val="000000" w:themeColor="text1"/>
                <w:sz w:val="16"/>
              </w:rPr>
              <w:t>5</w:t>
            </w:r>
            <w:r w:rsidR="00DF7BBA" w:rsidRPr="00A93CE8">
              <w:rPr>
                <w:rFonts w:ascii="Sylfaen" w:hAnsi="Sylfaen"/>
                <w:color w:val="000000" w:themeColor="text1"/>
                <w:spacing w:val="1"/>
                <w:sz w:val="16"/>
              </w:rPr>
              <w:t xml:space="preserve"> </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ets</w:t>
            </w:r>
            <w:r w:rsidR="00DF7BBA" w:rsidRPr="00A93CE8">
              <w:rPr>
                <w:rFonts w:ascii="Sylfaen" w:hAnsi="Sylfaen"/>
                <w:color w:val="000000" w:themeColor="text1"/>
                <w:spacing w:val="-1"/>
                <w:sz w:val="16"/>
              </w:rPr>
              <w:t xml:space="preserve"> m</w:t>
            </w:r>
            <w:r w:rsidR="00DF7BBA" w:rsidRPr="00A93CE8">
              <w:rPr>
                <w:rFonts w:ascii="Sylfaen" w:hAnsi="Sylfaen"/>
                <w:color w:val="000000" w:themeColor="text1"/>
                <w:spacing w:val="2"/>
                <w:sz w:val="16"/>
              </w:rPr>
              <w:t>i</w:t>
            </w:r>
            <w:r w:rsidR="00DF7BBA" w:rsidRPr="00A93CE8">
              <w:rPr>
                <w:rFonts w:ascii="Sylfaen" w:hAnsi="Sylfaen"/>
                <w:color w:val="000000" w:themeColor="text1"/>
                <w:spacing w:val="-1"/>
                <w:sz w:val="16"/>
              </w:rPr>
              <w:t>n</w:t>
            </w:r>
            <w:r w:rsidR="00DF7BBA" w:rsidRPr="00A93CE8">
              <w:rPr>
                <w:rFonts w:ascii="Sylfaen" w:hAnsi="Sylfaen"/>
                <w:color w:val="000000" w:themeColor="text1"/>
                <w:spacing w:val="2"/>
                <w:sz w:val="16"/>
              </w:rPr>
              <w:t>i</w:t>
            </w:r>
            <w:r w:rsidR="00DF7BBA" w:rsidRPr="00A93CE8">
              <w:rPr>
                <w:rFonts w:ascii="Sylfaen" w:hAnsi="Sylfaen"/>
                <w:color w:val="000000" w:themeColor="text1"/>
                <w:spacing w:val="-1"/>
                <w:sz w:val="16"/>
              </w:rPr>
              <w:t>m</w:t>
            </w:r>
            <w:r w:rsidR="00DF7BBA" w:rsidRPr="00A93CE8">
              <w:rPr>
                <w:rFonts w:ascii="Sylfaen" w:hAnsi="Sylfaen"/>
                <w:color w:val="000000" w:themeColor="text1"/>
                <w:spacing w:val="1"/>
                <w:sz w:val="16"/>
              </w:rPr>
              <w:t>u</w:t>
            </w:r>
            <w:r w:rsidR="00DF7BBA" w:rsidRPr="00A93CE8">
              <w:rPr>
                <w:rFonts w:ascii="Sylfaen" w:hAnsi="Sylfaen"/>
                <w:color w:val="000000" w:themeColor="text1"/>
                <w:sz w:val="16"/>
              </w:rPr>
              <w:t>m</w:t>
            </w:r>
            <w:r w:rsidR="00DF7BBA" w:rsidRPr="00A93CE8">
              <w:rPr>
                <w:rFonts w:ascii="Sylfaen" w:hAnsi="Sylfaen"/>
                <w:color w:val="000000" w:themeColor="text1"/>
                <w:spacing w:val="-9"/>
                <w:sz w:val="16"/>
              </w:rPr>
              <w:t xml:space="preserve"> </w:t>
            </w:r>
            <w:r w:rsidR="00DF7BBA" w:rsidRPr="00A93CE8">
              <w:rPr>
                <w:rFonts w:ascii="Sylfaen" w:hAnsi="Sylfaen"/>
                <w:color w:val="000000" w:themeColor="text1"/>
                <w:spacing w:val="3"/>
                <w:sz w:val="16"/>
              </w:rPr>
              <w:t>a</w:t>
            </w:r>
            <w:r w:rsidR="00DF7BBA" w:rsidRPr="00A93CE8">
              <w:rPr>
                <w:rFonts w:ascii="Sylfaen" w:hAnsi="Sylfaen"/>
                <w:color w:val="000000" w:themeColor="text1"/>
                <w:spacing w:val="1"/>
                <w:sz w:val="16"/>
              </w:rPr>
              <w:t>g</w:t>
            </w:r>
            <w:r w:rsidR="00DF7BBA" w:rsidRPr="00A93CE8">
              <w:rPr>
                <w:rFonts w:ascii="Sylfaen" w:hAnsi="Sylfaen"/>
                <w:color w:val="000000" w:themeColor="text1"/>
                <w:sz w:val="16"/>
              </w:rPr>
              <w:t>e</w:t>
            </w:r>
            <w:r w:rsidR="00DF7BBA" w:rsidRPr="00A93CE8">
              <w:rPr>
                <w:rFonts w:ascii="Sylfaen" w:hAnsi="Sylfaen"/>
                <w:color w:val="000000" w:themeColor="text1"/>
                <w:spacing w:val="-2"/>
                <w:sz w:val="16"/>
              </w:rPr>
              <w:t xml:space="preserve"> </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f</w:t>
            </w:r>
            <w:r w:rsidR="00DF7BBA" w:rsidRPr="00A93CE8">
              <w:rPr>
                <w:rFonts w:ascii="Sylfaen" w:hAnsi="Sylfaen"/>
                <w:color w:val="000000" w:themeColor="text1"/>
                <w:spacing w:val="-3"/>
                <w:sz w:val="16"/>
              </w:rPr>
              <w:t xml:space="preserve"> </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ea</w:t>
            </w:r>
            <w:r w:rsidR="00DF7BBA" w:rsidRPr="00A93CE8">
              <w:rPr>
                <w:rFonts w:ascii="Sylfaen" w:hAnsi="Sylfaen"/>
                <w:color w:val="000000" w:themeColor="text1"/>
                <w:spacing w:val="-2"/>
                <w:sz w:val="16"/>
              </w:rPr>
              <w:t>f</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s</w:t>
            </w:r>
            <w:r w:rsidR="00DF7BBA" w:rsidRPr="00A93CE8">
              <w:rPr>
                <w:rFonts w:ascii="Sylfaen" w:hAnsi="Sylfaen"/>
                <w:color w:val="000000" w:themeColor="text1"/>
                <w:spacing w:val="-7"/>
                <w:sz w:val="16"/>
              </w:rPr>
              <w:t xml:space="preserve"> </w:t>
            </w:r>
            <w:r w:rsidR="00DF7BBA" w:rsidRPr="00A93CE8">
              <w:rPr>
                <w:rFonts w:ascii="Sylfaen" w:hAnsi="Sylfaen"/>
                <w:color w:val="000000" w:themeColor="text1"/>
                <w:spacing w:val="1"/>
                <w:sz w:val="16"/>
              </w:rPr>
              <w:t>1</w:t>
            </w:r>
            <w:r w:rsidR="00DF7BBA" w:rsidRPr="00A93CE8">
              <w:rPr>
                <w:rFonts w:ascii="Sylfaen" w:hAnsi="Sylfaen"/>
                <w:color w:val="000000" w:themeColor="text1"/>
                <w:sz w:val="16"/>
              </w:rPr>
              <w:t>6</w:t>
            </w:r>
            <w:r w:rsidR="00DF7BBA" w:rsidRPr="00A93CE8">
              <w:rPr>
                <w:rFonts w:ascii="Sylfaen" w:hAnsi="Sylfaen"/>
                <w:color w:val="000000" w:themeColor="text1"/>
                <w:spacing w:val="2"/>
                <w:sz w:val="16"/>
              </w:rPr>
              <w:t xml:space="preserve"> </w:t>
            </w:r>
            <w:r w:rsidR="00DF7BBA" w:rsidRPr="00A93CE8">
              <w:rPr>
                <w:rFonts w:ascii="Sylfaen" w:hAnsi="Sylfaen"/>
                <w:color w:val="000000" w:themeColor="text1"/>
                <w:spacing w:val="-4"/>
                <w:sz w:val="16"/>
              </w:rPr>
              <w:t>y</w:t>
            </w:r>
            <w:r w:rsidR="00DF7BBA" w:rsidRPr="00A93CE8">
              <w:rPr>
                <w:rFonts w:ascii="Sylfaen" w:hAnsi="Sylfaen"/>
                <w:color w:val="000000" w:themeColor="text1"/>
                <w:sz w:val="16"/>
              </w:rPr>
              <w:t>ea</w:t>
            </w:r>
            <w:r w:rsidR="00DF7BBA" w:rsidRPr="00A93CE8">
              <w:rPr>
                <w:rFonts w:ascii="Sylfaen" w:hAnsi="Sylfaen"/>
                <w:color w:val="000000" w:themeColor="text1"/>
                <w:spacing w:val="1"/>
                <w:sz w:val="16"/>
              </w:rPr>
              <w:t>r</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w:t>
            </w:r>
          </w:p>
          <w:p w14:paraId="238ACCDA" w14:textId="11138329" w:rsidR="00904C3E" w:rsidRPr="00A93CE8" w:rsidRDefault="00904C3E" w:rsidP="00904C3E">
            <w:pPr>
              <w:ind w:left="102"/>
              <w:jc w:val="both"/>
              <w:rPr>
                <w:sz w:val="18"/>
              </w:rPr>
            </w:pPr>
            <w:r w:rsidRPr="00A93CE8">
              <w:rPr>
                <w:rFonts w:ascii="Sylfaen" w:hAnsi="Sylfaen"/>
                <w:color w:val="000000" w:themeColor="text1"/>
                <w:spacing w:val="1"/>
                <w:sz w:val="16"/>
              </w:rPr>
              <w:t>Seafarer’s Labour Law</w:t>
            </w:r>
            <w:r w:rsidRPr="00A93CE8">
              <w:rPr>
                <w:rFonts w:ascii="Sylfaen" w:hAnsi="Sylfaen"/>
                <w:color w:val="000000" w:themeColor="text1"/>
                <w:sz w:val="16"/>
              </w:rPr>
              <w:t xml:space="preserve"> </w:t>
            </w:r>
            <w:r w:rsidR="00DF7BBA" w:rsidRPr="00A93CE8">
              <w:rPr>
                <w:rFonts w:ascii="Sylfaen" w:hAnsi="Sylfaen"/>
                <w:color w:val="000000" w:themeColor="text1"/>
                <w:spacing w:val="1"/>
                <w:sz w:val="16"/>
              </w:rPr>
              <w:t>(</w:t>
            </w:r>
            <w:r w:rsidR="00DF7BBA" w:rsidRPr="00A93CE8">
              <w:rPr>
                <w:rFonts w:ascii="Sylfaen" w:hAnsi="Sylfaen"/>
                <w:color w:val="000000" w:themeColor="text1"/>
                <w:sz w:val="16"/>
              </w:rPr>
              <w:t>Ma</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it</w:t>
            </w:r>
            <w:r w:rsidR="00DF7BBA" w:rsidRPr="00A93CE8">
              <w:rPr>
                <w:rFonts w:ascii="Sylfaen" w:hAnsi="Sylfaen"/>
                <w:color w:val="000000" w:themeColor="text1"/>
                <w:spacing w:val="2"/>
                <w:sz w:val="16"/>
              </w:rPr>
              <w:t>i</w:t>
            </w:r>
            <w:r w:rsidR="00DF7BBA" w:rsidRPr="00A93CE8">
              <w:rPr>
                <w:rFonts w:ascii="Sylfaen" w:hAnsi="Sylfaen"/>
                <w:color w:val="000000" w:themeColor="text1"/>
                <w:spacing w:val="-1"/>
                <w:sz w:val="16"/>
              </w:rPr>
              <w:t>m</w:t>
            </w:r>
            <w:r w:rsidR="00DF7BBA" w:rsidRPr="00A93CE8">
              <w:rPr>
                <w:rFonts w:ascii="Sylfaen" w:hAnsi="Sylfaen"/>
                <w:color w:val="000000" w:themeColor="text1"/>
                <w:sz w:val="16"/>
              </w:rPr>
              <w:t xml:space="preserve">e  </w:t>
            </w:r>
            <w:r w:rsidR="00DF7BBA" w:rsidRPr="00A93CE8">
              <w:rPr>
                <w:rFonts w:ascii="Sylfaen" w:hAnsi="Sylfaen"/>
                <w:color w:val="000000" w:themeColor="text1"/>
                <w:spacing w:val="1"/>
                <w:sz w:val="16"/>
              </w:rPr>
              <w:t xml:space="preserve"> </w:t>
            </w:r>
            <w:r w:rsidR="00DF7BBA" w:rsidRPr="00A93CE8">
              <w:rPr>
                <w:rFonts w:ascii="Sylfaen" w:hAnsi="Sylfaen"/>
                <w:color w:val="000000" w:themeColor="text1"/>
                <w:spacing w:val="-2"/>
                <w:sz w:val="16"/>
              </w:rPr>
              <w:t>L</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bo</w:t>
            </w:r>
            <w:r w:rsidR="00DF7BBA" w:rsidRPr="00A93CE8">
              <w:rPr>
                <w:rFonts w:ascii="Sylfaen" w:hAnsi="Sylfaen"/>
                <w:color w:val="000000" w:themeColor="text1"/>
                <w:spacing w:val="-1"/>
                <w:sz w:val="16"/>
              </w:rPr>
              <w:t>u</w:t>
            </w:r>
            <w:r w:rsidR="00DF7BBA" w:rsidRPr="00A93CE8">
              <w:rPr>
                <w:rFonts w:ascii="Sylfaen" w:hAnsi="Sylfaen"/>
                <w:color w:val="000000" w:themeColor="text1"/>
                <w:sz w:val="16"/>
              </w:rPr>
              <w:t xml:space="preserve">r  </w:t>
            </w:r>
            <w:r w:rsidR="00DF7BBA" w:rsidRPr="00A93CE8">
              <w:rPr>
                <w:rFonts w:ascii="Sylfaen" w:hAnsi="Sylfaen"/>
                <w:color w:val="000000" w:themeColor="text1"/>
                <w:spacing w:val="3"/>
                <w:sz w:val="16"/>
              </w:rPr>
              <w:t xml:space="preserve"> </w:t>
            </w:r>
            <w:r w:rsidR="00DF7BBA" w:rsidRPr="00A93CE8">
              <w:rPr>
                <w:rFonts w:ascii="Sylfaen" w:hAnsi="Sylfaen"/>
                <w:color w:val="000000" w:themeColor="text1"/>
                <w:spacing w:val="-1"/>
                <w:sz w:val="16"/>
              </w:rPr>
              <w:t>C</w:t>
            </w:r>
            <w:r w:rsidR="00DF7BBA" w:rsidRPr="00A93CE8">
              <w:rPr>
                <w:rFonts w:ascii="Sylfaen" w:hAnsi="Sylfaen"/>
                <w:color w:val="000000" w:themeColor="text1"/>
                <w:spacing w:val="4"/>
                <w:sz w:val="16"/>
              </w:rPr>
              <w:t>o</w:t>
            </w:r>
            <w:r w:rsidR="00DF7BBA" w:rsidRPr="00A93CE8">
              <w:rPr>
                <w:rFonts w:ascii="Sylfaen" w:hAnsi="Sylfaen"/>
                <w:color w:val="000000" w:themeColor="text1"/>
                <w:spacing w:val="-1"/>
                <w:sz w:val="16"/>
              </w:rPr>
              <w:t>nv</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ti</w:t>
            </w:r>
            <w:r w:rsidR="00DF7BBA" w:rsidRPr="00A93CE8">
              <w:rPr>
                <w:rFonts w:ascii="Sylfaen" w:hAnsi="Sylfaen"/>
                <w:color w:val="000000" w:themeColor="text1"/>
                <w:spacing w:val="4"/>
                <w:sz w:val="16"/>
              </w:rPr>
              <w:t>o</w:t>
            </w:r>
            <w:r w:rsidR="00DF7BBA" w:rsidRPr="00A93CE8">
              <w:rPr>
                <w:rFonts w:ascii="Sylfaen" w:hAnsi="Sylfaen"/>
                <w:color w:val="000000" w:themeColor="text1"/>
                <w:spacing w:val="-1"/>
                <w:sz w:val="16"/>
              </w:rPr>
              <w:t xml:space="preserve">n) </w:t>
            </w:r>
            <w:r w:rsidR="00F07333" w:rsidRPr="00A93CE8">
              <w:rPr>
                <w:rFonts w:ascii="Sylfaen" w:hAnsi="Sylfaen"/>
                <w:color w:val="000000" w:themeColor="text1"/>
                <w:spacing w:val="-1"/>
                <w:sz w:val="16"/>
              </w:rPr>
              <w:t>Article</w:t>
            </w:r>
            <w:r w:rsidR="00FE30A3" w:rsidRPr="00A93CE8">
              <w:rPr>
                <w:rFonts w:ascii="Sylfaen" w:hAnsi="Sylfaen"/>
                <w:color w:val="000000" w:themeColor="text1"/>
                <w:sz w:val="16"/>
              </w:rPr>
              <w:t xml:space="preserve"> </w:t>
            </w:r>
            <w:r w:rsidR="00ED7D31" w:rsidRPr="00A93CE8">
              <w:rPr>
                <w:rFonts w:ascii="Sylfaen" w:hAnsi="Sylfaen"/>
                <w:color w:val="000000" w:themeColor="text1"/>
                <w:sz w:val="16"/>
              </w:rPr>
              <w:t>5 par. 6</w:t>
            </w:r>
            <w:r w:rsidR="00DF7BBA" w:rsidRPr="00A93CE8">
              <w:rPr>
                <w:rFonts w:ascii="Sylfaen" w:hAnsi="Sylfaen"/>
                <w:color w:val="000000" w:themeColor="text1"/>
                <w:spacing w:val="13"/>
                <w:sz w:val="16"/>
              </w:rPr>
              <w:t xml:space="preserve"> </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ets</w:t>
            </w:r>
            <w:r w:rsidR="00DF7BBA" w:rsidRPr="00A93CE8">
              <w:rPr>
                <w:rFonts w:ascii="Sylfaen" w:hAnsi="Sylfaen"/>
                <w:color w:val="000000" w:themeColor="text1"/>
                <w:spacing w:val="9"/>
                <w:sz w:val="16"/>
              </w:rPr>
              <w:t xml:space="preserve"> </w:t>
            </w:r>
            <w:r w:rsidR="00DF7BBA" w:rsidRPr="00A93CE8">
              <w:rPr>
                <w:rFonts w:ascii="Sylfaen" w:hAnsi="Sylfaen"/>
                <w:color w:val="000000" w:themeColor="text1"/>
                <w:sz w:val="16"/>
              </w:rPr>
              <w:t>a</w:t>
            </w:r>
            <w:r w:rsidR="00DF7BBA" w:rsidRPr="00A93CE8">
              <w:rPr>
                <w:rFonts w:ascii="Sylfaen" w:hAnsi="Sylfaen"/>
                <w:color w:val="000000" w:themeColor="text1"/>
                <w:spacing w:val="9"/>
                <w:sz w:val="16"/>
              </w:rPr>
              <w:t xml:space="preserve"> </w:t>
            </w:r>
            <w:r w:rsidR="00DF7BBA" w:rsidRPr="00A93CE8">
              <w:rPr>
                <w:rFonts w:ascii="Sylfaen" w:hAnsi="Sylfaen"/>
                <w:color w:val="000000" w:themeColor="text1"/>
                <w:spacing w:val="1"/>
                <w:sz w:val="16"/>
              </w:rPr>
              <w:t>pro</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i</w:t>
            </w:r>
            <w:r w:rsidR="00DF7BBA" w:rsidRPr="00A93CE8">
              <w:rPr>
                <w:rFonts w:ascii="Sylfaen" w:hAnsi="Sylfaen"/>
                <w:color w:val="000000" w:themeColor="text1"/>
                <w:spacing w:val="4"/>
                <w:sz w:val="16"/>
              </w:rPr>
              <w:t>b</w:t>
            </w:r>
            <w:r w:rsidR="00DF7BBA" w:rsidRPr="00A93CE8">
              <w:rPr>
                <w:rFonts w:ascii="Sylfaen" w:hAnsi="Sylfaen"/>
                <w:color w:val="000000" w:themeColor="text1"/>
                <w:sz w:val="16"/>
              </w:rPr>
              <w:t>iti</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 xml:space="preserve">n </w:t>
            </w:r>
            <w:r w:rsidR="00DF7BBA" w:rsidRPr="00A93CE8">
              <w:rPr>
                <w:rFonts w:ascii="Sylfaen" w:hAnsi="Sylfaen"/>
                <w:color w:val="000000" w:themeColor="text1"/>
                <w:spacing w:val="4"/>
                <w:sz w:val="16"/>
              </w:rPr>
              <w:t>o</w:t>
            </w:r>
            <w:r w:rsidR="00DF7BBA" w:rsidRPr="00A93CE8">
              <w:rPr>
                <w:rFonts w:ascii="Sylfaen" w:hAnsi="Sylfaen"/>
                <w:color w:val="000000" w:themeColor="text1"/>
                <w:sz w:val="16"/>
              </w:rPr>
              <w:t>n</w:t>
            </w:r>
            <w:r w:rsidR="00DF7BBA" w:rsidRPr="00A93CE8">
              <w:rPr>
                <w:rFonts w:ascii="Sylfaen" w:hAnsi="Sylfaen"/>
                <w:color w:val="000000" w:themeColor="text1"/>
                <w:spacing w:val="9"/>
                <w:sz w:val="16"/>
              </w:rPr>
              <w:t xml:space="preserve"> </w:t>
            </w:r>
            <w:r w:rsidR="00DF7BBA" w:rsidRPr="00A93CE8">
              <w:rPr>
                <w:rFonts w:ascii="Sylfaen" w:hAnsi="Sylfaen"/>
                <w:color w:val="000000" w:themeColor="text1"/>
                <w:spacing w:val="-4"/>
                <w:sz w:val="16"/>
              </w:rPr>
              <w:t>y</w:t>
            </w:r>
            <w:r w:rsidR="00DF7BBA" w:rsidRPr="00A93CE8">
              <w:rPr>
                <w:rFonts w:ascii="Sylfaen" w:hAnsi="Sylfaen"/>
                <w:color w:val="000000" w:themeColor="text1"/>
                <w:spacing w:val="4"/>
                <w:sz w:val="16"/>
              </w:rPr>
              <w:t>o</w:t>
            </w:r>
            <w:r w:rsidR="00DF7BBA" w:rsidRPr="00A93CE8">
              <w:rPr>
                <w:rFonts w:ascii="Sylfaen" w:hAnsi="Sylfaen"/>
                <w:color w:val="000000" w:themeColor="text1"/>
                <w:spacing w:val="1"/>
                <w:sz w:val="16"/>
              </w:rPr>
              <w:t>u</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g</w:t>
            </w:r>
            <w:r w:rsidR="00DF7BBA" w:rsidRPr="00A93CE8">
              <w:rPr>
                <w:rFonts w:ascii="Sylfaen" w:hAnsi="Sylfaen"/>
                <w:color w:val="000000" w:themeColor="text1"/>
                <w:spacing w:val="6"/>
                <w:sz w:val="16"/>
              </w:rPr>
              <w:t xml:space="preserve"> </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e</w:t>
            </w:r>
            <w:r w:rsidR="00DF7BBA" w:rsidRPr="00A93CE8">
              <w:rPr>
                <w:rFonts w:ascii="Sylfaen" w:hAnsi="Sylfaen"/>
                <w:color w:val="000000" w:themeColor="text1"/>
                <w:spacing w:val="3"/>
                <w:sz w:val="16"/>
              </w:rPr>
              <w:t>a</w:t>
            </w:r>
            <w:r w:rsidR="00DF7BBA" w:rsidRPr="00A93CE8">
              <w:rPr>
                <w:rFonts w:ascii="Sylfaen" w:hAnsi="Sylfaen"/>
                <w:color w:val="000000" w:themeColor="text1"/>
                <w:spacing w:val="-2"/>
                <w:sz w:val="16"/>
              </w:rPr>
              <w:t>f</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 xml:space="preserve">s </w:t>
            </w:r>
            <w:r w:rsidR="00DF7BBA" w:rsidRPr="00A93CE8">
              <w:rPr>
                <w:rFonts w:ascii="Sylfaen" w:hAnsi="Sylfaen"/>
                <w:color w:val="000000" w:themeColor="text1"/>
                <w:spacing w:val="-2"/>
                <w:sz w:val="16"/>
              </w:rPr>
              <w:t>w</w:t>
            </w:r>
            <w:r w:rsidR="00DF7BBA" w:rsidRPr="00A93CE8">
              <w:rPr>
                <w:rFonts w:ascii="Sylfaen" w:hAnsi="Sylfaen"/>
                <w:color w:val="000000" w:themeColor="text1"/>
                <w:spacing w:val="1"/>
                <w:sz w:val="16"/>
              </w:rPr>
              <w:t>or</w:t>
            </w:r>
            <w:r w:rsidR="00DF7BBA" w:rsidRPr="00A93CE8">
              <w:rPr>
                <w:rFonts w:ascii="Sylfaen" w:hAnsi="Sylfaen"/>
                <w:color w:val="000000" w:themeColor="text1"/>
                <w:spacing w:val="-1"/>
                <w:sz w:val="16"/>
              </w:rPr>
              <w:t>k</w:t>
            </w:r>
            <w:r w:rsidR="00DF7BBA" w:rsidRPr="00A93CE8">
              <w:rPr>
                <w:rFonts w:ascii="Sylfaen" w:hAnsi="Sylfaen"/>
                <w:color w:val="000000" w:themeColor="text1"/>
                <w:spacing w:val="2"/>
                <w:sz w:val="16"/>
              </w:rPr>
              <w:t>i</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g</w:t>
            </w:r>
            <w:r w:rsidR="00DF7BBA" w:rsidRPr="00A93CE8">
              <w:rPr>
                <w:rFonts w:ascii="Sylfaen" w:hAnsi="Sylfaen"/>
                <w:color w:val="000000" w:themeColor="text1"/>
                <w:spacing w:val="-1"/>
                <w:sz w:val="16"/>
              </w:rPr>
              <w:t xml:space="preserve"> </w:t>
            </w:r>
            <w:r w:rsidR="00DF7BBA" w:rsidRPr="00A93CE8">
              <w:rPr>
                <w:rFonts w:ascii="Sylfaen" w:hAnsi="Sylfaen"/>
                <w:color w:val="000000" w:themeColor="text1"/>
                <w:sz w:val="16"/>
              </w:rPr>
              <w:t>at</w:t>
            </w:r>
            <w:r w:rsidR="00DF7BBA" w:rsidRPr="00A93CE8">
              <w:rPr>
                <w:rFonts w:ascii="Sylfaen" w:hAnsi="Sylfaen"/>
                <w:color w:val="000000" w:themeColor="text1"/>
                <w:spacing w:val="9"/>
                <w:sz w:val="16"/>
              </w:rPr>
              <w:t xml:space="preserve"> </w:t>
            </w:r>
            <w:r w:rsidR="00DF7BBA" w:rsidRPr="00A93CE8">
              <w:rPr>
                <w:rFonts w:ascii="Sylfaen" w:hAnsi="Sylfaen"/>
                <w:color w:val="000000" w:themeColor="text1"/>
                <w:spacing w:val="-1"/>
                <w:sz w:val="16"/>
              </w:rPr>
              <w:t>n</w:t>
            </w:r>
            <w:r w:rsidR="00DF7BBA" w:rsidRPr="00A93CE8">
              <w:rPr>
                <w:rFonts w:ascii="Sylfaen" w:hAnsi="Sylfaen"/>
                <w:color w:val="000000" w:themeColor="text1"/>
                <w:spacing w:val="2"/>
                <w:sz w:val="16"/>
              </w:rPr>
              <w:t>i</w:t>
            </w:r>
            <w:r w:rsidR="00DF7BBA" w:rsidRPr="00A93CE8">
              <w:rPr>
                <w:rFonts w:ascii="Sylfaen" w:hAnsi="Sylfaen"/>
                <w:color w:val="000000" w:themeColor="text1"/>
                <w:spacing w:val="1"/>
                <w:sz w:val="16"/>
              </w:rPr>
              <w:t>g</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t</w:t>
            </w:r>
            <w:r w:rsidR="00DF7BBA" w:rsidRPr="00A93CE8">
              <w:rPr>
                <w:rFonts w:ascii="Sylfaen" w:hAnsi="Sylfaen"/>
                <w:color w:val="000000" w:themeColor="text1"/>
                <w:spacing w:val="6"/>
                <w:sz w:val="16"/>
              </w:rPr>
              <w:t xml:space="preserve"> </w:t>
            </w:r>
            <w:r w:rsidR="00DF7BBA" w:rsidRPr="00A93CE8">
              <w:rPr>
                <w:rFonts w:ascii="Sylfaen" w:hAnsi="Sylfaen"/>
                <w:color w:val="000000" w:themeColor="text1"/>
                <w:spacing w:val="-2"/>
                <w:sz w:val="16"/>
              </w:rPr>
              <w:t>w</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i</w:t>
            </w:r>
            <w:r w:rsidR="00DF7BBA" w:rsidRPr="00A93CE8">
              <w:rPr>
                <w:rFonts w:ascii="Sylfaen" w:hAnsi="Sylfaen"/>
                <w:color w:val="000000" w:themeColor="text1"/>
                <w:spacing w:val="3"/>
                <w:sz w:val="16"/>
              </w:rPr>
              <w:t>c</w:t>
            </w:r>
            <w:r w:rsidR="00DF7BBA" w:rsidRPr="00A93CE8">
              <w:rPr>
                <w:rFonts w:ascii="Sylfaen" w:hAnsi="Sylfaen"/>
                <w:color w:val="000000" w:themeColor="text1"/>
                <w:sz w:val="16"/>
              </w:rPr>
              <w:t>h</w:t>
            </w:r>
            <w:r w:rsidR="00DF7BBA" w:rsidRPr="00A93CE8">
              <w:rPr>
                <w:rFonts w:ascii="Sylfaen" w:hAnsi="Sylfaen"/>
                <w:color w:val="000000" w:themeColor="text1"/>
                <w:spacing w:val="1"/>
                <w:sz w:val="16"/>
              </w:rPr>
              <w:t xml:space="preserve"> </w:t>
            </w:r>
            <w:r w:rsidR="00DF7BBA" w:rsidRPr="00A93CE8">
              <w:rPr>
                <w:rFonts w:ascii="Sylfaen" w:hAnsi="Sylfaen"/>
                <w:color w:val="000000" w:themeColor="text1"/>
                <w:spacing w:val="2"/>
                <w:sz w:val="16"/>
              </w:rPr>
              <w:t>i</w:t>
            </w:r>
            <w:r w:rsidR="00DF7BBA" w:rsidRPr="00A93CE8">
              <w:rPr>
                <w:rFonts w:ascii="Sylfaen" w:hAnsi="Sylfaen"/>
                <w:color w:val="000000" w:themeColor="text1"/>
                <w:sz w:val="16"/>
              </w:rPr>
              <w:t>s</w:t>
            </w:r>
            <w:r w:rsidR="00DF7BBA" w:rsidRPr="00A93CE8">
              <w:rPr>
                <w:rFonts w:ascii="Sylfaen" w:hAnsi="Sylfaen"/>
                <w:color w:val="000000" w:themeColor="text1"/>
                <w:spacing w:val="6"/>
                <w:sz w:val="16"/>
              </w:rPr>
              <w:t xml:space="preserve"> </w:t>
            </w:r>
            <w:r w:rsidR="00DF7BBA" w:rsidRPr="00A93CE8">
              <w:rPr>
                <w:rFonts w:ascii="Sylfaen" w:hAnsi="Sylfaen"/>
                <w:color w:val="000000" w:themeColor="text1"/>
                <w:spacing w:val="1"/>
                <w:sz w:val="16"/>
              </w:rPr>
              <w:t>d</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f</w:t>
            </w:r>
            <w:r w:rsidR="00DF7BBA" w:rsidRPr="00A93CE8">
              <w:rPr>
                <w:rFonts w:ascii="Sylfaen" w:hAnsi="Sylfaen"/>
                <w:color w:val="000000" w:themeColor="text1"/>
                <w:spacing w:val="2"/>
                <w:sz w:val="16"/>
              </w:rPr>
              <w:t>i</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ed</w:t>
            </w:r>
            <w:r w:rsidR="00DF7BBA" w:rsidRPr="00A93CE8">
              <w:rPr>
                <w:rFonts w:ascii="Sylfaen" w:hAnsi="Sylfaen"/>
                <w:color w:val="000000" w:themeColor="text1"/>
                <w:spacing w:val="3"/>
                <w:sz w:val="16"/>
              </w:rPr>
              <w:t xml:space="preserve"> </w:t>
            </w:r>
            <w:r w:rsidR="00DF7BBA" w:rsidRPr="00A93CE8">
              <w:rPr>
                <w:rFonts w:ascii="Sylfaen" w:hAnsi="Sylfaen"/>
                <w:color w:val="000000" w:themeColor="text1"/>
                <w:sz w:val="16"/>
              </w:rPr>
              <w:t>as</w:t>
            </w:r>
            <w:r w:rsidR="00DF7BBA" w:rsidRPr="00A93CE8">
              <w:rPr>
                <w:rFonts w:ascii="Sylfaen" w:hAnsi="Sylfaen"/>
                <w:color w:val="000000" w:themeColor="text1"/>
                <w:spacing w:val="5"/>
                <w:sz w:val="16"/>
              </w:rPr>
              <w:t xml:space="preserve"> </w:t>
            </w:r>
            <w:r w:rsidR="00DF7BBA" w:rsidRPr="00A93CE8">
              <w:rPr>
                <w:rFonts w:ascii="Sylfaen" w:hAnsi="Sylfaen"/>
                <w:color w:val="000000" w:themeColor="text1"/>
                <w:sz w:val="16"/>
              </w:rPr>
              <w:t>a</w:t>
            </w:r>
            <w:r w:rsidR="00DF7BBA" w:rsidRPr="00A93CE8">
              <w:rPr>
                <w:rFonts w:ascii="Sylfaen" w:hAnsi="Sylfaen"/>
                <w:color w:val="000000" w:themeColor="text1"/>
                <w:spacing w:val="9"/>
                <w:sz w:val="16"/>
              </w:rPr>
              <w:t xml:space="preserve"> </w:t>
            </w:r>
            <w:r w:rsidR="00DF7BBA" w:rsidRPr="00A93CE8">
              <w:rPr>
                <w:rFonts w:ascii="Sylfaen" w:hAnsi="Sylfaen"/>
                <w:color w:val="000000" w:themeColor="text1"/>
                <w:spacing w:val="1"/>
                <w:sz w:val="16"/>
              </w:rPr>
              <w:t>p</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d</w:t>
            </w:r>
            <w:r w:rsidR="00DF7BBA" w:rsidRPr="00A93CE8">
              <w:rPr>
                <w:rFonts w:ascii="Sylfaen" w:hAnsi="Sylfaen"/>
                <w:color w:val="000000" w:themeColor="text1"/>
                <w:spacing w:val="4"/>
                <w:sz w:val="16"/>
              </w:rPr>
              <w:t xml:space="preserve"> </w:t>
            </w:r>
            <w:r w:rsidR="00DF7BBA" w:rsidRPr="00A93CE8">
              <w:rPr>
                <w:rFonts w:ascii="Sylfaen" w:hAnsi="Sylfaen"/>
                <w:color w:val="000000" w:themeColor="text1"/>
                <w:spacing w:val="1"/>
                <w:sz w:val="16"/>
              </w:rPr>
              <w:t>b</w:t>
            </w:r>
            <w:r w:rsidR="00DF7BBA" w:rsidRPr="00A93CE8">
              <w:rPr>
                <w:rFonts w:ascii="Sylfaen" w:hAnsi="Sylfaen"/>
                <w:color w:val="000000" w:themeColor="text1"/>
                <w:sz w:val="16"/>
              </w:rPr>
              <w:t>et</w:t>
            </w:r>
            <w:r w:rsidR="00DF7BBA" w:rsidRPr="00A93CE8">
              <w:rPr>
                <w:rFonts w:ascii="Sylfaen" w:hAnsi="Sylfaen"/>
                <w:color w:val="000000" w:themeColor="text1"/>
                <w:spacing w:val="-5"/>
                <w:sz w:val="16"/>
              </w:rPr>
              <w:t>w</w:t>
            </w:r>
            <w:r w:rsidR="00DF7BBA" w:rsidRPr="00A93CE8">
              <w:rPr>
                <w:rFonts w:ascii="Sylfaen" w:hAnsi="Sylfaen"/>
                <w:color w:val="000000" w:themeColor="text1"/>
                <w:sz w:val="16"/>
              </w:rPr>
              <w:t>e</w:t>
            </w:r>
            <w:r w:rsidR="00DF7BBA" w:rsidRPr="00A93CE8">
              <w:rPr>
                <w:rFonts w:ascii="Sylfaen" w:hAnsi="Sylfaen"/>
                <w:color w:val="000000" w:themeColor="text1"/>
                <w:spacing w:val="3"/>
                <w:sz w:val="16"/>
              </w:rPr>
              <w:t>e</w:t>
            </w:r>
            <w:r w:rsidR="00DF7BBA" w:rsidRPr="00A93CE8">
              <w:rPr>
                <w:rFonts w:ascii="Sylfaen" w:hAnsi="Sylfaen"/>
                <w:color w:val="000000" w:themeColor="text1"/>
                <w:sz w:val="16"/>
              </w:rPr>
              <w:t>n</w:t>
            </w:r>
            <w:r w:rsidR="00DF7BBA" w:rsidRPr="00A93CE8">
              <w:rPr>
                <w:rFonts w:ascii="Sylfaen" w:hAnsi="Sylfaen"/>
                <w:color w:val="000000" w:themeColor="text1"/>
                <w:spacing w:val="35"/>
                <w:sz w:val="16"/>
              </w:rPr>
              <w:t xml:space="preserve"> </w:t>
            </w:r>
            <w:r w:rsidR="00210783" w:rsidRPr="00A93CE8">
              <w:rPr>
                <w:rFonts w:ascii="Sylfaen" w:hAnsi="Sylfaen"/>
                <w:color w:val="000000" w:themeColor="text1"/>
                <w:spacing w:val="-1"/>
                <w:sz w:val="16"/>
                <w:lang w:val="ka-GE"/>
              </w:rPr>
              <w:t>9</w:t>
            </w:r>
            <w:r w:rsidR="00CC2A03" w:rsidRPr="00A93CE8">
              <w:rPr>
                <w:rFonts w:ascii="Sylfaen" w:hAnsi="Sylfaen"/>
                <w:color w:val="000000" w:themeColor="text1"/>
                <w:spacing w:val="-1"/>
                <w:sz w:val="16"/>
              </w:rPr>
              <w:t xml:space="preserve"> pm</w:t>
            </w:r>
            <w:r w:rsidR="00DF7BBA" w:rsidRPr="00A93CE8">
              <w:rPr>
                <w:rFonts w:ascii="Sylfaen" w:hAnsi="Sylfaen"/>
                <w:color w:val="000000" w:themeColor="text1"/>
                <w:spacing w:val="34"/>
                <w:sz w:val="16"/>
              </w:rPr>
              <w:t xml:space="preserve"> </w:t>
            </w:r>
            <w:r w:rsidR="00CA5A33" w:rsidRPr="00A93CE8">
              <w:rPr>
                <w:rFonts w:ascii="Sylfaen" w:hAnsi="Sylfaen"/>
                <w:color w:val="000000" w:themeColor="text1"/>
                <w:sz w:val="16"/>
              </w:rPr>
              <w:t>to</w:t>
            </w:r>
            <w:r w:rsidR="00DF7BBA" w:rsidRPr="00A93CE8">
              <w:rPr>
                <w:rFonts w:ascii="Sylfaen" w:hAnsi="Sylfaen"/>
                <w:color w:val="000000" w:themeColor="text1"/>
                <w:spacing w:val="39"/>
                <w:sz w:val="16"/>
              </w:rPr>
              <w:t xml:space="preserve"> </w:t>
            </w:r>
            <w:r w:rsidR="00CC2A03" w:rsidRPr="00A93CE8">
              <w:rPr>
                <w:rFonts w:ascii="Sylfaen" w:hAnsi="Sylfaen"/>
                <w:color w:val="000000" w:themeColor="text1"/>
                <w:spacing w:val="1"/>
                <w:sz w:val="16"/>
              </w:rPr>
              <w:t>6</w:t>
            </w:r>
            <w:r w:rsidR="00DF7BBA" w:rsidRPr="00A93CE8">
              <w:rPr>
                <w:rFonts w:ascii="Sylfaen" w:hAnsi="Sylfaen"/>
                <w:color w:val="000000" w:themeColor="text1"/>
                <w:sz w:val="16"/>
              </w:rPr>
              <w:t>am</w:t>
            </w:r>
            <w:r w:rsidR="00DF7BBA" w:rsidRPr="00A93CE8">
              <w:rPr>
                <w:rFonts w:ascii="Sylfaen" w:hAnsi="Sylfaen"/>
                <w:color w:val="000000" w:themeColor="text1"/>
                <w:spacing w:val="34"/>
                <w:sz w:val="16"/>
              </w:rPr>
              <w:t xml:space="preserve"> </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d</w:t>
            </w:r>
            <w:r w:rsidR="00DF7BBA" w:rsidRPr="00A93CE8">
              <w:rPr>
                <w:rFonts w:ascii="Sylfaen" w:hAnsi="Sylfaen"/>
                <w:color w:val="000000" w:themeColor="text1"/>
                <w:spacing w:val="39"/>
                <w:sz w:val="16"/>
              </w:rPr>
              <w:t xml:space="preserve"> </w:t>
            </w:r>
            <w:r w:rsidR="00DF7BBA" w:rsidRPr="00A93CE8">
              <w:rPr>
                <w:rFonts w:ascii="Sylfaen" w:hAnsi="Sylfaen"/>
                <w:color w:val="000000" w:themeColor="text1"/>
                <w:spacing w:val="1"/>
                <w:sz w:val="16"/>
              </w:rPr>
              <w:t>pro</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b</w:t>
            </w:r>
            <w:r w:rsidR="00DF7BBA" w:rsidRPr="00A93CE8">
              <w:rPr>
                <w:rFonts w:ascii="Sylfaen" w:hAnsi="Sylfaen"/>
                <w:color w:val="000000" w:themeColor="text1"/>
                <w:sz w:val="16"/>
              </w:rPr>
              <w:t>its</w:t>
            </w:r>
            <w:r w:rsidR="00DF7BBA" w:rsidRPr="00A93CE8">
              <w:rPr>
                <w:rFonts w:ascii="Sylfaen" w:hAnsi="Sylfaen"/>
                <w:color w:val="000000" w:themeColor="text1"/>
                <w:spacing w:val="36"/>
                <w:sz w:val="16"/>
              </w:rPr>
              <w:t xml:space="preserve"> </w:t>
            </w:r>
            <w:r w:rsidR="00DF7BBA" w:rsidRPr="00A93CE8">
              <w:rPr>
                <w:rFonts w:ascii="Sylfaen" w:hAnsi="Sylfaen"/>
                <w:color w:val="000000" w:themeColor="text1"/>
                <w:spacing w:val="-5"/>
                <w:sz w:val="16"/>
              </w:rPr>
              <w:t>w</w:t>
            </w:r>
            <w:r w:rsidR="00DF7BBA" w:rsidRPr="00A93CE8">
              <w:rPr>
                <w:rFonts w:ascii="Sylfaen" w:hAnsi="Sylfaen"/>
                <w:color w:val="000000" w:themeColor="text1"/>
                <w:spacing w:val="1"/>
                <w:sz w:val="16"/>
              </w:rPr>
              <w:t>or</w:t>
            </w:r>
            <w:r w:rsidR="00DF7BBA" w:rsidRPr="00A93CE8">
              <w:rPr>
                <w:rFonts w:ascii="Sylfaen" w:hAnsi="Sylfaen"/>
                <w:color w:val="000000" w:themeColor="text1"/>
                <w:sz w:val="16"/>
              </w:rPr>
              <w:t xml:space="preserve">k </w:t>
            </w:r>
            <w:r w:rsidR="00315A88" w:rsidRPr="00A93CE8">
              <w:rPr>
                <w:rFonts w:ascii="Sylfaen" w:hAnsi="Sylfaen"/>
                <w:color w:val="000000" w:themeColor="text1"/>
                <w:sz w:val="16"/>
              </w:rPr>
              <w:t>t</w:t>
            </w:r>
            <w:r w:rsidR="00315A88" w:rsidRPr="00A93CE8">
              <w:rPr>
                <w:rFonts w:ascii="Sylfaen" w:hAnsi="Sylfaen"/>
                <w:color w:val="000000" w:themeColor="text1"/>
                <w:spacing w:val="-1"/>
                <w:sz w:val="16"/>
              </w:rPr>
              <w:t>h</w:t>
            </w:r>
            <w:r w:rsidR="00315A88" w:rsidRPr="00A93CE8">
              <w:rPr>
                <w:rFonts w:ascii="Sylfaen" w:hAnsi="Sylfaen"/>
                <w:color w:val="000000" w:themeColor="text1"/>
                <w:sz w:val="16"/>
              </w:rPr>
              <w:t xml:space="preserve">at </w:t>
            </w:r>
            <w:r w:rsidR="00315A88" w:rsidRPr="00A93CE8">
              <w:rPr>
                <w:rFonts w:ascii="Sylfaen" w:hAnsi="Sylfaen"/>
                <w:color w:val="000000" w:themeColor="text1"/>
                <w:spacing w:val="2"/>
                <w:sz w:val="16"/>
              </w:rPr>
              <w:t>may</w:t>
            </w:r>
            <w:r w:rsidR="00DF7BBA" w:rsidRPr="00A93CE8">
              <w:rPr>
                <w:rFonts w:ascii="Sylfaen" w:hAnsi="Sylfaen"/>
                <w:color w:val="000000" w:themeColor="text1"/>
                <w:spacing w:val="48"/>
                <w:sz w:val="16"/>
              </w:rPr>
              <w:t xml:space="preserve"> </w:t>
            </w:r>
            <w:r w:rsidR="005B7F13" w:rsidRPr="00A93CE8">
              <w:rPr>
                <w:rFonts w:ascii="Sylfaen" w:hAnsi="Sylfaen"/>
                <w:color w:val="000000" w:themeColor="text1"/>
                <w:spacing w:val="1"/>
                <w:sz w:val="16"/>
              </w:rPr>
              <w:t>po</w:t>
            </w:r>
            <w:r w:rsidR="005B7F13" w:rsidRPr="00A93CE8">
              <w:rPr>
                <w:rFonts w:ascii="Sylfaen" w:hAnsi="Sylfaen"/>
                <w:color w:val="000000" w:themeColor="text1"/>
                <w:spacing w:val="-1"/>
                <w:sz w:val="16"/>
              </w:rPr>
              <w:t>s</w:t>
            </w:r>
            <w:r w:rsidR="005B7F13" w:rsidRPr="00A93CE8">
              <w:rPr>
                <w:rFonts w:ascii="Sylfaen" w:hAnsi="Sylfaen"/>
                <w:color w:val="000000" w:themeColor="text1"/>
                <w:sz w:val="16"/>
              </w:rPr>
              <w:t xml:space="preserve">e a </w:t>
            </w:r>
            <w:r w:rsidR="005B7F13" w:rsidRPr="00A93CE8">
              <w:rPr>
                <w:rFonts w:ascii="Sylfaen" w:hAnsi="Sylfaen"/>
                <w:color w:val="000000" w:themeColor="text1"/>
                <w:spacing w:val="5"/>
                <w:sz w:val="16"/>
              </w:rPr>
              <w:t>danger</w:t>
            </w:r>
            <w:r w:rsidR="00DF7BBA" w:rsidRPr="00A93CE8">
              <w:rPr>
                <w:rFonts w:ascii="Sylfaen" w:hAnsi="Sylfaen"/>
                <w:color w:val="000000" w:themeColor="text1"/>
                <w:spacing w:val="48"/>
                <w:sz w:val="16"/>
              </w:rPr>
              <w:t xml:space="preserve"> </w:t>
            </w:r>
            <w:r w:rsidR="005B7F13" w:rsidRPr="00A93CE8">
              <w:rPr>
                <w:rFonts w:ascii="Sylfaen" w:hAnsi="Sylfaen"/>
                <w:color w:val="000000" w:themeColor="text1"/>
                <w:sz w:val="16"/>
              </w:rPr>
              <w:t xml:space="preserve">to </w:t>
            </w:r>
            <w:r w:rsidR="005B7F13" w:rsidRPr="00A93CE8">
              <w:rPr>
                <w:rFonts w:ascii="Sylfaen" w:hAnsi="Sylfaen"/>
                <w:color w:val="000000" w:themeColor="text1"/>
                <w:spacing w:val="5"/>
                <w:sz w:val="16"/>
              </w:rPr>
              <w:t>the</w:t>
            </w:r>
            <w:r w:rsidR="00DF7BBA" w:rsidRPr="00A93CE8">
              <w:rPr>
                <w:rFonts w:ascii="Sylfaen" w:hAnsi="Sylfaen"/>
                <w:color w:val="000000" w:themeColor="text1"/>
                <w:sz w:val="16"/>
              </w:rPr>
              <w:t xml:space="preserve"> </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eal</w:t>
            </w:r>
            <w:r w:rsidR="00DF7BBA" w:rsidRPr="00A93CE8">
              <w:rPr>
                <w:rFonts w:ascii="Sylfaen" w:hAnsi="Sylfaen"/>
                <w:color w:val="000000" w:themeColor="text1"/>
                <w:spacing w:val="2"/>
                <w:sz w:val="16"/>
              </w:rPr>
              <w:t>t</w:t>
            </w:r>
            <w:r w:rsidR="00DF7BBA" w:rsidRPr="00A93CE8">
              <w:rPr>
                <w:rFonts w:ascii="Sylfaen" w:hAnsi="Sylfaen"/>
                <w:color w:val="000000" w:themeColor="text1"/>
                <w:sz w:val="16"/>
              </w:rPr>
              <w:t>h</w:t>
            </w:r>
            <w:r w:rsidR="00DF7BBA" w:rsidRPr="00A93CE8">
              <w:rPr>
                <w:rFonts w:ascii="Sylfaen" w:hAnsi="Sylfaen"/>
                <w:color w:val="000000" w:themeColor="text1"/>
                <w:spacing w:val="47"/>
                <w:sz w:val="16"/>
              </w:rPr>
              <w:t xml:space="preserve"> </w:t>
            </w:r>
            <w:r w:rsidR="00EE2BF5" w:rsidRPr="00A93CE8">
              <w:rPr>
                <w:rFonts w:ascii="Sylfaen" w:hAnsi="Sylfaen"/>
                <w:color w:val="000000" w:themeColor="text1"/>
                <w:spacing w:val="3"/>
                <w:sz w:val="16"/>
              </w:rPr>
              <w:t>a</w:t>
            </w:r>
            <w:r w:rsidR="00EE2BF5" w:rsidRPr="00A93CE8">
              <w:rPr>
                <w:rFonts w:ascii="Sylfaen" w:hAnsi="Sylfaen"/>
                <w:color w:val="000000" w:themeColor="text1"/>
                <w:spacing w:val="-1"/>
                <w:sz w:val="16"/>
              </w:rPr>
              <w:t>n</w:t>
            </w:r>
            <w:r w:rsidR="00EE2BF5" w:rsidRPr="00A93CE8">
              <w:rPr>
                <w:rFonts w:ascii="Sylfaen" w:hAnsi="Sylfaen"/>
                <w:color w:val="000000" w:themeColor="text1"/>
                <w:sz w:val="16"/>
              </w:rPr>
              <w:t xml:space="preserve">d </w:t>
            </w:r>
            <w:r w:rsidR="00EE2BF5" w:rsidRPr="00A93CE8">
              <w:rPr>
                <w:rFonts w:ascii="Sylfaen" w:hAnsi="Sylfaen"/>
                <w:color w:val="000000" w:themeColor="text1"/>
                <w:spacing w:val="1"/>
                <w:sz w:val="16"/>
              </w:rPr>
              <w:t>safety</w:t>
            </w:r>
            <w:r w:rsidR="00DF7BBA" w:rsidRPr="00A93CE8">
              <w:rPr>
                <w:rFonts w:ascii="Sylfaen" w:hAnsi="Sylfaen"/>
                <w:color w:val="000000" w:themeColor="text1"/>
                <w:spacing w:val="49"/>
                <w:sz w:val="16"/>
              </w:rPr>
              <w:t xml:space="preserve"> </w:t>
            </w:r>
            <w:r w:rsidR="00DF7BBA" w:rsidRPr="00A93CE8">
              <w:rPr>
                <w:rFonts w:ascii="Sylfaen" w:hAnsi="Sylfaen"/>
                <w:color w:val="000000" w:themeColor="text1"/>
                <w:spacing w:val="-2"/>
                <w:sz w:val="16"/>
              </w:rPr>
              <w:t>f</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 xml:space="preserve">r </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ea</w:t>
            </w:r>
            <w:r w:rsidR="00DF7BBA" w:rsidRPr="00A93CE8">
              <w:rPr>
                <w:rFonts w:ascii="Sylfaen" w:hAnsi="Sylfaen"/>
                <w:color w:val="000000" w:themeColor="text1"/>
                <w:spacing w:val="-2"/>
                <w:sz w:val="16"/>
              </w:rPr>
              <w:t>f</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s</w:t>
            </w:r>
            <w:r w:rsidR="00DF7BBA" w:rsidRPr="00A93CE8">
              <w:rPr>
                <w:rFonts w:ascii="Sylfaen" w:hAnsi="Sylfaen"/>
                <w:color w:val="000000" w:themeColor="text1"/>
                <w:spacing w:val="-7"/>
                <w:sz w:val="16"/>
              </w:rPr>
              <w:t xml:space="preserve"> </w:t>
            </w:r>
            <w:r w:rsidR="00DF7BBA" w:rsidRPr="00A93CE8">
              <w:rPr>
                <w:rFonts w:ascii="Sylfaen" w:hAnsi="Sylfaen"/>
                <w:color w:val="000000" w:themeColor="text1"/>
                <w:spacing w:val="3"/>
                <w:sz w:val="16"/>
              </w:rPr>
              <w:t>a</w:t>
            </w:r>
            <w:r w:rsidR="00DF7BBA" w:rsidRPr="00A93CE8">
              <w:rPr>
                <w:rFonts w:ascii="Sylfaen" w:hAnsi="Sylfaen"/>
                <w:color w:val="000000" w:themeColor="text1"/>
                <w:spacing w:val="-1"/>
                <w:sz w:val="16"/>
              </w:rPr>
              <w:t>g</w:t>
            </w:r>
            <w:r w:rsidR="00DF7BBA" w:rsidRPr="00A93CE8">
              <w:rPr>
                <w:rFonts w:ascii="Sylfaen" w:hAnsi="Sylfaen"/>
                <w:color w:val="000000" w:themeColor="text1"/>
                <w:sz w:val="16"/>
              </w:rPr>
              <w:t>ed</w:t>
            </w:r>
            <w:r w:rsidR="00DF7BBA" w:rsidRPr="00A93CE8">
              <w:rPr>
                <w:rFonts w:ascii="Sylfaen" w:hAnsi="Sylfaen"/>
                <w:color w:val="000000" w:themeColor="text1"/>
                <w:spacing w:val="-2"/>
                <w:sz w:val="16"/>
              </w:rPr>
              <w:t xml:space="preserve"> </w:t>
            </w:r>
            <w:r w:rsidR="00DF7BBA" w:rsidRPr="00A93CE8">
              <w:rPr>
                <w:rFonts w:ascii="Sylfaen" w:hAnsi="Sylfaen"/>
                <w:color w:val="000000" w:themeColor="text1"/>
                <w:spacing w:val="-1"/>
                <w:sz w:val="16"/>
              </w:rPr>
              <w:t>un</w:t>
            </w:r>
            <w:r w:rsidR="00DF7BBA" w:rsidRPr="00A93CE8">
              <w:rPr>
                <w:rFonts w:ascii="Sylfaen" w:hAnsi="Sylfaen"/>
                <w:color w:val="000000" w:themeColor="text1"/>
                <w:spacing w:val="1"/>
                <w:sz w:val="16"/>
              </w:rPr>
              <w:t>d</w:t>
            </w:r>
            <w:r w:rsidR="00DF7BBA" w:rsidRPr="00A93CE8">
              <w:rPr>
                <w:rFonts w:ascii="Sylfaen" w:hAnsi="Sylfaen"/>
                <w:color w:val="000000" w:themeColor="text1"/>
                <w:sz w:val="16"/>
              </w:rPr>
              <w:t>er</w:t>
            </w:r>
            <w:r w:rsidR="00DF7BBA" w:rsidRPr="00A93CE8">
              <w:rPr>
                <w:rFonts w:ascii="Sylfaen" w:hAnsi="Sylfaen"/>
                <w:color w:val="000000" w:themeColor="text1"/>
                <w:spacing w:val="-4"/>
                <w:sz w:val="16"/>
              </w:rPr>
              <w:t xml:space="preserve"> </w:t>
            </w:r>
            <w:r w:rsidR="00DF7BBA" w:rsidRPr="00A93CE8">
              <w:rPr>
                <w:rFonts w:ascii="Sylfaen" w:hAnsi="Sylfaen"/>
                <w:color w:val="000000" w:themeColor="text1"/>
                <w:spacing w:val="1"/>
                <w:sz w:val="16"/>
              </w:rPr>
              <w:t>18</w:t>
            </w:r>
            <w:r w:rsidR="00DF7BBA" w:rsidRPr="00A93CE8">
              <w:rPr>
                <w:rFonts w:ascii="Sylfaen" w:hAnsi="Sylfaen"/>
                <w:color w:val="000000" w:themeColor="text1"/>
                <w:sz w:val="16"/>
              </w:rPr>
              <w:t>.</w:t>
            </w:r>
            <w:r w:rsidRPr="00A93CE8">
              <w:rPr>
                <w:sz w:val="18"/>
              </w:rPr>
              <w:t xml:space="preserve"> </w:t>
            </w:r>
          </w:p>
          <w:p w14:paraId="349B68A1" w14:textId="77777777" w:rsidR="00A70B81" w:rsidRPr="00A93CE8" w:rsidRDefault="00A70B81" w:rsidP="00904C3E">
            <w:pPr>
              <w:ind w:left="102"/>
              <w:jc w:val="both"/>
              <w:rPr>
                <w:sz w:val="18"/>
              </w:rPr>
            </w:pPr>
          </w:p>
          <w:p w14:paraId="6A6E39DC" w14:textId="2ED1491F" w:rsidR="00904C3E" w:rsidRPr="00A93CE8" w:rsidRDefault="00904C3E" w:rsidP="00A70B81">
            <w:pPr>
              <w:ind w:left="102"/>
              <w:jc w:val="both"/>
              <w:rPr>
                <w:rFonts w:ascii="Sylfaen" w:hAnsi="Sylfaen"/>
                <w:color w:val="000000" w:themeColor="text1"/>
                <w:sz w:val="16"/>
              </w:rPr>
            </w:pPr>
            <w:r w:rsidRPr="00A93CE8">
              <w:rPr>
                <w:rFonts w:ascii="Sylfaen" w:hAnsi="Sylfaen"/>
                <w:color w:val="000000" w:themeColor="text1"/>
                <w:sz w:val="16"/>
                <w:lang w:val="ka-GE"/>
              </w:rPr>
              <w:t>,,</w:t>
            </w:r>
            <w:r w:rsidRPr="00A93CE8">
              <w:rPr>
                <w:rFonts w:ascii="Sylfaen" w:hAnsi="Sylfaen"/>
                <w:color w:val="000000" w:themeColor="text1"/>
                <w:sz w:val="16"/>
              </w:rPr>
              <w:t xml:space="preserve">მეზღვაურთა შრომის </w:t>
            </w:r>
            <w:r w:rsidRPr="00A93CE8">
              <w:rPr>
                <w:rFonts w:ascii="Sylfaen" w:hAnsi="Sylfaen"/>
                <w:color w:val="000000" w:themeColor="text1"/>
                <w:sz w:val="16"/>
                <w:lang w:val="ka-GE"/>
              </w:rPr>
              <w:t>შესახებ’’ საქართველოს კანონის</w:t>
            </w:r>
            <w:r w:rsidRPr="00A93CE8">
              <w:rPr>
                <w:rFonts w:ascii="Sylfaen" w:hAnsi="Sylfaen"/>
                <w:color w:val="000000" w:themeColor="text1"/>
                <w:sz w:val="16"/>
              </w:rPr>
              <w:t xml:space="preserve"> (საზღვაო შრომის კონვენცია) მე-5 მუხლი ადგენს მეზღ</w:t>
            </w:r>
            <w:r w:rsidR="00A70B81" w:rsidRPr="00A93CE8">
              <w:rPr>
                <w:rFonts w:ascii="Sylfaen" w:hAnsi="Sylfaen"/>
                <w:color w:val="000000" w:themeColor="text1"/>
                <w:sz w:val="16"/>
              </w:rPr>
              <w:t>ვაურთა მინიმალურ ასაკს 16 წელს.</w:t>
            </w:r>
          </w:p>
          <w:p w14:paraId="0280D9F5" w14:textId="3E738B7B" w:rsidR="00192E8E" w:rsidRPr="00A93CE8" w:rsidRDefault="00904C3E" w:rsidP="00904C3E">
            <w:pPr>
              <w:ind w:left="102"/>
              <w:jc w:val="both"/>
              <w:rPr>
                <w:rFonts w:ascii="Sylfaen" w:hAnsi="Sylfaen"/>
                <w:color w:val="000000" w:themeColor="text1"/>
                <w:sz w:val="16"/>
              </w:rPr>
            </w:pPr>
            <w:r w:rsidRPr="00A93CE8">
              <w:rPr>
                <w:rFonts w:ascii="Sylfaen" w:hAnsi="Sylfaen"/>
                <w:color w:val="000000" w:themeColor="text1"/>
                <w:sz w:val="16"/>
                <w:lang w:val="ka-GE"/>
              </w:rPr>
              <w:t>,,</w:t>
            </w:r>
            <w:r w:rsidRPr="00A93CE8">
              <w:rPr>
                <w:rFonts w:ascii="Sylfaen" w:hAnsi="Sylfaen"/>
                <w:color w:val="000000" w:themeColor="text1"/>
                <w:sz w:val="16"/>
              </w:rPr>
              <w:t xml:space="preserve">მეზღვაურთა შრომის </w:t>
            </w:r>
            <w:r w:rsidRPr="00A93CE8">
              <w:rPr>
                <w:rFonts w:ascii="Sylfaen" w:hAnsi="Sylfaen"/>
                <w:color w:val="000000" w:themeColor="text1"/>
                <w:sz w:val="16"/>
                <w:lang w:val="ka-GE"/>
              </w:rPr>
              <w:t>შესახებ’’ საქართველოს კანონის</w:t>
            </w:r>
            <w:r w:rsidRPr="00A93CE8">
              <w:rPr>
                <w:rFonts w:ascii="Sylfaen" w:hAnsi="Sylfaen"/>
                <w:color w:val="000000" w:themeColor="text1"/>
                <w:sz w:val="16"/>
              </w:rPr>
              <w:t xml:space="preserve"> (საზღვაო შრომის კონვენცია) </w:t>
            </w:r>
            <w:r w:rsidR="00086EA6" w:rsidRPr="00A93CE8">
              <w:rPr>
                <w:rFonts w:ascii="Sylfaen" w:hAnsi="Sylfaen"/>
                <w:color w:val="000000" w:themeColor="text1"/>
                <w:sz w:val="16"/>
                <w:lang w:val="ka-GE"/>
              </w:rPr>
              <w:t>მე-5</w:t>
            </w:r>
            <w:r w:rsidRPr="00A93CE8">
              <w:rPr>
                <w:rFonts w:ascii="Sylfaen" w:hAnsi="Sylfaen"/>
                <w:color w:val="000000" w:themeColor="text1"/>
                <w:sz w:val="16"/>
              </w:rPr>
              <w:t xml:space="preserve"> მუხლი</w:t>
            </w:r>
            <w:r w:rsidRPr="00A93CE8">
              <w:rPr>
                <w:rFonts w:ascii="Sylfaen" w:hAnsi="Sylfaen"/>
                <w:color w:val="000000" w:themeColor="text1"/>
                <w:sz w:val="16"/>
                <w:lang w:val="ka-GE"/>
              </w:rPr>
              <w:t>ს</w:t>
            </w:r>
            <w:r w:rsidRPr="00A93CE8">
              <w:rPr>
                <w:rFonts w:ascii="Sylfaen" w:hAnsi="Sylfaen"/>
                <w:color w:val="000000" w:themeColor="text1"/>
                <w:sz w:val="16"/>
              </w:rPr>
              <w:t xml:space="preserve"> მე-6</w:t>
            </w:r>
            <w:r w:rsidRPr="00A93CE8">
              <w:rPr>
                <w:rFonts w:ascii="Sylfaen" w:hAnsi="Sylfaen"/>
                <w:color w:val="000000" w:themeColor="text1"/>
                <w:sz w:val="16"/>
                <w:lang w:val="ka-GE"/>
              </w:rPr>
              <w:t xml:space="preserve"> პ</w:t>
            </w:r>
            <w:r w:rsidRPr="00A93CE8">
              <w:rPr>
                <w:rFonts w:ascii="Sylfaen" w:hAnsi="Sylfaen"/>
                <w:color w:val="000000" w:themeColor="text1"/>
                <w:sz w:val="16"/>
              </w:rPr>
              <w:t>უნქტი  ადგენს აკრძალვას ახალგაზრდა</w:t>
            </w:r>
            <w:r w:rsidR="00086EA6" w:rsidRPr="00A93CE8">
              <w:rPr>
                <w:rFonts w:ascii="Sylfaen" w:hAnsi="Sylfaen"/>
                <w:color w:val="000000" w:themeColor="text1"/>
                <w:sz w:val="16"/>
              </w:rPr>
              <w:t xml:space="preserve"> მეზღვაურებისთვის ღამის სამუშაოზე, რომელიც განისაზღვრება</w:t>
            </w:r>
            <w:r w:rsidR="00086EA6" w:rsidRPr="00A93CE8">
              <w:rPr>
                <w:rFonts w:ascii="Sylfaen" w:hAnsi="Sylfaen"/>
                <w:color w:val="000000" w:themeColor="text1"/>
                <w:sz w:val="16"/>
                <w:lang w:val="ka-GE"/>
              </w:rPr>
              <w:t xml:space="preserve"> </w:t>
            </w:r>
            <w:r w:rsidR="00166E8B">
              <w:rPr>
                <w:rFonts w:ascii="Sylfaen" w:hAnsi="Sylfaen"/>
                <w:color w:val="000000" w:themeColor="text1"/>
                <w:sz w:val="16"/>
                <w:lang w:val="ka-GE"/>
              </w:rPr>
              <w:t>21:00 საათიდან</w:t>
            </w:r>
            <w:r w:rsidRPr="00A93CE8">
              <w:rPr>
                <w:rFonts w:ascii="Sylfaen" w:hAnsi="Sylfaen"/>
                <w:color w:val="000000" w:themeColor="text1"/>
                <w:sz w:val="16"/>
              </w:rPr>
              <w:t xml:space="preserve"> დილის </w:t>
            </w:r>
            <w:r w:rsidR="00166E8B">
              <w:rPr>
                <w:rFonts w:ascii="Sylfaen" w:hAnsi="Sylfaen"/>
                <w:color w:val="000000" w:themeColor="text1"/>
                <w:sz w:val="16"/>
                <w:lang w:val="ka-GE"/>
              </w:rPr>
              <w:t>0</w:t>
            </w:r>
            <w:r w:rsidRPr="00A93CE8">
              <w:rPr>
                <w:rFonts w:ascii="Sylfaen" w:hAnsi="Sylfaen"/>
                <w:color w:val="000000" w:themeColor="text1"/>
                <w:sz w:val="16"/>
              </w:rPr>
              <w:t>6</w:t>
            </w:r>
            <w:r w:rsidR="00166E8B">
              <w:rPr>
                <w:rFonts w:ascii="Sylfaen" w:hAnsi="Sylfaen"/>
                <w:color w:val="000000" w:themeColor="text1"/>
                <w:sz w:val="16"/>
                <w:lang w:val="ka-GE"/>
              </w:rPr>
              <w:t>:00</w:t>
            </w:r>
            <w:r w:rsidRPr="00A93CE8">
              <w:rPr>
                <w:rFonts w:ascii="Sylfaen" w:hAnsi="Sylfaen"/>
                <w:color w:val="000000" w:themeColor="text1"/>
                <w:sz w:val="16"/>
              </w:rPr>
              <w:t xml:space="preserve"> საათამდე და კრძალავს სამუშაოს, რომელმაც შეიძლება საფრთხე შეუქმნას 18 წლამდე ასაკის მეზღვაურებ</w:t>
            </w:r>
            <w:r w:rsidR="00086EA6" w:rsidRPr="00A93CE8">
              <w:rPr>
                <w:rFonts w:ascii="Sylfaen" w:hAnsi="Sylfaen"/>
                <w:color w:val="000000" w:themeColor="text1"/>
                <w:sz w:val="16"/>
                <w:lang w:val="ka-GE"/>
              </w:rPr>
              <w:t>ი</w:t>
            </w:r>
            <w:r w:rsidRPr="00A93CE8">
              <w:rPr>
                <w:rFonts w:ascii="Sylfaen" w:hAnsi="Sylfaen"/>
                <w:color w:val="000000" w:themeColor="text1"/>
                <w:sz w:val="16"/>
              </w:rPr>
              <w:t>ს ჯანმრთელობასა და უსაფრთხოებას.</w:t>
            </w:r>
          </w:p>
          <w:p w14:paraId="2C4EE1B6" w14:textId="67249BFB" w:rsidR="00904C3E" w:rsidRPr="00796467" w:rsidRDefault="00904C3E" w:rsidP="00563459">
            <w:pPr>
              <w:ind w:left="102"/>
              <w:jc w:val="both"/>
              <w:rPr>
                <w:rFonts w:ascii="Sylfaen" w:hAnsi="Sylfaen"/>
                <w:color w:val="000000" w:themeColor="text1"/>
                <w:sz w:val="18"/>
              </w:rPr>
            </w:pPr>
          </w:p>
        </w:tc>
      </w:tr>
      <w:tr w:rsidR="00796467" w:rsidRPr="00796467" w14:paraId="63B616DB" w14:textId="77777777" w:rsidTr="00A92599">
        <w:trPr>
          <w:trHeight w:hRule="exact" w:val="5947"/>
        </w:trPr>
        <w:tc>
          <w:tcPr>
            <w:tcW w:w="4534" w:type="dxa"/>
            <w:tcBorders>
              <w:top w:val="single" w:sz="5" w:space="0" w:color="000000"/>
              <w:left w:val="single" w:sz="5" w:space="0" w:color="000000"/>
              <w:bottom w:val="single" w:sz="5" w:space="0" w:color="000000"/>
              <w:right w:val="single" w:sz="5" w:space="0" w:color="000000"/>
            </w:tcBorders>
          </w:tcPr>
          <w:p w14:paraId="50DDC686" w14:textId="77777777" w:rsidR="00192E8E" w:rsidRPr="00796467" w:rsidRDefault="00192E8E" w:rsidP="00563459">
            <w:pPr>
              <w:spacing w:before="9" w:line="120" w:lineRule="exact"/>
              <w:rPr>
                <w:rFonts w:ascii="Sylfaen" w:hAnsi="Sylfaen"/>
                <w:color w:val="000000" w:themeColor="text1"/>
                <w:sz w:val="11"/>
                <w:szCs w:val="13"/>
              </w:rPr>
            </w:pPr>
          </w:p>
          <w:p w14:paraId="39A0E360" w14:textId="2A5EDA53" w:rsidR="00AD6030" w:rsidRPr="00AD6030" w:rsidRDefault="00DF7BBA" w:rsidP="00563459">
            <w:pPr>
              <w:pStyle w:val="ListParagraph"/>
              <w:numPr>
                <w:ilvl w:val="0"/>
                <w:numId w:val="2"/>
              </w:numPr>
              <w:rPr>
                <w:rFonts w:ascii="Sylfaen" w:hAnsi="Sylfaen"/>
                <w:color w:val="000000" w:themeColor="text1"/>
                <w:spacing w:val="1"/>
                <w:sz w:val="18"/>
              </w:rPr>
            </w:pPr>
            <w:r w:rsidRPr="00AD6030">
              <w:rPr>
                <w:rFonts w:ascii="Sylfaen" w:hAnsi="Sylfaen"/>
                <w:color w:val="000000" w:themeColor="text1"/>
                <w:spacing w:val="1"/>
                <w:sz w:val="18"/>
              </w:rPr>
              <w:t>M</w:t>
            </w:r>
            <w:r w:rsidRPr="00AD6030">
              <w:rPr>
                <w:rFonts w:ascii="Sylfaen" w:hAnsi="Sylfaen"/>
                <w:color w:val="000000" w:themeColor="text1"/>
                <w:sz w:val="18"/>
              </w:rPr>
              <w:t>e</w:t>
            </w:r>
            <w:r w:rsidRPr="00AD6030">
              <w:rPr>
                <w:rFonts w:ascii="Sylfaen" w:hAnsi="Sylfaen"/>
                <w:color w:val="000000" w:themeColor="text1"/>
                <w:spacing w:val="1"/>
                <w:sz w:val="18"/>
              </w:rPr>
              <w:t>d</w:t>
            </w:r>
            <w:r w:rsidRPr="00AD6030">
              <w:rPr>
                <w:rFonts w:ascii="Sylfaen" w:hAnsi="Sylfaen"/>
                <w:color w:val="000000" w:themeColor="text1"/>
                <w:sz w:val="18"/>
              </w:rPr>
              <w:t>ical</w:t>
            </w:r>
            <w:r w:rsidRPr="00AD6030">
              <w:rPr>
                <w:rFonts w:ascii="Sylfaen" w:hAnsi="Sylfaen"/>
                <w:color w:val="000000" w:themeColor="text1"/>
                <w:spacing w:val="-7"/>
                <w:sz w:val="18"/>
              </w:rPr>
              <w:t xml:space="preserve"> </w:t>
            </w:r>
            <w:r w:rsidRPr="00AD6030">
              <w:rPr>
                <w:rFonts w:ascii="Sylfaen" w:hAnsi="Sylfaen"/>
                <w:color w:val="000000" w:themeColor="text1"/>
                <w:sz w:val="18"/>
              </w:rPr>
              <w:t>ce</w:t>
            </w:r>
            <w:r w:rsidRPr="00AD6030">
              <w:rPr>
                <w:rFonts w:ascii="Sylfaen" w:hAnsi="Sylfaen"/>
                <w:color w:val="000000" w:themeColor="text1"/>
                <w:spacing w:val="1"/>
                <w:sz w:val="18"/>
              </w:rPr>
              <w:t>r</w:t>
            </w:r>
            <w:r w:rsidRPr="00AD6030">
              <w:rPr>
                <w:rFonts w:ascii="Sylfaen" w:hAnsi="Sylfaen"/>
                <w:color w:val="000000" w:themeColor="text1"/>
                <w:sz w:val="18"/>
              </w:rPr>
              <w:t>ti</w:t>
            </w:r>
            <w:r w:rsidRPr="00AD6030">
              <w:rPr>
                <w:rFonts w:ascii="Sylfaen" w:hAnsi="Sylfaen"/>
                <w:color w:val="000000" w:themeColor="text1"/>
                <w:spacing w:val="-2"/>
                <w:sz w:val="18"/>
              </w:rPr>
              <w:t>f</w:t>
            </w:r>
            <w:r w:rsidRPr="00AD6030">
              <w:rPr>
                <w:rFonts w:ascii="Sylfaen" w:hAnsi="Sylfaen"/>
                <w:color w:val="000000" w:themeColor="text1"/>
                <w:sz w:val="18"/>
              </w:rPr>
              <w:t>ica</w:t>
            </w:r>
            <w:r w:rsidRPr="00AD6030">
              <w:rPr>
                <w:rFonts w:ascii="Sylfaen" w:hAnsi="Sylfaen"/>
                <w:color w:val="000000" w:themeColor="text1"/>
                <w:spacing w:val="-1"/>
                <w:sz w:val="18"/>
              </w:rPr>
              <w:t>t</w:t>
            </w:r>
            <w:r w:rsidRPr="00AD6030">
              <w:rPr>
                <w:rFonts w:ascii="Sylfaen" w:hAnsi="Sylfaen"/>
                <w:color w:val="000000" w:themeColor="text1"/>
                <w:sz w:val="18"/>
              </w:rPr>
              <w:t>i</w:t>
            </w:r>
            <w:r w:rsidRPr="00AD6030">
              <w:rPr>
                <w:rFonts w:ascii="Sylfaen" w:hAnsi="Sylfaen"/>
                <w:color w:val="000000" w:themeColor="text1"/>
                <w:spacing w:val="1"/>
                <w:sz w:val="18"/>
              </w:rPr>
              <w:t>o</w:t>
            </w:r>
            <w:r w:rsidRPr="00AD6030">
              <w:rPr>
                <w:rFonts w:ascii="Sylfaen" w:hAnsi="Sylfaen"/>
                <w:color w:val="000000" w:themeColor="text1"/>
                <w:sz w:val="18"/>
              </w:rPr>
              <w:t>n</w:t>
            </w:r>
            <w:r w:rsidRPr="00AD6030">
              <w:rPr>
                <w:rFonts w:ascii="Sylfaen" w:hAnsi="Sylfaen"/>
                <w:color w:val="000000" w:themeColor="text1"/>
                <w:spacing w:val="-11"/>
                <w:sz w:val="18"/>
              </w:rPr>
              <w:t xml:space="preserve"> </w:t>
            </w:r>
            <w:r w:rsidRPr="00AD6030">
              <w:rPr>
                <w:rFonts w:ascii="Sylfaen" w:hAnsi="Sylfaen"/>
                <w:color w:val="000000" w:themeColor="text1"/>
                <w:spacing w:val="1"/>
                <w:sz w:val="18"/>
              </w:rPr>
              <w:t>(</w:t>
            </w:r>
            <w:r w:rsidRPr="00AD6030">
              <w:rPr>
                <w:rFonts w:ascii="Sylfaen" w:hAnsi="Sylfaen"/>
                <w:color w:val="000000" w:themeColor="text1"/>
                <w:spacing w:val="-1"/>
                <w:sz w:val="18"/>
              </w:rPr>
              <w:t>R</w:t>
            </w:r>
            <w:r w:rsidRPr="00AD6030">
              <w:rPr>
                <w:rFonts w:ascii="Sylfaen" w:hAnsi="Sylfaen"/>
                <w:color w:val="000000" w:themeColor="text1"/>
                <w:spacing w:val="3"/>
                <w:sz w:val="18"/>
              </w:rPr>
              <w:t>e</w:t>
            </w:r>
            <w:r w:rsidRPr="00AD6030">
              <w:rPr>
                <w:rFonts w:ascii="Sylfaen" w:hAnsi="Sylfaen"/>
                <w:color w:val="000000" w:themeColor="text1"/>
                <w:spacing w:val="-1"/>
                <w:sz w:val="18"/>
              </w:rPr>
              <w:t>g</w:t>
            </w:r>
            <w:r w:rsidRPr="00AD6030">
              <w:rPr>
                <w:rFonts w:ascii="Sylfaen" w:hAnsi="Sylfaen"/>
                <w:color w:val="000000" w:themeColor="text1"/>
                <w:spacing w:val="1"/>
                <w:sz w:val="18"/>
              </w:rPr>
              <w:t>u</w:t>
            </w:r>
            <w:r w:rsidRPr="00AD6030">
              <w:rPr>
                <w:rFonts w:ascii="Sylfaen" w:hAnsi="Sylfaen"/>
                <w:color w:val="000000" w:themeColor="text1"/>
                <w:sz w:val="18"/>
              </w:rPr>
              <w:t>lati</w:t>
            </w:r>
            <w:r w:rsidRPr="00AD6030">
              <w:rPr>
                <w:rFonts w:ascii="Sylfaen" w:hAnsi="Sylfaen"/>
                <w:color w:val="000000" w:themeColor="text1"/>
                <w:spacing w:val="1"/>
                <w:sz w:val="18"/>
              </w:rPr>
              <w:t>o</w:t>
            </w:r>
            <w:r w:rsidRPr="00AD6030">
              <w:rPr>
                <w:rFonts w:ascii="Sylfaen" w:hAnsi="Sylfaen"/>
                <w:color w:val="000000" w:themeColor="text1"/>
                <w:sz w:val="18"/>
              </w:rPr>
              <w:t>n</w:t>
            </w:r>
            <w:r w:rsidRPr="00AD6030">
              <w:rPr>
                <w:rFonts w:ascii="Sylfaen" w:hAnsi="Sylfaen"/>
                <w:color w:val="000000" w:themeColor="text1"/>
                <w:spacing w:val="-10"/>
                <w:sz w:val="18"/>
              </w:rPr>
              <w:t xml:space="preserve"> </w:t>
            </w:r>
            <w:r w:rsidRPr="00AD6030">
              <w:rPr>
                <w:rFonts w:ascii="Sylfaen" w:hAnsi="Sylfaen"/>
                <w:color w:val="000000" w:themeColor="text1"/>
                <w:spacing w:val="1"/>
                <w:sz w:val="18"/>
              </w:rPr>
              <w:t>1.2)</w:t>
            </w:r>
            <w:r w:rsidR="00AD6030" w:rsidRPr="00AD6030">
              <w:rPr>
                <w:rFonts w:ascii="Sylfaen" w:hAnsi="Sylfaen"/>
                <w:color w:val="000000" w:themeColor="text1"/>
                <w:spacing w:val="1"/>
                <w:sz w:val="18"/>
              </w:rPr>
              <w:t>/</w:t>
            </w:r>
          </w:p>
          <w:p w14:paraId="6715D553" w14:textId="401D2854" w:rsidR="00192E8E" w:rsidRPr="00AD6030" w:rsidRDefault="00AD6030" w:rsidP="00563459">
            <w:pPr>
              <w:pStyle w:val="ListParagraph"/>
              <w:ind w:left="462"/>
              <w:rPr>
                <w:rFonts w:ascii="Sylfaen" w:hAnsi="Sylfaen"/>
                <w:color w:val="000000" w:themeColor="text1"/>
                <w:sz w:val="18"/>
              </w:rPr>
            </w:pPr>
            <w:r w:rsidRPr="00AD6030">
              <w:rPr>
                <w:rFonts w:ascii="Sylfaen" w:hAnsi="Sylfaen" w:cs="Sylfaen"/>
                <w:color w:val="000000" w:themeColor="text1"/>
                <w:spacing w:val="1"/>
                <w:sz w:val="18"/>
              </w:rPr>
              <w:t>სამედიცინო</w:t>
            </w:r>
            <w:r w:rsidRPr="00AD6030">
              <w:rPr>
                <w:rFonts w:ascii="Sylfaen" w:hAnsi="Sylfaen"/>
                <w:color w:val="000000" w:themeColor="text1"/>
                <w:spacing w:val="1"/>
                <w:sz w:val="18"/>
              </w:rPr>
              <w:t xml:space="preserve"> </w:t>
            </w:r>
            <w:r w:rsidRPr="00AD6030">
              <w:rPr>
                <w:rFonts w:ascii="Sylfaen" w:hAnsi="Sylfaen" w:cs="Sylfaen"/>
                <w:color w:val="000000" w:themeColor="text1"/>
                <w:spacing w:val="1"/>
                <w:sz w:val="18"/>
              </w:rPr>
              <w:t>შემოწმება</w:t>
            </w:r>
            <w:r w:rsidRPr="00AD6030">
              <w:rPr>
                <w:rFonts w:ascii="Sylfaen" w:hAnsi="Sylfaen"/>
                <w:color w:val="000000" w:themeColor="text1"/>
                <w:spacing w:val="1"/>
                <w:sz w:val="18"/>
              </w:rPr>
              <w:t xml:space="preserve"> (</w:t>
            </w:r>
            <w:r w:rsidRPr="00AD6030">
              <w:rPr>
                <w:rFonts w:ascii="Sylfaen" w:hAnsi="Sylfaen" w:cs="Sylfaen"/>
                <w:color w:val="000000" w:themeColor="text1"/>
                <w:spacing w:val="1"/>
                <w:sz w:val="18"/>
              </w:rPr>
              <w:t>რეგულაცია</w:t>
            </w:r>
            <w:r w:rsidRPr="00AD6030">
              <w:rPr>
                <w:rFonts w:ascii="Sylfaen" w:hAnsi="Sylfaen"/>
                <w:color w:val="000000" w:themeColor="text1"/>
                <w:spacing w:val="1"/>
                <w:sz w:val="18"/>
              </w:rPr>
              <w:t xml:space="preserve"> 1.2)</w:t>
            </w:r>
          </w:p>
        </w:tc>
        <w:tc>
          <w:tcPr>
            <w:tcW w:w="4965" w:type="dxa"/>
            <w:tcBorders>
              <w:top w:val="single" w:sz="5" w:space="0" w:color="000000"/>
              <w:left w:val="single" w:sz="5" w:space="0" w:color="000000"/>
              <w:bottom w:val="single" w:sz="5" w:space="0" w:color="000000"/>
              <w:right w:val="single" w:sz="5" w:space="0" w:color="000000"/>
            </w:tcBorders>
          </w:tcPr>
          <w:p w14:paraId="4BA5B867" w14:textId="77777777" w:rsidR="00192E8E" w:rsidRPr="00796467" w:rsidRDefault="00192E8E" w:rsidP="00563459">
            <w:pPr>
              <w:spacing w:before="9" w:line="120" w:lineRule="exact"/>
              <w:rPr>
                <w:rFonts w:ascii="Sylfaen" w:hAnsi="Sylfaen"/>
                <w:color w:val="000000" w:themeColor="text1"/>
                <w:sz w:val="11"/>
                <w:szCs w:val="13"/>
              </w:rPr>
            </w:pPr>
          </w:p>
          <w:p w14:paraId="746B6C16" w14:textId="6D68F5C7" w:rsidR="00F5706D" w:rsidRPr="00A93CE8" w:rsidRDefault="006E04DE" w:rsidP="0088731C">
            <w:pPr>
              <w:ind w:left="102"/>
              <w:jc w:val="both"/>
              <w:rPr>
                <w:rFonts w:ascii="Sylfaen" w:hAnsi="Sylfaen"/>
                <w:color w:val="000000" w:themeColor="text1"/>
                <w:spacing w:val="5"/>
                <w:sz w:val="16"/>
              </w:rPr>
            </w:pPr>
            <w:r>
              <w:rPr>
                <w:rFonts w:ascii="Sylfaen" w:hAnsi="Sylfaen"/>
                <w:color w:val="000000" w:themeColor="text1"/>
                <w:spacing w:val="1"/>
                <w:sz w:val="16"/>
              </w:rPr>
              <w:t>The law of Georgia</w:t>
            </w:r>
            <w:r>
              <w:rPr>
                <w:rFonts w:ascii="Sylfaen" w:hAnsi="Sylfaen"/>
                <w:color w:val="000000" w:themeColor="text1"/>
                <w:spacing w:val="1"/>
                <w:sz w:val="16"/>
                <w:lang w:val="ka-GE"/>
              </w:rPr>
              <w:t xml:space="preserve"> </w:t>
            </w:r>
            <w:r>
              <w:rPr>
                <w:rFonts w:ascii="Sylfaen" w:hAnsi="Sylfaen"/>
                <w:color w:val="000000" w:themeColor="text1"/>
                <w:spacing w:val="1"/>
                <w:sz w:val="16"/>
              </w:rPr>
              <w:t>- ,,Seafarers’</w:t>
            </w:r>
            <w:r w:rsidRPr="00A93CE8">
              <w:rPr>
                <w:rFonts w:ascii="Sylfaen" w:hAnsi="Sylfaen"/>
                <w:color w:val="000000" w:themeColor="text1"/>
                <w:spacing w:val="1"/>
                <w:sz w:val="16"/>
              </w:rPr>
              <w:t xml:space="preserve"> Labour Law</w:t>
            </w:r>
            <w:r>
              <w:rPr>
                <w:rFonts w:ascii="Sylfaen" w:hAnsi="Sylfaen"/>
                <w:color w:val="000000" w:themeColor="text1"/>
                <w:spacing w:val="1"/>
                <w:sz w:val="16"/>
              </w:rPr>
              <w:t>’’</w:t>
            </w:r>
            <w:r w:rsidRPr="00A93CE8">
              <w:rPr>
                <w:rFonts w:ascii="Sylfaen" w:hAnsi="Sylfaen"/>
                <w:color w:val="000000" w:themeColor="text1"/>
                <w:sz w:val="16"/>
              </w:rPr>
              <w:t xml:space="preserve"> </w:t>
            </w:r>
            <w:r w:rsidR="006D41BA" w:rsidRPr="00A93CE8">
              <w:rPr>
                <w:rFonts w:ascii="Sylfaen" w:hAnsi="Sylfaen"/>
                <w:color w:val="000000" w:themeColor="text1"/>
                <w:spacing w:val="1"/>
                <w:sz w:val="16"/>
              </w:rPr>
              <w:t>(</w:t>
            </w:r>
            <w:r w:rsidR="006D41BA" w:rsidRPr="00A93CE8">
              <w:rPr>
                <w:rFonts w:ascii="Sylfaen" w:hAnsi="Sylfaen"/>
                <w:color w:val="000000" w:themeColor="text1"/>
                <w:sz w:val="16"/>
              </w:rPr>
              <w:t>Ma</w:t>
            </w:r>
            <w:r w:rsidR="006D41BA" w:rsidRPr="00A93CE8">
              <w:rPr>
                <w:rFonts w:ascii="Sylfaen" w:hAnsi="Sylfaen"/>
                <w:color w:val="000000" w:themeColor="text1"/>
                <w:spacing w:val="1"/>
                <w:sz w:val="16"/>
              </w:rPr>
              <w:t>r</w:t>
            </w:r>
            <w:r w:rsidR="006D41BA" w:rsidRPr="00A93CE8">
              <w:rPr>
                <w:rFonts w:ascii="Sylfaen" w:hAnsi="Sylfaen"/>
                <w:color w:val="000000" w:themeColor="text1"/>
                <w:sz w:val="16"/>
              </w:rPr>
              <w:t>it</w:t>
            </w:r>
            <w:r w:rsidR="006D41BA" w:rsidRPr="00A93CE8">
              <w:rPr>
                <w:rFonts w:ascii="Sylfaen" w:hAnsi="Sylfaen"/>
                <w:color w:val="000000" w:themeColor="text1"/>
                <w:spacing w:val="2"/>
                <w:sz w:val="16"/>
              </w:rPr>
              <w:t>i</w:t>
            </w:r>
            <w:r w:rsidR="006D41BA" w:rsidRPr="00A93CE8">
              <w:rPr>
                <w:rFonts w:ascii="Sylfaen" w:hAnsi="Sylfaen"/>
                <w:color w:val="000000" w:themeColor="text1"/>
                <w:spacing w:val="-1"/>
                <w:sz w:val="16"/>
              </w:rPr>
              <w:t>m</w:t>
            </w:r>
            <w:r w:rsidR="006D41BA" w:rsidRPr="00A93CE8">
              <w:rPr>
                <w:rFonts w:ascii="Sylfaen" w:hAnsi="Sylfaen"/>
                <w:color w:val="000000" w:themeColor="text1"/>
                <w:sz w:val="16"/>
              </w:rPr>
              <w:t xml:space="preserve">e  </w:t>
            </w:r>
            <w:r w:rsidR="006D41BA" w:rsidRPr="00A93CE8">
              <w:rPr>
                <w:rFonts w:ascii="Sylfaen" w:hAnsi="Sylfaen"/>
                <w:color w:val="000000" w:themeColor="text1"/>
                <w:spacing w:val="1"/>
                <w:sz w:val="16"/>
              </w:rPr>
              <w:t xml:space="preserve"> </w:t>
            </w:r>
            <w:r w:rsidR="006D41BA" w:rsidRPr="00A93CE8">
              <w:rPr>
                <w:rFonts w:ascii="Sylfaen" w:hAnsi="Sylfaen"/>
                <w:color w:val="000000" w:themeColor="text1"/>
                <w:spacing w:val="-2"/>
                <w:sz w:val="16"/>
              </w:rPr>
              <w:t>L</w:t>
            </w:r>
            <w:r w:rsidR="006D41BA" w:rsidRPr="00A93CE8">
              <w:rPr>
                <w:rFonts w:ascii="Sylfaen" w:hAnsi="Sylfaen"/>
                <w:color w:val="000000" w:themeColor="text1"/>
                <w:sz w:val="16"/>
              </w:rPr>
              <w:t>a</w:t>
            </w:r>
            <w:r w:rsidR="006D41BA" w:rsidRPr="00A93CE8">
              <w:rPr>
                <w:rFonts w:ascii="Sylfaen" w:hAnsi="Sylfaen"/>
                <w:color w:val="000000" w:themeColor="text1"/>
                <w:spacing w:val="1"/>
                <w:sz w:val="16"/>
              </w:rPr>
              <w:t>bo</w:t>
            </w:r>
            <w:r w:rsidR="006D41BA" w:rsidRPr="00A93CE8">
              <w:rPr>
                <w:rFonts w:ascii="Sylfaen" w:hAnsi="Sylfaen"/>
                <w:color w:val="000000" w:themeColor="text1"/>
                <w:spacing w:val="-1"/>
                <w:sz w:val="16"/>
              </w:rPr>
              <w:t>u</w:t>
            </w:r>
            <w:r w:rsidR="006D41BA" w:rsidRPr="00A93CE8">
              <w:rPr>
                <w:rFonts w:ascii="Sylfaen" w:hAnsi="Sylfaen"/>
                <w:color w:val="000000" w:themeColor="text1"/>
                <w:sz w:val="16"/>
              </w:rPr>
              <w:t xml:space="preserve">r  </w:t>
            </w:r>
            <w:r w:rsidR="006D41BA" w:rsidRPr="00A93CE8">
              <w:rPr>
                <w:rFonts w:ascii="Sylfaen" w:hAnsi="Sylfaen"/>
                <w:color w:val="000000" w:themeColor="text1"/>
                <w:spacing w:val="3"/>
                <w:sz w:val="16"/>
              </w:rPr>
              <w:t xml:space="preserve"> </w:t>
            </w:r>
            <w:r w:rsidR="006D41BA" w:rsidRPr="00A93CE8">
              <w:rPr>
                <w:rFonts w:ascii="Sylfaen" w:hAnsi="Sylfaen"/>
                <w:color w:val="000000" w:themeColor="text1"/>
                <w:spacing w:val="-1"/>
                <w:sz w:val="16"/>
              </w:rPr>
              <w:t>C</w:t>
            </w:r>
            <w:r w:rsidR="006D41BA" w:rsidRPr="00A93CE8">
              <w:rPr>
                <w:rFonts w:ascii="Sylfaen" w:hAnsi="Sylfaen"/>
                <w:color w:val="000000" w:themeColor="text1"/>
                <w:spacing w:val="4"/>
                <w:sz w:val="16"/>
              </w:rPr>
              <w:t>o</w:t>
            </w:r>
            <w:r w:rsidR="006D41BA" w:rsidRPr="00A93CE8">
              <w:rPr>
                <w:rFonts w:ascii="Sylfaen" w:hAnsi="Sylfaen"/>
                <w:color w:val="000000" w:themeColor="text1"/>
                <w:spacing w:val="-1"/>
                <w:sz w:val="16"/>
              </w:rPr>
              <w:t>nv</w:t>
            </w:r>
            <w:r w:rsidR="006D41BA" w:rsidRPr="00A93CE8">
              <w:rPr>
                <w:rFonts w:ascii="Sylfaen" w:hAnsi="Sylfaen"/>
                <w:color w:val="000000" w:themeColor="text1"/>
                <w:spacing w:val="3"/>
                <w:sz w:val="16"/>
              </w:rPr>
              <w:t>e</w:t>
            </w:r>
            <w:r w:rsidR="006D41BA" w:rsidRPr="00A93CE8">
              <w:rPr>
                <w:rFonts w:ascii="Sylfaen" w:hAnsi="Sylfaen"/>
                <w:color w:val="000000" w:themeColor="text1"/>
                <w:spacing w:val="-1"/>
                <w:sz w:val="16"/>
              </w:rPr>
              <w:t>n</w:t>
            </w:r>
            <w:r w:rsidR="006D41BA" w:rsidRPr="00A93CE8">
              <w:rPr>
                <w:rFonts w:ascii="Sylfaen" w:hAnsi="Sylfaen"/>
                <w:color w:val="000000" w:themeColor="text1"/>
                <w:sz w:val="16"/>
              </w:rPr>
              <w:t>ti</w:t>
            </w:r>
            <w:r w:rsidR="006D41BA" w:rsidRPr="00A93CE8">
              <w:rPr>
                <w:rFonts w:ascii="Sylfaen" w:hAnsi="Sylfaen"/>
                <w:color w:val="000000" w:themeColor="text1"/>
                <w:spacing w:val="4"/>
                <w:sz w:val="16"/>
              </w:rPr>
              <w:t>o</w:t>
            </w:r>
            <w:r w:rsidR="006D41BA" w:rsidRPr="00A93CE8">
              <w:rPr>
                <w:rFonts w:ascii="Sylfaen" w:hAnsi="Sylfaen"/>
                <w:color w:val="000000" w:themeColor="text1"/>
                <w:spacing w:val="-1"/>
                <w:sz w:val="16"/>
              </w:rPr>
              <w:t xml:space="preserve">n) </w:t>
            </w:r>
            <w:r w:rsidR="00F07333" w:rsidRPr="00A93CE8">
              <w:rPr>
                <w:rFonts w:ascii="Sylfaen" w:hAnsi="Sylfaen"/>
                <w:color w:val="000000" w:themeColor="text1"/>
                <w:spacing w:val="-1"/>
                <w:sz w:val="16"/>
              </w:rPr>
              <w:t xml:space="preserve">Article   </w:t>
            </w:r>
            <w:r w:rsidR="00315A88" w:rsidRPr="00A93CE8">
              <w:rPr>
                <w:rFonts w:ascii="Sylfaen" w:hAnsi="Sylfaen"/>
                <w:color w:val="000000" w:themeColor="text1"/>
                <w:sz w:val="16"/>
              </w:rPr>
              <w:t xml:space="preserve">6 </w:t>
            </w:r>
            <w:r w:rsidR="00315A88" w:rsidRPr="00A93CE8">
              <w:rPr>
                <w:rFonts w:ascii="Sylfaen" w:hAnsi="Sylfaen"/>
                <w:color w:val="000000" w:themeColor="text1"/>
                <w:spacing w:val="5"/>
                <w:sz w:val="16"/>
              </w:rPr>
              <w:t>set</w:t>
            </w:r>
            <w:r w:rsidR="00890CA5" w:rsidRPr="00A93CE8">
              <w:rPr>
                <w:rFonts w:ascii="Sylfaen" w:hAnsi="Sylfaen"/>
                <w:color w:val="000000" w:themeColor="text1"/>
                <w:sz w:val="16"/>
              </w:rPr>
              <w:t xml:space="preserve"> the </w:t>
            </w:r>
            <w:r w:rsidR="00890CA5" w:rsidRPr="00A93CE8">
              <w:rPr>
                <w:rFonts w:ascii="Sylfaen" w:hAnsi="Sylfaen"/>
                <w:color w:val="000000" w:themeColor="text1"/>
                <w:spacing w:val="3"/>
                <w:sz w:val="16"/>
              </w:rPr>
              <w:t>requirements</w:t>
            </w:r>
            <w:r w:rsidR="00DF7BBA" w:rsidRPr="00A93CE8">
              <w:rPr>
                <w:rFonts w:ascii="Sylfaen" w:hAnsi="Sylfaen"/>
                <w:color w:val="000000" w:themeColor="text1"/>
                <w:spacing w:val="44"/>
                <w:sz w:val="16"/>
              </w:rPr>
              <w:t xml:space="preserve"> </w:t>
            </w:r>
            <w:r w:rsidR="00890CA5" w:rsidRPr="00A93CE8">
              <w:rPr>
                <w:rFonts w:ascii="Sylfaen" w:hAnsi="Sylfaen"/>
                <w:color w:val="000000" w:themeColor="text1"/>
                <w:spacing w:val="-2"/>
                <w:sz w:val="16"/>
              </w:rPr>
              <w:t>f</w:t>
            </w:r>
            <w:r w:rsidR="00890CA5" w:rsidRPr="00A93CE8">
              <w:rPr>
                <w:rFonts w:ascii="Sylfaen" w:hAnsi="Sylfaen"/>
                <w:color w:val="000000" w:themeColor="text1"/>
                <w:spacing w:val="1"/>
                <w:sz w:val="16"/>
              </w:rPr>
              <w:t>o</w:t>
            </w:r>
            <w:r w:rsidR="00890CA5" w:rsidRPr="00A93CE8">
              <w:rPr>
                <w:rFonts w:ascii="Sylfaen" w:hAnsi="Sylfaen"/>
                <w:color w:val="000000" w:themeColor="text1"/>
                <w:sz w:val="16"/>
              </w:rPr>
              <w:t xml:space="preserve">r </w:t>
            </w:r>
            <w:r w:rsidR="00890CA5" w:rsidRPr="00A93CE8">
              <w:rPr>
                <w:rFonts w:ascii="Sylfaen" w:hAnsi="Sylfaen"/>
                <w:color w:val="000000" w:themeColor="text1"/>
                <w:spacing w:val="3"/>
                <w:sz w:val="16"/>
              </w:rPr>
              <w:t>medical</w:t>
            </w:r>
            <w:r w:rsidR="00DF7BBA" w:rsidRPr="00A93CE8">
              <w:rPr>
                <w:rFonts w:ascii="Sylfaen" w:hAnsi="Sylfaen"/>
                <w:color w:val="000000" w:themeColor="text1"/>
                <w:sz w:val="16"/>
              </w:rPr>
              <w:t xml:space="preserve"> e</w:t>
            </w:r>
            <w:r w:rsidR="00DF7BBA" w:rsidRPr="00A93CE8">
              <w:rPr>
                <w:rFonts w:ascii="Sylfaen" w:hAnsi="Sylfaen"/>
                <w:color w:val="000000" w:themeColor="text1"/>
                <w:spacing w:val="-1"/>
                <w:sz w:val="16"/>
              </w:rPr>
              <w:t>x</w:t>
            </w:r>
            <w:r w:rsidR="00DF7BBA" w:rsidRPr="00A93CE8">
              <w:rPr>
                <w:rFonts w:ascii="Sylfaen" w:hAnsi="Sylfaen"/>
                <w:color w:val="000000" w:themeColor="text1"/>
                <w:spacing w:val="3"/>
                <w:sz w:val="16"/>
              </w:rPr>
              <w:t>a</w:t>
            </w:r>
            <w:r w:rsidR="00DF7BBA" w:rsidRPr="00A93CE8">
              <w:rPr>
                <w:rFonts w:ascii="Sylfaen" w:hAnsi="Sylfaen"/>
                <w:color w:val="000000" w:themeColor="text1"/>
                <w:spacing w:val="-1"/>
                <w:sz w:val="16"/>
              </w:rPr>
              <w:t>m</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a</w:t>
            </w:r>
            <w:r w:rsidR="00DF7BBA" w:rsidRPr="00A93CE8">
              <w:rPr>
                <w:rFonts w:ascii="Sylfaen" w:hAnsi="Sylfaen"/>
                <w:color w:val="000000" w:themeColor="text1"/>
                <w:spacing w:val="2"/>
                <w:sz w:val="16"/>
              </w:rPr>
              <w:t>t</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o</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w:t>
            </w:r>
            <w:r w:rsidR="00DF7BBA" w:rsidRPr="00A93CE8">
              <w:rPr>
                <w:rFonts w:ascii="Sylfaen" w:hAnsi="Sylfaen"/>
                <w:color w:val="000000" w:themeColor="text1"/>
                <w:spacing w:val="1"/>
                <w:sz w:val="16"/>
              </w:rPr>
              <w:t xml:space="preserve"> </w:t>
            </w:r>
            <w:r w:rsidR="00DF7BBA" w:rsidRPr="00A93CE8">
              <w:rPr>
                <w:rFonts w:ascii="Sylfaen" w:hAnsi="Sylfaen"/>
                <w:color w:val="000000" w:themeColor="text1"/>
                <w:spacing w:val="3"/>
                <w:sz w:val="16"/>
              </w:rPr>
              <w:t>T</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e</w:t>
            </w:r>
            <w:r w:rsidR="00DF7BBA" w:rsidRPr="00A93CE8">
              <w:rPr>
                <w:rFonts w:ascii="Sylfaen" w:hAnsi="Sylfaen"/>
                <w:color w:val="000000" w:themeColor="text1"/>
                <w:spacing w:val="7"/>
                <w:sz w:val="16"/>
              </w:rPr>
              <w:t xml:space="preserve"> </w:t>
            </w:r>
            <w:r w:rsidR="00DF7BBA" w:rsidRPr="00A93CE8">
              <w:rPr>
                <w:rFonts w:ascii="Sylfaen" w:hAnsi="Sylfaen"/>
                <w:color w:val="000000" w:themeColor="text1"/>
                <w:spacing w:val="-4"/>
                <w:sz w:val="16"/>
              </w:rPr>
              <w:t>m</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d</w:t>
            </w:r>
            <w:r w:rsidR="00DF7BBA" w:rsidRPr="00A93CE8">
              <w:rPr>
                <w:rFonts w:ascii="Sylfaen" w:hAnsi="Sylfaen"/>
                <w:color w:val="000000" w:themeColor="text1"/>
                <w:sz w:val="16"/>
              </w:rPr>
              <w:t>ical</w:t>
            </w:r>
            <w:r w:rsidR="00DF7BBA" w:rsidRPr="00A93CE8">
              <w:rPr>
                <w:rFonts w:ascii="Sylfaen" w:hAnsi="Sylfaen"/>
                <w:color w:val="000000" w:themeColor="text1"/>
                <w:spacing w:val="4"/>
                <w:sz w:val="16"/>
              </w:rPr>
              <w:t xml:space="preserve"> </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1"/>
                <w:sz w:val="16"/>
              </w:rPr>
              <w:t>x</w:t>
            </w:r>
            <w:r w:rsidR="00DF7BBA" w:rsidRPr="00A93CE8">
              <w:rPr>
                <w:rFonts w:ascii="Sylfaen" w:hAnsi="Sylfaen"/>
                <w:color w:val="000000" w:themeColor="text1"/>
                <w:spacing w:val="3"/>
                <w:sz w:val="16"/>
              </w:rPr>
              <w:t>a</w:t>
            </w:r>
            <w:r w:rsidR="00DF7BBA" w:rsidRPr="00A93CE8">
              <w:rPr>
                <w:rFonts w:ascii="Sylfaen" w:hAnsi="Sylfaen"/>
                <w:color w:val="000000" w:themeColor="text1"/>
                <w:spacing w:val="-1"/>
                <w:sz w:val="16"/>
              </w:rPr>
              <w:t>m</w:t>
            </w:r>
            <w:r w:rsidR="00DF7BBA" w:rsidRPr="00A93CE8">
              <w:rPr>
                <w:rFonts w:ascii="Sylfaen" w:hAnsi="Sylfaen"/>
                <w:color w:val="000000" w:themeColor="text1"/>
                <w:spacing w:val="2"/>
                <w:sz w:val="16"/>
              </w:rPr>
              <w:t>i</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ati</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n</w:t>
            </w:r>
            <w:r w:rsidR="00DF7BBA" w:rsidRPr="00A93CE8">
              <w:rPr>
                <w:rFonts w:ascii="Sylfaen" w:hAnsi="Sylfaen"/>
                <w:color w:val="000000" w:themeColor="text1"/>
                <w:spacing w:val="-1"/>
                <w:sz w:val="16"/>
              </w:rPr>
              <w:t xml:space="preserve"> </w:t>
            </w:r>
            <w:r w:rsidR="00DF7BBA" w:rsidRPr="00A93CE8">
              <w:rPr>
                <w:rFonts w:ascii="Sylfaen" w:hAnsi="Sylfaen"/>
                <w:color w:val="000000" w:themeColor="text1"/>
                <w:spacing w:val="2"/>
                <w:sz w:val="16"/>
              </w:rPr>
              <w:t>s</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all</w:t>
            </w:r>
            <w:r w:rsidR="00DF7BBA" w:rsidRPr="00A93CE8">
              <w:rPr>
                <w:rFonts w:ascii="Sylfaen" w:hAnsi="Sylfaen"/>
                <w:color w:val="000000" w:themeColor="text1"/>
                <w:spacing w:val="6"/>
                <w:sz w:val="16"/>
              </w:rPr>
              <w:t xml:space="preserve"> </w:t>
            </w:r>
            <w:r w:rsidR="00DF7BBA" w:rsidRPr="00A93CE8">
              <w:rPr>
                <w:rFonts w:ascii="Sylfaen" w:hAnsi="Sylfaen"/>
                <w:color w:val="000000" w:themeColor="text1"/>
                <w:sz w:val="16"/>
              </w:rPr>
              <w:t>c</w:t>
            </w:r>
            <w:r w:rsidR="00DF7BBA" w:rsidRPr="00A93CE8">
              <w:rPr>
                <w:rFonts w:ascii="Sylfaen" w:hAnsi="Sylfaen"/>
                <w:color w:val="000000" w:themeColor="text1"/>
                <w:spacing w:val="1"/>
                <w:sz w:val="16"/>
              </w:rPr>
              <w:t>on</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i</w:t>
            </w:r>
            <w:r w:rsidR="00DF7BBA" w:rsidRPr="00A93CE8">
              <w:rPr>
                <w:rFonts w:ascii="Sylfaen" w:hAnsi="Sylfaen"/>
                <w:color w:val="000000" w:themeColor="text1"/>
                <w:spacing w:val="2"/>
                <w:sz w:val="16"/>
              </w:rPr>
              <w:t>s</w:t>
            </w:r>
            <w:r w:rsidR="00DF7BBA" w:rsidRPr="00A93CE8">
              <w:rPr>
                <w:rFonts w:ascii="Sylfaen" w:hAnsi="Sylfaen"/>
                <w:color w:val="000000" w:themeColor="text1"/>
                <w:sz w:val="16"/>
              </w:rPr>
              <w:t>t</w:t>
            </w:r>
            <w:r w:rsidR="00DF7BBA" w:rsidRPr="00A93CE8">
              <w:rPr>
                <w:rFonts w:ascii="Sylfaen" w:hAnsi="Sylfaen"/>
                <w:color w:val="000000" w:themeColor="text1"/>
                <w:spacing w:val="4"/>
                <w:sz w:val="16"/>
              </w:rPr>
              <w:t xml:space="preserve"> </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f</w:t>
            </w:r>
            <w:r w:rsidR="00DF7BBA" w:rsidRPr="00A93CE8">
              <w:rPr>
                <w:rFonts w:ascii="Sylfaen" w:hAnsi="Sylfaen"/>
                <w:color w:val="000000" w:themeColor="text1"/>
                <w:spacing w:val="6"/>
                <w:sz w:val="16"/>
              </w:rPr>
              <w:t xml:space="preserve"> </w:t>
            </w:r>
            <w:r w:rsidR="00DF7BBA" w:rsidRPr="00A93CE8">
              <w:rPr>
                <w:rFonts w:ascii="Sylfaen" w:hAnsi="Sylfaen"/>
                <w:color w:val="000000" w:themeColor="text1"/>
                <w:sz w:val="16"/>
              </w:rPr>
              <w:t>a c</w:t>
            </w:r>
            <w:r w:rsidR="00DF7BBA" w:rsidRPr="00A93CE8">
              <w:rPr>
                <w:rFonts w:ascii="Sylfaen" w:hAnsi="Sylfaen"/>
                <w:color w:val="000000" w:themeColor="text1"/>
                <w:spacing w:val="1"/>
                <w:sz w:val="16"/>
              </w:rPr>
              <w:t>o</w:t>
            </w:r>
            <w:r w:rsidR="00DF7BBA" w:rsidRPr="00A93CE8">
              <w:rPr>
                <w:rFonts w:ascii="Sylfaen" w:hAnsi="Sylfaen"/>
                <w:color w:val="000000" w:themeColor="text1"/>
                <w:spacing w:val="-4"/>
                <w:sz w:val="16"/>
              </w:rPr>
              <w:t>m</w:t>
            </w:r>
            <w:r w:rsidR="00DF7BBA" w:rsidRPr="00A93CE8">
              <w:rPr>
                <w:rFonts w:ascii="Sylfaen" w:hAnsi="Sylfaen"/>
                <w:color w:val="000000" w:themeColor="text1"/>
                <w:spacing w:val="1"/>
                <w:sz w:val="16"/>
              </w:rPr>
              <w:t>p</w:t>
            </w:r>
            <w:r w:rsidR="00DF7BBA" w:rsidRPr="00A93CE8">
              <w:rPr>
                <w:rFonts w:ascii="Sylfaen" w:hAnsi="Sylfaen"/>
                <w:color w:val="000000" w:themeColor="text1"/>
                <w:sz w:val="16"/>
              </w:rPr>
              <w:t>lete</w:t>
            </w:r>
            <w:r w:rsidR="00DF7BBA" w:rsidRPr="00A93CE8">
              <w:rPr>
                <w:rFonts w:ascii="Sylfaen" w:hAnsi="Sylfaen"/>
                <w:color w:val="000000" w:themeColor="text1"/>
                <w:spacing w:val="7"/>
                <w:sz w:val="16"/>
              </w:rPr>
              <w:t xml:space="preserve"> </w:t>
            </w:r>
            <w:r w:rsidR="00DF7BBA" w:rsidRPr="00A93CE8">
              <w:rPr>
                <w:rFonts w:ascii="Sylfaen" w:hAnsi="Sylfaen"/>
                <w:color w:val="000000" w:themeColor="text1"/>
                <w:spacing w:val="1"/>
                <w:sz w:val="16"/>
              </w:rPr>
              <w:t>ph</w:t>
            </w:r>
            <w:r w:rsidR="00DF7BBA" w:rsidRPr="00A93CE8">
              <w:rPr>
                <w:rFonts w:ascii="Sylfaen" w:hAnsi="Sylfaen"/>
                <w:color w:val="000000" w:themeColor="text1"/>
                <w:spacing w:val="-1"/>
                <w:sz w:val="16"/>
              </w:rPr>
              <w:t>ys</w:t>
            </w:r>
            <w:r w:rsidR="00DF7BBA" w:rsidRPr="00A93CE8">
              <w:rPr>
                <w:rFonts w:ascii="Sylfaen" w:hAnsi="Sylfaen"/>
                <w:color w:val="000000" w:themeColor="text1"/>
                <w:sz w:val="16"/>
              </w:rPr>
              <w:t>ical</w:t>
            </w:r>
            <w:r w:rsidR="00DF7BBA" w:rsidRPr="00A93CE8">
              <w:rPr>
                <w:rFonts w:ascii="Sylfaen" w:hAnsi="Sylfaen"/>
                <w:color w:val="000000" w:themeColor="text1"/>
                <w:spacing w:val="6"/>
                <w:sz w:val="16"/>
              </w:rPr>
              <w:t xml:space="preserve"> </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x</w:t>
            </w:r>
            <w:r w:rsidR="00DF7BBA" w:rsidRPr="00A93CE8">
              <w:rPr>
                <w:rFonts w:ascii="Sylfaen" w:hAnsi="Sylfaen"/>
                <w:color w:val="000000" w:themeColor="text1"/>
                <w:spacing w:val="3"/>
                <w:sz w:val="16"/>
              </w:rPr>
              <w:t>a</w:t>
            </w:r>
            <w:r w:rsidR="00DF7BBA" w:rsidRPr="00A93CE8">
              <w:rPr>
                <w:rFonts w:ascii="Sylfaen" w:hAnsi="Sylfaen"/>
                <w:color w:val="000000" w:themeColor="text1"/>
                <w:spacing w:val="-1"/>
                <w:sz w:val="16"/>
              </w:rPr>
              <w:t>m</w:t>
            </w:r>
            <w:r w:rsidR="00DF7BBA" w:rsidRPr="00A93CE8">
              <w:rPr>
                <w:rFonts w:ascii="Sylfaen" w:hAnsi="Sylfaen"/>
                <w:color w:val="000000" w:themeColor="text1"/>
                <w:spacing w:val="2"/>
                <w:sz w:val="16"/>
              </w:rPr>
              <w:t>i</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ati</w:t>
            </w:r>
            <w:r w:rsidR="00DF7BBA" w:rsidRPr="00A93CE8">
              <w:rPr>
                <w:rFonts w:ascii="Sylfaen" w:hAnsi="Sylfaen"/>
                <w:color w:val="000000" w:themeColor="text1"/>
                <w:spacing w:val="4"/>
                <w:sz w:val="16"/>
              </w:rPr>
              <w:t>o</w:t>
            </w:r>
            <w:r w:rsidR="00DF7BBA" w:rsidRPr="00A93CE8">
              <w:rPr>
                <w:rFonts w:ascii="Sylfaen" w:hAnsi="Sylfaen"/>
                <w:color w:val="000000" w:themeColor="text1"/>
                <w:sz w:val="16"/>
              </w:rPr>
              <w:t xml:space="preserve">n </w:t>
            </w:r>
            <w:r w:rsidR="00DF7BBA" w:rsidRPr="00A93CE8">
              <w:rPr>
                <w:rFonts w:ascii="Sylfaen" w:hAnsi="Sylfaen"/>
                <w:color w:val="000000" w:themeColor="text1"/>
                <w:spacing w:val="3"/>
                <w:sz w:val="16"/>
              </w:rPr>
              <w:t>a</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d</w:t>
            </w:r>
            <w:r w:rsidR="00DF7BBA" w:rsidRPr="00A93CE8">
              <w:rPr>
                <w:rFonts w:ascii="Sylfaen" w:hAnsi="Sylfaen"/>
                <w:color w:val="000000" w:themeColor="text1"/>
                <w:spacing w:val="9"/>
                <w:sz w:val="16"/>
              </w:rPr>
              <w:t xml:space="preserve"> </w:t>
            </w:r>
            <w:r w:rsidR="00DF7BBA" w:rsidRPr="00A93CE8">
              <w:rPr>
                <w:rFonts w:ascii="Sylfaen" w:hAnsi="Sylfaen"/>
                <w:color w:val="000000" w:themeColor="text1"/>
                <w:spacing w:val="2"/>
                <w:sz w:val="16"/>
              </w:rPr>
              <w:t>s</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all</w:t>
            </w:r>
            <w:r w:rsidR="00DF7BBA" w:rsidRPr="00A93CE8">
              <w:rPr>
                <w:rFonts w:ascii="Sylfaen" w:hAnsi="Sylfaen"/>
                <w:color w:val="000000" w:themeColor="text1"/>
                <w:spacing w:val="9"/>
                <w:sz w:val="16"/>
              </w:rPr>
              <w:t xml:space="preserve"> </w:t>
            </w:r>
            <w:r w:rsidR="00DF7BBA" w:rsidRPr="00A93CE8">
              <w:rPr>
                <w:rFonts w:ascii="Sylfaen" w:hAnsi="Sylfaen"/>
                <w:color w:val="000000" w:themeColor="text1"/>
                <w:spacing w:val="-1"/>
                <w:sz w:val="16"/>
              </w:rPr>
              <w:t>h</w:t>
            </w:r>
            <w:r w:rsidR="00DF7BBA" w:rsidRPr="00A93CE8">
              <w:rPr>
                <w:rFonts w:ascii="Sylfaen" w:hAnsi="Sylfaen"/>
                <w:color w:val="000000" w:themeColor="text1"/>
                <w:spacing w:val="3"/>
                <w:sz w:val="16"/>
              </w:rPr>
              <w:t>a</w:t>
            </w:r>
            <w:r w:rsidR="00DF7BBA" w:rsidRPr="00A93CE8">
              <w:rPr>
                <w:rFonts w:ascii="Sylfaen" w:hAnsi="Sylfaen"/>
                <w:color w:val="000000" w:themeColor="text1"/>
                <w:spacing w:val="-1"/>
                <w:sz w:val="16"/>
              </w:rPr>
              <w:t>v</w:t>
            </w:r>
            <w:r w:rsidR="00DF7BBA" w:rsidRPr="00A93CE8">
              <w:rPr>
                <w:rFonts w:ascii="Sylfaen" w:hAnsi="Sylfaen"/>
                <w:color w:val="000000" w:themeColor="text1"/>
                <w:sz w:val="16"/>
              </w:rPr>
              <w:t>e</w:t>
            </w:r>
            <w:r w:rsidR="00DF7BBA" w:rsidRPr="00A93CE8">
              <w:rPr>
                <w:rFonts w:ascii="Sylfaen" w:hAnsi="Sylfaen"/>
                <w:color w:val="000000" w:themeColor="text1"/>
                <w:spacing w:val="8"/>
                <w:sz w:val="16"/>
              </w:rPr>
              <w:t xml:space="preserve"> </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g</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d</w:t>
            </w:r>
            <w:r w:rsidR="00DF7BBA" w:rsidRPr="00A93CE8">
              <w:rPr>
                <w:rFonts w:ascii="Sylfaen" w:hAnsi="Sylfaen"/>
                <w:color w:val="000000" w:themeColor="text1"/>
                <w:spacing w:val="7"/>
                <w:sz w:val="16"/>
              </w:rPr>
              <w:t xml:space="preserve"> </w:t>
            </w:r>
            <w:r w:rsidR="00DF7BBA" w:rsidRPr="00A93CE8">
              <w:rPr>
                <w:rFonts w:ascii="Sylfaen" w:hAnsi="Sylfaen"/>
                <w:color w:val="000000" w:themeColor="text1"/>
                <w:sz w:val="16"/>
              </w:rPr>
              <w:t>to t</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e</w:t>
            </w:r>
            <w:r w:rsidR="00DF7BBA" w:rsidRPr="00A93CE8">
              <w:rPr>
                <w:rFonts w:ascii="Sylfaen" w:hAnsi="Sylfaen"/>
                <w:color w:val="000000" w:themeColor="text1"/>
                <w:spacing w:val="6"/>
                <w:sz w:val="16"/>
              </w:rPr>
              <w:t xml:space="preserve"> </w:t>
            </w:r>
            <w:r w:rsidR="00DF7BBA" w:rsidRPr="00A93CE8">
              <w:rPr>
                <w:rFonts w:ascii="Sylfaen" w:hAnsi="Sylfaen"/>
                <w:color w:val="000000" w:themeColor="text1"/>
                <w:spacing w:val="1"/>
                <w:sz w:val="16"/>
              </w:rPr>
              <w:t>IL</w:t>
            </w:r>
            <w:r w:rsidR="00DF7BBA" w:rsidRPr="00A93CE8">
              <w:rPr>
                <w:rFonts w:ascii="Sylfaen" w:hAnsi="Sylfaen"/>
                <w:color w:val="000000" w:themeColor="text1"/>
                <w:sz w:val="16"/>
              </w:rPr>
              <w:t>O/</w:t>
            </w:r>
            <w:r w:rsidR="00DF7BBA" w:rsidRPr="00A93CE8">
              <w:rPr>
                <w:rFonts w:ascii="Sylfaen" w:hAnsi="Sylfaen"/>
                <w:color w:val="000000" w:themeColor="text1"/>
                <w:spacing w:val="2"/>
                <w:sz w:val="16"/>
              </w:rPr>
              <w:t>W</w:t>
            </w:r>
            <w:r w:rsidR="00DF7BBA" w:rsidRPr="00A93CE8">
              <w:rPr>
                <w:rFonts w:ascii="Sylfaen" w:hAnsi="Sylfaen"/>
                <w:color w:val="000000" w:themeColor="text1"/>
                <w:sz w:val="16"/>
              </w:rPr>
              <w:t xml:space="preserve">HO </w:t>
            </w:r>
            <w:r w:rsidR="00DF7BBA" w:rsidRPr="00A93CE8">
              <w:rPr>
                <w:rFonts w:ascii="Sylfaen" w:hAnsi="Sylfaen"/>
                <w:color w:val="000000" w:themeColor="text1"/>
                <w:spacing w:val="1"/>
                <w:sz w:val="16"/>
              </w:rPr>
              <w:t>p</w:t>
            </w:r>
            <w:r w:rsidR="00DF7BBA" w:rsidRPr="00A93CE8">
              <w:rPr>
                <w:rFonts w:ascii="Sylfaen" w:hAnsi="Sylfaen"/>
                <w:color w:val="000000" w:themeColor="text1"/>
                <w:spacing w:val="-1"/>
                <w:sz w:val="16"/>
              </w:rPr>
              <w:t>u</w:t>
            </w:r>
            <w:r w:rsidR="00DF7BBA" w:rsidRPr="00A93CE8">
              <w:rPr>
                <w:rFonts w:ascii="Sylfaen" w:hAnsi="Sylfaen"/>
                <w:color w:val="000000" w:themeColor="text1"/>
                <w:spacing w:val="1"/>
                <w:sz w:val="16"/>
              </w:rPr>
              <w:t>b</w:t>
            </w:r>
            <w:r w:rsidR="00DF7BBA" w:rsidRPr="00A93CE8">
              <w:rPr>
                <w:rFonts w:ascii="Sylfaen" w:hAnsi="Sylfaen"/>
                <w:color w:val="000000" w:themeColor="text1"/>
                <w:sz w:val="16"/>
              </w:rPr>
              <w:t>licati</w:t>
            </w:r>
            <w:r w:rsidR="00DF7BBA" w:rsidRPr="00A93CE8">
              <w:rPr>
                <w:rFonts w:ascii="Sylfaen" w:hAnsi="Sylfaen"/>
                <w:color w:val="000000" w:themeColor="text1"/>
                <w:spacing w:val="4"/>
                <w:sz w:val="16"/>
              </w:rPr>
              <w:t>o</w:t>
            </w:r>
            <w:r w:rsidR="00DF7BBA" w:rsidRPr="00A93CE8">
              <w:rPr>
                <w:rFonts w:ascii="Sylfaen" w:hAnsi="Sylfaen"/>
                <w:color w:val="000000" w:themeColor="text1"/>
                <w:sz w:val="16"/>
              </w:rPr>
              <w:t>n</w:t>
            </w:r>
            <w:r w:rsidR="00DF7BBA" w:rsidRPr="00A93CE8">
              <w:rPr>
                <w:rFonts w:ascii="Sylfaen" w:hAnsi="Sylfaen"/>
                <w:color w:val="000000" w:themeColor="text1"/>
                <w:spacing w:val="1"/>
                <w:sz w:val="16"/>
              </w:rPr>
              <w:t xml:space="preserve"> </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titled</w:t>
            </w:r>
            <w:r w:rsidR="00DF7BBA" w:rsidRPr="00A93CE8">
              <w:rPr>
                <w:rFonts w:ascii="Sylfaen" w:hAnsi="Sylfaen"/>
                <w:color w:val="000000" w:themeColor="text1"/>
                <w:spacing w:val="4"/>
                <w:sz w:val="16"/>
              </w:rPr>
              <w:t xml:space="preserve"> </w:t>
            </w:r>
            <w:r w:rsidR="00DF7BBA" w:rsidRPr="00A93CE8">
              <w:rPr>
                <w:rFonts w:ascii="Sylfaen" w:hAnsi="Sylfaen"/>
                <w:color w:val="000000" w:themeColor="text1"/>
                <w:spacing w:val="3"/>
                <w:sz w:val="16"/>
              </w:rPr>
              <w:t>G</w:t>
            </w:r>
            <w:r w:rsidR="00DF7BBA" w:rsidRPr="00A93CE8">
              <w:rPr>
                <w:rFonts w:ascii="Sylfaen" w:hAnsi="Sylfaen"/>
                <w:color w:val="000000" w:themeColor="text1"/>
                <w:spacing w:val="-1"/>
                <w:sz w:val="16"/>
              </w:rPr>
              <w:t>u</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d</w:t>
            </w:r>
            <w:r w:rsidR="00DF7BBA" w:rsidRPr="00A93CE8">
              <w:rPr>
                <w:rFonts w:ascii="Sylfaen" w:hAnsi="Sylfaen"/>
                <w:color w:val="000000" w:themeColor="text1"/>
                <w:sz w:val="16"/>
              </w:rPr>
              <w:t>el</w:t>
            </w:r>
            <w:r w:rsidR="00DF7BBA" w:rsidRPr="00A93CE8">
              <w:rPr>
                <w:rFonts w:ascii="Sylfaen" w:hAnsi="Sylfaen"/>
                <w:color w:val="000000" w:themeColor="text1"/>
                <w:spacing w:val="2"/>
                <w:sz w:val="16"/>
              </w:rPr>
              <w:t>i</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es</w:t>
            </w:r>
            <w:r w:rsidR="00DF7BBA" w:rsidRPr="00A93CE8">
              <w:rPr>
                <w:rFonts w:ascii="Sylfaen" w:hAnsi="Sylfaen"/>
                <w:color w:val="000000" w:themeColor="text1"/>
                <w:spacing w:val="2"/>
                <w:sz w:val="16"/>
              </w:rPr>
              <w:t xml:space="preserve"> </w:t>
            </w:r>
            <w:r w:rsidR="00DF7BBA" w:rsidRPr="00A93CE8">
              <w:rPr>
                <w:rFonts w:ascii="Sylfaen" w:hAnsi="Sylfaen"/>
                <w:color w:val="000000" w:themeColor="text1"/>
                <w:spacing w:val="-2"/>
                <w:sz w:val="16"/>
              </w:rPr>
              <w:t>f</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 xml:space="preserve">r </w:t>
            </w:r>
            <w:r w:rsidR="00DF7BBA" w:rsidRPr="00A93CE8">
              <w:rPr>
                <w:rFonts w:ascii="Sylfaen" w:hAnsi="Sylfaen"/>
                <w:color w:val="000000" w:themeColor="text1"/>
                <w:spacing w:val="-1"/>
                <w:sz w:val="16"/>
              </w:rPr>
              <w:t>C</w:t>
            </w:r>
            <w:r w:rsidR="00DF7BBA" w:rsidRPr="00A93CE8">
              <w:rPr>
                <w:rFonts w:ascii="Sylfaen" w:hAnsi="Sylfaen"/>
                <w:color w:val="000000" w:themeColor="text1"/>
                <w:spacing w:val="1"/>
                <w:sz w:val="16"/>
              </w:rPr>
              <w:t>o</w:t>
            </w:r>
            <w:r w:rsidR="00DF7BBA" w:rsidRPr="00A93CE8">
              <w:rPr>
                <w:rFonts w:ascii="Sylfaen" w:hAnsi="Sylfaen"/>
                <w:color w:val="000000" w:themeColor="text1"/>
                <w:spacing w:val="-1"/>
                <w:sz w:val="16"/>
              </w:rPr>
              <w:t>n</w:t>
            </w:r>
            <w:r w:rsidR="00DF7BBA" w:rsidRPr="00A93CE8">
              <w:rPr>
                <w:rFonts w:ascii="Sylfaen" w:hAnsi="Sylfaen"/>
                <w:color w:val="000000" w:themeColor="text1"/>
                <w:spacing w:val="1"/>
                <w:sz w:val="16"/>
              </w:rPr>
              <w:t>d</w:t>
            </w:r>
            <w:r w:rsidR="00DF7BBA" w:rsidRPr="00A93CE8">
              <w:rPr>
                <w:rFonts w:ascii="Sylfaen" w:hAnsi="Sylfaen"/>
                <w:color w:val="000000" w:themeColor="text1"/>
                <w:spacing w:val="-1"/>
                <w:sz w:val="16"/>
              </w:rPr>
              <w:t>u</w:t>
            </w:r>
            <w:r w:rsidR="00DF7BBA" w:rsidRPr="00A93CE8">
              <w:rPr>
                <w:rFonts w:ascii="Sylfaen" w:hAnsi="Sylfaen"/>
                <w:color w:val="000000" w:themeColor="text1"/>
                <w:sz w:val="16"/>
              </w:rPr>
              <w:t>c</w:t>
            </w:r>
            <w:r w:rsidR="00DF7BBA" w:rsidRPr="00A93CE8">
              <w:rPr>
                <w:rFonts w:ascii="Sylfaen" w:hAnsi="Sylfaen"/>
                <w:color w:val="000000" w:themeColor="text1"/>
                <w:spacing w:val="2"/>
                <w:sz w:val="16"/>
              </w:rPr>
              <w:t>t</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 xml:space="preserve">g </w:t>
            </w:r>
            <w:r w:rsidR="00DF7BBA" w:rsidRPr="00A93CE8">
              <w:rPr>
                <w:rFonts w:ascii="Sylfaen" w:hAnsi="Sylfaen"/>
                <w:color w:val="000000" w:themeColor="text1"/>
                <w:spacing w:val="2"/>
                <w:sz w:val="16"/>
              </w:rPr>
              <w:t>P</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w:t>
            </w:r>
            <w:r w:rsidR="00DF7BBA" w:rsidRPr="00A93CE8">
              <w:rPr>
                <w:rFonts w:ascii="Sylfaen" w:hAnsi="Sylfaen"/>
                <w:color w:val="000000" w:themeColor="text1"/>
                <w:sz w:val="16"/>
              </w:rPr>
              <w:t>Sea</w:t>
            </w:r>
            <w:r w:rsidR="00DF7BBA" w:rsidRPr="00A93CE8">
              <w:rPr>
                <w:rFonts w:ascii="Sylfaen" w:hAnsi="Sylfaen"/>
                <w:color w:val="000000" w:themeColor="text1"/>
                <w:spacing w:val="4"/>
                <w:sz w:val="16"/>
              </w:rPr>
              <w:t xml:space="preserve"> </w:t>
            </w:r>
            <w:r w:rsidR="00DF7BBA" w:rsidRPr="00A93CE8">
              <w:rPr>
                <w:rFonts w:ascii="Sylfaen" w:hAnsi="Sylfaen"/>
                <w:color w:val="000000" w:themeColor="text1"/>
                <w:spacing w:val="3"/>
                <w:sz w:val="16"/>
              </w:rPr>
              <w:t>a</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d</w:t>
            </w:r>
            <w:r w:rsidR="00DF7BBA" w:rsidRPr="00A93CE8">
              <w:rPr>
                <w:rFonts w:ascii="Sylfaen" w:hAnsi="Sylfaen"/>
                <w:color w:val="000000" w:themeColor="text1"/>
                <w:spacing w:val="11"/>
                <w:sz w:val="16"/>
              </w:rPr>
              <w:t xml:space="preserve"> </w:t>
            </w:r>
            <w:r w:rsidR="00DF7BBA" w:rsidRPr="00A93CE8">
              <w:rPr>
                <w:rFonts w:ascii="Sylfaen" w:hAnsi="Sylfaen"/>
                <w:color w:val="000000" w:themeColor="text1"/>
                <w:spacing w:val="2"/>
                <w:sz w:val="16"/>
              </w:rPr>
              <w:t>P</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od</w:t>
            </w:r>
            <w:r w:rsidR="00DF7BBA" w:rsidRPr="00A93CE8">
              <w:rPr>
                <w:rFonts w:ascii="Sylfaen" w:hAnsi="Sylfaen"/>
                <w:color w:val="000000" w:themeColor="text1"/>
                <w:sz w:val="16"/>
              </w:rPr>
              <w:t>ic</w:t>
            </w:r>
            <w:r w:rsidR="00DF7BBA" w:rsidRPr="00A93CE8">
              <w:rPr>
                <w:rFonts w:ascii="Sylfaen" w:hAnsi="Sylfaen"/>
                <w:color w:val="000000" w:themeColor="text1"/>
                <w:spacing w:val="4"/>
                <w:sz w:val="16"/>
              </w:rPr>
              <w:t xml:space="preserve"> </w:t>
            </w:r>
            <w:r w:rsidR="00DF7BBA" w:rsidRPr="00A93CE8">
              <w:rPr>
                <w:rFonts w:ascii="Sylfaen" w:hAnsi="Sylfaen"/>
                <w:color w:val="000000" w:themeColor="text1"/>
                <w:spacing w:val="1"/>
                <w:sz w:val="16"/>
              </w:rPr>
              <w:t>M</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d</w:t>
            </w:r>
            <w:r w:rsidR="00DF7BBA" w:rsidRPr="00A93CE8">
              <w:rPr>
                <w:rFonts w:ascii="Sylfaen" w:hAnsi="Sylfaen"/>
                <w:color w:val="000000" w:themeColor="text1"/>
                <w:sz w:val="16"/>
              </w:rPr>
              <w:t>ical</w:t>
            </w:r>
            <w:r w:rsidR="00DF7BBA" w:rsidRPr="00A93CE8">
              <w:rPr>
                <w:rFonts w:ascii="Sylfaen" w:hAnsi="Sylfaen"/>
                <w:color w:val="000000" w:themeColor="text1"/>
                <w:spacing w:val="4"/>
                <w:sz w:val="16"/>
              </w:rPr>
              <w:t xml:space="preserve"> </w:t>
            </w:r>
            <w:r w:rsidR="00DF7BBA" w:rsidRPr="00A93CE8">
              <w:rPr>
                <w:rFonts w:ascii="Sylfaen" w:hAnsi="Sylfaen"/>
                <w:color w:val="000000" w:themeColor="text1"/>
                <w:sz w:val="16"/>
              </w:rPr>
              <w:t>Fit</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 xml:space="preserve">s </w:t>
            </w:r>
            <w:r w:rsidR="00DF7BBA" w:rsidRPr="00A93CE8">
              <w:rPr>
                <w:rFonts w:ascii="Sylfaen" w:hAnsi="Sylfaen"/>
                <w:color w:val="000000" w:themeColor="text1"/>
                <w:spacing w:val="1"/>
                <w:sz w:val="16"/>
              </w:rPr>
              <w:t>E</w:t>
            </w:r>
            <w:r w:rsidR="00DF7BBA" w:rsidRPr="00A93CE8">
              <w:rPr>
                <w:rFonts w:ascii="Sylfaen" w:hAnsi="Sylfaen"/>
                <w:color w:val="000000" w:themeColor="text1"/>
                <w:spacing w:val="-1"/>
                <w:sz w:val="16"/>
              </w:rPr>
              <w:t>x</w:t>
            </w:r>
            <w:r w:rsidR="00DF7BBA" w:rsidRPr="00A93CE8">
              <w:rPr>
                <w:rFonts w:ascii="Sylfaen" w:hAnsi="Sylfaen"/>
                <w:color w:val="000000" w:themeColor="text1"/>
                <w:spacing w:val="3"/>
                <w:sz w:val="16"/>
              </w:rPr>
              <w:t>a</w:t>
            </w:r>
            <w:r w:rsidR="00DF7BBA" w:rsidRPr="00A93CE8">
              <w:rPr>
                <w:rFonts w:ascii="Sylfaen" w:hAnsi="Sylfaen"/>
                <w:color w:val="000000" w:themeColor="text1"/>
                <w:spacing w:val="-1"/>
                <w:sz w:val="16"/>
              </w:rPr>
              <w:t>m</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a</w:t>
            </w:r>
            <w:r w:rsidR="00DF7BBA" w:rsidRPr="00A93CE8">
              <w:rPr>
                <w:rFonts w:ascii="Sylfaen" w:hAnsi="Sylfaen"/>
                <w:color w:val="000000" w:themeColor="text1"/>
                <w:spacing w:val="2"/>
                <w:sz w:val="16"/>
              </w:rPr>
              <w:t>t</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n</w:t>
            </w:r>
            <w:r w:rsidR="00DF7BBA" w:rsidRPr="00A93CE8">
              <w:rPr>
                <w:rFonts w:ascii="Sylfaen" w:hAnsi="Sylfaen"/>
                <w:color w:val="000000" w:themeColor="text1"/>
                <w:spacing w:val="1"/>
                <w:sz w:val="16"/>
              </w:rPr>
              <w:t xml:space="preserve"> </w:t>
            </w:r>
            <w:r w:rsidR="00DF7BBA" w:rsidRPr="00A93CE8">
              <w:rPr>
                <w:rFonts w:ascii="Sylfaen" w:hAnsi="Sylfaen"/>
                <w:color w:val="000000" w:themeColor="text1"/>
                <w:spacing w:val="-2"/>
                <w:sz w:val="16"/>
              </w:rPr>
              <w:t>f</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r</w:t>
            </w:r>
            <w:r w:rsidR="00DF7BBA" w:rsidRPr="00A93CE8">
              <w:rPr>
                <w:rFonts w:ascii="Sylfaen" w:hAnsi="Sylfaen"/>
                <w:color w:val="000000" w:themeColor="text1"/>
                <w:spacing w:val="11"/>
                <w:sz w:val="16"/>
              </w:rPr>
              <w:t xml:space="preserve"> </w:t>
            </w:r>
            <w:r w:rsidR="00DF7BBA" w:rsidRPr="00A93CE8">
              <w:rPr>
                <w:rFonts w:ascii="Sylfaen" w:hAnsi="Sylfaen"/>
                <w:color w:val="000000" w:themeColor="text1"/>
                <w:sz w:val="16"/>
              </w:rPr>
              <w:t>Se</w:t>
            </w:r>
            <w:r w:rsidR="00DF7BBA" w:rsidRPr="00A93CE8">
              <w:rPr>
                <w:rFonts w:ascii="Sylfaen" w:hAnsi="Sylfaen"/>
                <w:color w:val="000000" w:themeColor="text1"/>
                <w:spacing w:val="3"/>
                <w:sz w:val="16"/>
              </w:rPr>
              <w:t>a</w:t>
            </w:r>
            <w:r w:rsidR="00DF7BBA" w:rsidRPr="00A93CE8">
              <w:rPr>
                <w:rFonts w:ascii="Sylfaen" w:hAnsi="Sylfaen"/>
                <w:color w:val="000000" w:themeColor="text1"/>
                <w:spacing w:val="-2"/>
                <w:sz w:val="16"/>
              </w:rPr>
              <w:t>f</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s</w:t>
            </w:r>
            <w:r w:rsidR="00EF7047" w:rsidRPr="00A93CE8">
              <w:rPr>
                <w:rFonts w:ascii="Sylfaen" w:hAnsi="Sylfaen"/>
                <w:color w:val="000000" w:themeColor="text1"/>
                <w:spacing w:val="5"/>
                <w:sz w:val="16"/>
              </w:rPr>
              <w:t>.</w:t>
            </w:r>
          </w:p>
          <w:p w14:paraId="4CE1A881" w14:textId="77777777" w:rsidR="008C7281" w:rsidRPr="00A93CE8" w:rsidRDefault="008C7281" w:rsidP="00563459">
            <w:pPr>
              <w:ind w:left="102"/>
              <w:jc w:val="both"/>
              <w:rPr>
                <w:rFonts w:ascii="Sylfaen" w:hAnsi="Sylfaen"/>
                <w:color w:val="000000" w:themeColor="text1"/>
                <w:sz w:val="16"/>
                <w:lang w:val="ka-GE"/>
              </w:rPr>
            </w:pPr>
            <w:r w:rsidRPr="00A93CE8">
              <w:rPr>
                <w:rFonts w:ascii="Sylfaen" w:hAnsi="Sylfaen"/>
                <w:color w:val="000000" w:themeColor="text1"/>
                <w:sz w:val="16"/>
              </w:rPr>
              <w:t>The maximum period of validity of a medical certificate shall be two years and, in so far as it relates to color vision, the maximum period of validity shall be six years and for seafarers under 18 years of age, the maximum period of validity shall be one year</w:t>
            </w:r>
            <w:r w:rsidRPr="00A93CE8">
              <w:rPr>
                <w:rFonts w:ascii="Sylfaen" w:hAnsi="Sylfaen"/>
                <w:color w:val="000000" w:themeColor="text1"/>
                <w:sz w:val="16"/>
                <w:lang w:val="ka-GE"/>
              </w:rPr>
              <w:t>.</w:t>
            </w:r>
          </w:p>
          <w:p w14:paraId="09A5374B" w14:textId="77777777" w:rsidR="008C7281" w:rsidRPr="00A93CE8" w:rsidRDefault="008C7281" w:rsidP="00563459">
            <w:pPr>
              <w:ind w:left="102"/>
              <w:jc w:val="both"/>
              <w:rPr>
                <w:rFonts w:ascii="Sylfaen" w:hAnsi="Sylfaen"/>
                <w:color w:val="000000" w:themeColor="text1"/>
                <w:sz w:val="16"/>
                <w:lang w:val="ka-GE"/>
              </w:rPr>
            </w:pPr>
          </w:p>
          <w:p w14:paraId="2880CD92" w14:textId="5C25F2C5" w:rsidR="009737D8" w:rsidRPr="00A93CE8" w:rsidRDefault="00F5706D" w:rsidP="0088731C">
            <w:pPr>
              <w:ind w:left="102"/>
              <w:jc w:val="both"/>
              <w:rPr>
                <w:rFonts w:ascii="Sylfaen" w:hAnsi="Sylfaen"/>
                <w:color w:val="000000" w:themeColor="text1"/>
                <w:sz w:val="16"/>
              </w:rPr>
            </w:pPr>
            <w:r w:rsidRPr="00A93CE8">
              <w:rPr>
                <w:rFonts w:ascii="Sylfaen" w:hAnsi="Sylfaen"/>
                <w:color w:val="000000" w:themeColor="text1"/>
                <w:sz w:val="16"/>
                <w:lang w:val="ka-GE"/>
              </w:rPr>
              <w:t>,,</w:t>
            </w:r>
            <w:r w:rsidRPr="00A93CE8">
              <w:rPr>
                <w:rFonts w:ascii="Sylfaen" w:hAnsi="Sylfaen"/>
                <w:color w:val="000000" w:themeColor="text1"/>
                <w:sz w:val="16"/>
              </w:rPr>
              <w:t xml:space="preserve">მეზღვაურთა შრომის </w:t>
            </w:r>
            <w:r w:rsidRPr="00A93CE8">
              <w:rPr>
                <w:rFonts w:ascii="Sylfaen" w:hAnsi="Sylfaen"/>
                <w:color w:val="000000" w:themeColor="text1"/>
                <w:sz w:val="16"/>
                <w:lang w:val="ka-GE"/>
              </w:rPr>
              <w:t>შესახებ’’ საქართველოს კანონის</w:t>
            </w:r>
            <w:r w:rsidRPr="00A93CE8">
              <w:rPr>
                <w:rFonts w:ascii="Sylfaen" w:hAnsi="Sylfaen"/>
                <w:color w:val="000000" w:themeColor="text1"/>
                <w:sz w:val="16"/>
              </w:rPr>
              <w:t xml:space="preserve"> (საზღვაო შრომის კონვენცია) მე-6 მუხლი ადგენს სამედიცინო შემოწმების მოთხოვნებს. სამედიცინო გამოკვლევა მოიცავს სრულ ფიზიკურ გამოკვლევას და ითვალისწინებს </w:t>
            </w:r>
            <w:r w:rsidR="000E03A4" w:rsidRPr="00A93CE8">
              <w:rPr>
                <w:rFonts w:ascii="Sylfaen" w:hAnsi="Sylfaen"/>
                <w:color w:val="000000" w:themeColor="text1"/>
                <w:spacing w:val="1"/>
                <w:sz w:val="16"/>
              </w:rPr>
              <w:t>IL</w:t>
            </w:r>
            <w:r w:rsidR="000E03A4" w:rsidRPr="00A93CE8">
              <w:rPr>
                <w:rFonts w:ascii="Sylfaen" w:hAnsi="Sylfaen"/>
                <w:color w:val="000000" w:themeColor="text1"/>
                <w:sz w:val="16"/>
              </w:rPr>
              <w:t>O/</w:t>
            </w:r>
            <w:r w:rsidR="000E03A4" w:rsidRPr="00A93CE8">
              <w:rPr>
                <w:rFonts w:ascii="Sylfaen" w:hAnsi="Sylfaen"/>
                <w:color w:val="000000" w:themeColor="text1"/>
                <w:spacing w:val="2"/>
                <w:sz w:val="16"/>
              </w:rPr>
              <w:t>W</w:t>
            </w:r>
            <w:r w:rsidR="000E03A4" w:rsidRPr="00A93CE8">
              <w:rPr>
                <w:rFonts w:ascii="Sylfaen" w:hAnsi="Sylfaen"/>
                <w:color w:val="000000" w:themeColor="text1"/>
                <w:sz w:val="16"/>
              </w:rPr>
              <w:t>HO</w:t>
            </w:r>
            <w:r w:rsidRPr="00A93CE8">
              <w:rPr>
                <w:rFonts w:ascii="Sylfaen" w:hAnsi="Sylfaen"/>
                <w:color w:val="000000" w:themeColor="text1"/>
                <w:sz w:val="16"/>
              </w:rPr>
              <w:t xml:space="preserve"> </w:t>
            </w:r>
            <w:r w:rsidR="002002F9" w:rsidRPr="00A93CE8">
              <w:rPr>
                <w:rFonts w:ascii="Sylfaen" w:hAnsi="Sylfaen"/>
                <w:color w:val="000000" w:themeColor="text1"/>
                <w:sz w:val="16"/>
                <w:lang w:val="ka-GE"/>
              </w:rPr>
              <w:t>გამოცემებს</w:t>
            </w:r>
            <w:r w:rsidRPr="00A93CE8">
              <w:rPr>
                <w:rFonts w:ascii="Sylfaen" w:hAnsi="Sylfaen"/>
                <w:color w:val="000000" w:themeColor="text1"/>
                <w:sz w:val="16"/>
              </w:rPr>
              <w:t>, სახელწოდებით მეზღვაურთა წინასაზღვაო და პერიოდული სამედიცინო გამოკვლევის ჩატარების გზამკვლევი.</w:t>
            </w:r>
          </w:p>
          <w:p w14:paraId="6B40007F" w14:textId="310C1A07" w:rsidR="009737D8" w:rsidRPr="00A93CE8" w:rsidRDefault="009737D8" w:rsidP="009737D8">
            <w:pPr>
              <w:ind w:left="102"/>
              <w:jc w:val="both"/>
              <w:rPr>
                <w:rFonts w:ascii="Sylfaen" w:hAnsi="Sylfaen"/>
                <w:sz w:val="16"/>
                <w:lang w:val="ka-GE"/>
              </w:rPr>
            </w:pPr>
            <w:r w:rsidRPr="00A93CE8">
              <w:rPr>
                <w:rFonts w:ascii="Sylfaen" w:hAnsi="Sylfaen"/>
                <w:sz w:val="16"/>
                <w:lang w:val="ka-GE"/>
              </w:rPr>
              <w:t xml:space="preserve">სამედიცინო სერტიფიკატის მოქმედების მაქსიმალური            ვადა არის ორი წელი და, რამდენადაც იგი ეხება ფერთა </w:t>
            </w:r>
            <w:r w:rsidR="00294963">
              <w:rPr>
                <w:rFonts w:ascii="Sylfaen" w:hAnsi="Sylfaen"/>
                <w:sz w:val="16"/>
                <w:lang w:val="ka-GE"/>
              </w:rPr>
              <w:t>აღქმას</w:t>
            </w:r>
            <w:r w:rsidRPr="00A93CE8">
              <w:rPr>
                <w:rFonts w:ascii="Sylfaen" w:hAnsi="Sylfaen"/>
                <w:sz w:val="16"/>
                <w:lang w:val="ka-GE"/>
              </w:rPr>
              <w:t>, მოქმედების მაქსიმალური ვადა იქნება ექვსი წელი, ხოლო 18 წლამდე მეზღვაურებისთვის მოქმ</w:t>
            </w:r>
            <w:r w:rsidR="008921CD" w:rsidRPr="00A93CE8">
              <w:rPr>
                <w:rFonts w:ascii="Sylfaen" w:hAnsi="Sylfaen"/>
                <w:sz w:val="16"/>
                <w:lang w:val="ka-GE"/>
              </w:rPr>
              <w:t xml:space="preserve">ედების მაქსიმალური ვადა - </w:t>
            </w:r>
            <w:r w:rsidRPr="00A93CE8">
              <w:rPr>
                <w:rFonts w:ascii="Sylfaen" w:hAnsi="Sylfaen"/>
                <w:sz w:val="16"/>
                <w:lang w:val="ka-GE"/>
              </w:rPr>
              <w:t>ერთი წელი</w:t>
            </w:r>
            <w:r w:rsidR="008921CD" w:rsidRPr="00A93CE8">
              <w:rPr>
                <w:rFonts w:ascii="Sylfaen" w:hAnsi="Sylfaen"/>
                <w:sz w:val="16"/>
                <w:lang w:val="ka-GE"/>
              </w:rPr>
              <w:t>.</w:t>
            </w:r>
          </w:p>
          <w:p w14:paraId="70CBEAFE" w14:textId="77777777" w:rsidR="009737D8" w:rsidRPr="009737D8" w:rsidRDefault="009737D8" w:rsidP="009737D8">
            <w:pPr>
              <w:rPr>
                <w:rFonts w:ascii="Sylfaen" w:hAnsi="Sylfaen"/>
                <w:sz w:val="18"/>
              </w:rPr>
            </w:pPr>
          </w:p>
        </w:tc>
      </w:tr>
    </w:tbl>
    <w:p w14:paraId="35FAA40D" w14:textId="5EF9A10A" w:rsidR="00192E8E" w:rsidRPr="002A3D41" w:rsidRDefault="002A3D41" w:rsidP="002A3D41">
      <w:pPr>
        <w:tabs>
          <w:tab w:val="left" w:pos="2888"/>
        </w:tabs>
        <w:rPr>
          <w:rFonts w:ascii="Sylfaen" w:hAnsi="Sylfaen"/>
          <w:sz w:val="18"/>
        </w:rPr>
        <w:sectPr w:rsidR="00192E8E" w:rsidRPr="002A3D41" w:rsidSect="00EF59B6">
          <w:footerReference w:type="default" r:id="rId8"/>
          <w:pgSz w:w="12240" w:h="15840"/>
          <w:pgMar w:top="941" w:right="1219" w:bottom="278" w:left="1162" w:header="0" w:footer="584" w:gutter="0"/>
          <w:cols w:space="720"/>
        </w:sectPr>
      </w:pPr>
      <w:r>
        <w:rPr>
          <w:rFonts w:ascii="Sylfaen" w:hAnsi="Sylfaen"/>
          <w:sz w:val="18"/>
        </w:rPr>
        <w:tab/>
      </w:r>
    </w:p>
    <w:p w14:paraId="65729267" w14:textId="77777777" w:rsidR="00192E8E" w:rsidRPr="00796467" w:rsidRDefault="00192E8E" w:rsidP="00563459">
      <w:pPr>
        <w:spacing w:before="9" w:line="80" w:lineRule="exact"/>
        <w:rPr>
          <w:rFonts w:ascii="Sylfaen" w:hAnsi="Sylfaen"/>
          <w:color w:val="000000" w:themeColor="text1"/>
          <w:sz w:val="7"/>
          <w:szCs w:val="9"/>
        </w:rPr>
      </w:pPr>
    </w:p>
    <w:tbl>
      <w:tblPr>
        <w:tblW w:w="0" w:type="auto"/>
        <w:tblInd w:w="238" w:type="dxa"/>
        <w:tblLayout w:type="fixed"/>
        <w:tblCellMar>
          <w:left w:w="0" w:type="dxa"/>
          <w:right w:w="0" w:type="dxa"/>
        </w:tblCellMar>
        <w:tblLook w:val="01E0" w:firstRow="1" w:lastRow="1" w:firstColumn="1" w:lastColumn="1" w:noHBand="0" w:noVBand="0"/>
      </w:tblPr>
      <w:tblGrid>
        <w:gridCol w:w="4534"/>
        <w:gridCol w:w="4790"/>
      </w:tblGrid>
      <w:tr w:rsidR="00796467" w:rsidRPr="00796467" w14:paraId="22F12776" w14:textId="77777777">
        <w:trPr>
          <w:trHeight w:hRule="exact" w:val="378"/>
        </w:trPr>
        <w:tc>
          <w:tcPr>
            <w:tcW w:w="4534" w:type="dxa"/>
            <w:vMerge w:val="restart"/>
            <w:tcBorders>
              <w:top w:val="single" w:sz="5" w:space="0" w:color="000000"/>
              <w:left w:val="single" w:sz="5" w:space="0" w:color="000000"/>
              <w:right w:val="single" w:sz="5" w:space="0" w:color="000000"/>
            </w:tcBorders>
          </w:tcPr>
          <w:p w14:paraId="14E32D02" w14:textId="77777777" w:rsidR="00192E8E" w:rsidRPr="00796467" w:rsidRDefault="00192E8E" w:rsidP="00563459">
            <w:pPr>
              <w:spacing w:before="6" w:line="120" w:lineRule="exact"/>
              <w:rPr>
                <w:rFonts w:ascii="Sylfaen" w:hAnsi="Sylfaen"/>
                <w:color w:val="000000" w:themeColor="text1"/>
                <w:sz w:val="11"/>
                <w:szCs w:val="13"/>
              </w:rPr>
            </w:pPr>
          </w:p>
          <w:p w14:paraId="5A76B893" w14:textId="1793B62C" w:rsidR="00192E8E" w:rsidRPr="00F36D95" w:rsidRDefault="00DF7BBA" w:rsidP="00563459">
            <w:pPr>
              <w:pStyle w:val="ListParagraph"/>
              <w:numPr>
                <w:ilvl w:val="0"/>
                <w:numId w:val="2"/>
              </w:numPr>
              <w:rPr>
                <w:rFonts w:ascii="Sylfaen" w:hAnsi="Sylfaen"/>
                <w:color w:val="000000" w:themeColor="text1"/>
                <w:sz w:val="18"/>
              </w:rPr>
            </w:pPr>
            <w:r w:rsidRPr="00F36D95">
              <w:rPr>
                <w:rFonts w:ascii="Sylfaen" w:hAnsi="Sylfaen"/>
                <w:color w:val="000000" w:themeColor="text1"/>
                <w:sz w:val="18"/>
              </w:rPr>
              <w:t>Q</w:t>
            </w:r>
            <w:r w:rsidRPr="00F36D95">
              <w:rPr>
                <w:rFonts w:ascii="Sylfaen" w:hAnsi="Sylfaen"/>
                <w:color w:val="000000" w:themeColor="text1"/>
                <w:spacing w:val="-1"/>
                <w:sz w:val="18"/>
              </w:rPr>
              <w:t>u</w:t>
            </w:r>
            <w:r w:rsidRPr="00F36D95">
              <w:rPr>
                <w:rFonts w:ascii="Sylfaen" w:hAnsi="Sylfaen"/>
                <w:color w:val="000000" w:themeColor="text1"/>
                <w:sz w:val="18"/>
              </w:rPr>
              <w:t>ali</w:t>
            </w:r>
            <w:r w:rsidRPr="00F36D95">
              <w:rPr>
                <w:rFonts w:ascii="Sylfaen" w:hAnsi="Sylfaen"/>
                <w:color w:val="000000" w:themeColor="text1"/>
                <w:spacing w:val="-2"/>
                <w:sz w:val="18"/>
              </w:rPr>
              <w:t>f</w:t>
            </w:r>
            <w:r w:rsidRPr="00F36D95">
              <w:rPr>
                <w:rFonts w:ascii="Sylfaen" w:hAnsi="Sylfaen"/>
                <w:color w:val="000000" w:themeColor="text1"/>
                <w:sz w:val="18"/>
              </w:rPr>
              <w:t>ic</w:t>
            </w:r>
            <w:r w:rsidRPr="00F36D95">
              <w:rPr>
                <w:rFonts w:ascii="Sylfaen" w:hAnsi="Sylfaen"/>
                <w:color w:val="000000" w:themeColor="text1"/>
                <w:spacing w:val="3"/>
                <w:sz w:val="18"/>
              </w:rPr>
              <w:t>a</w:t>
            </w:r>
            <w:r w:rsidRPr="00F36D95">
              <w:rPr>
                <w:rFonts w:ascii="Sylfaen" w:hAnsi="Sylfaen"/>
                <w:color w:val="000000" w:themeColor="text1"/>
                <w:sz w:val="18"/>
              </w:rPr>
              <w:t>ti</w:t>
            </w:r>
            <w:r w:rsidRPr="00F36D95">
              <w:rPr>
                <w:rFonts w:ascii="Sylfaen" w:hAnsi="Sylfaen"/>
                <w:color w:val="000000" w:themeColor="text1"/>
                <w:spacing w:val="1"/>
                <w:sz w:val="18"/>
              </w:rPr>
              <w:t>o</w:t>
            </w:r>
            <w:r w:rsidRPr="00F36D95">
              <w:rPr>
                <w:rFonts w:ascii="Sylfaen" w:hAnsi="Sylfaen"/>
                <w:color w:val="000000" w:themeColor="text1"/>
                <w:spacing w:val="-1"/>
                <w:sz w:val="18"/>
              </w:rPr>
              <w:t>n</w:t>
            </w:r>
            <w:r w:rsidRPr="00F36D95">
              <w:rPr>
                <w:rFonts w:ascii="Sylfaen" w:hAnsi="Sylfaen"/>
                <w:color w:val="000000" w:themeColor="text1"/>
                <w:sz w:val="18"/>
              </w:rPr>
              <w:t>s</w:t>
            </w:r>
            <w:r w:rsidRPr="00F36D95">
              <w:rPr>
                <w:rFonts w:ascii="Sylfaen" w:hAnsi="Sylfaen"/>
                <w:color w:val="000000" w:themeColor="text1"/>
                <w:spacing w:val="-11"/>
                <w:sz w:val="18"/>
              </w:rPr>
              <w:t xml:space="preserve"> </w:t>
            </w:r>
            <w:r w:rsidRPr="00F36D95">
              <w:rPr>
                <w:rFonts w:ascii="Sylfaen" w:hAnsi="Sylfaen"/>
                <w:color w:val="000000" w:themeColor="text1"/>
                <w:spacing w:val="4"/>
                <w:sz w:val="18"/>
              </w:rPr>
              <w:t>o</w:t>
            </w:r>
            <w:r w:rsidRPr="00F36D95">
              <w:rPr>
                <w:rFonts w:ascii="Sylfaen" w:hAnsi="Sylfaen"/>
                <w:color w:val="000000" w:themeColor="text1"/>
                <w:sz w:val="18"/>
              </w:rPr>
              <w:t>f</w:t>
            </w:r>
            <w:r w:rsidRPr="00F36D95">
              <w:rPr>
                <w:rFonts w:ascii="Sylfaen" w:hAnsi="Sylfaen"/>
                <w:color w:val="000000" w:themeColor="text1"/>
                <w:spacing w:val="-3"/>
                <w:sz w:val="18"/>
              </w:rPr>
              <w:t xml:space="preserve"> </w:t>
            </w:r>
            <w:r w:rsidRPr="00F36D95">
              <w:rPr>
                <w:rFonts w:ascii="Sylfaen" w:hAnsi="Sylfaen"/>
                <w:color w:val="000000" w:themeColor="text1"/>
                <w:spacing w:val="-1"/>
                <w:sz w:val="18"/>
              </w:rPr>
              <w:t>s</w:t>
            </w:r>
            <w:r w:rsidRPr="00F36D95">
              <w:rPr>
                <w:rFonts w:ascii="Sylfaen" w:hAnsi="Sylfaen"/>
                <w:color w:val="000000" w:themeColor="text1"/>
                <w:sz w:val="18"/>
              </w:rPr>
              <w:t>e</w:t>
            </w:r>
            <w:r w:rsidRPr="00F36D95">
              <w:rPr>
                <w:rFonts w:ascii="Sylfaen" w:hAnsi="Sylfaen"/>
                <w:color w:val="000000" w:themeColor="text1"/>
                <w:spacing w:val="3"/>
                <w:sz w:val="18"/>
              </w:rPr>
              <w:t>a</w:t>
            </w:r>
            <w:r w:rsidRPr="00F36D95">
              <w:rPr>
                <w:rFonts w:ascii="Sylfaen" w:hAnsi="Sylfaen"/>
                <w:color w:val="000000" w:themeColor="text1"/>
                <w:spacing w:val="-2"/>
                <w:sz w:val="18"/>
              </w:rPr>
              <w:t>f</w:t>
            </w:r>
            <w:r w:rsidRPr="00F36D95">
              <w:rPr>
                <w:rFonts w:ascii="Sylfaen" w:hAnsi="Sylfaen"/>
                <w:color w:val="000000" w:themeColor="text1"/>
                <w:sz w:val="18"/>
              </w:rPr>
              <w:t>a</w:t>
            </w:r>
            <w:r w:rsidRPr="00F36D95">
              <w:rPr>
                <w:rFonts w:ascii="Sylfaen" w:hAnsi="Sylfaen"/>
                <w:color w:val="000000" w:themeColor="text1"/>
                <w:spacing w:val="1"/>
                <w:sz w:val="18"/>
              </w:rPr>
              <w:t>r</w:t>
            </w:r>
            <w:r w:rsidRPr="00F36D95">
              <w:rPr>
                <w:rFonts w:ascii="Sylfaen" w:hAnsi="Sylfaen"/>
                <w:color w:val="000000" w:themeColor="text1"/>
                <w:sz w:val="18"/>
              </w:rPr>
              <w:t>e</w:t>
            </w:r>
            <w:r w:rsidRPr="00F36D95">
              <w:rPr>
                <w:rFonts w:ascii="Sylfaen" w:hAnsi="Sylfaen"/>
                <w:color w:val="000000" w:themeColor="text1"/>
                <w:spacing w:val="1"/>
                <w:sz w:val="18"/>
              </w:rPr>
              <w:t>r</w:t>
            </w:r>
            <w:r w:rsidRPr="00F36D95">
              <w:rPr>
                <w:rFonts w:ascii="Sylfaen" w:hAnsi="Sylfaen"/>
                <w:color w:val="000000" w:themeColor="text1"/>
                <w:sz w:val="18"/>
              </w:rPr>
              <w:t>s</w:t>
            </w:r>
            <w:r w:rsidRPr="00F36D95">
              <w:rPr>
                <w:rFonts w:ascii="Sylfaen" w:hAnsi="Sylfaen"/>
                <w:color w:val="000000" w:themeColor="text1"/>
                <w:spacing w:val="-7"/>
                <w:sz w:val="18"/>
              </w:rPr>
              <w:t xml:space="preserve"> </w:t>
            </w:r>
            <w:r w:rsidRPr="00F36D95">
              <w:rPr>
                <w:rFonts w:ascii="Sylfaen" w:hAnsi="Sylfaen"/>
                <w:color w:val="000000" w:themeColor="text1"/>
                <w:spacing w:val="1"/>
                <w:sz w:val="18"/>
              </w:rPr>
              <w:t>(</w:t>
            </w:r>
            <w:r w:rsidRPr="00F36D95">
              <w:rPr>
                <w:rFonts w:ascii="Sylfaen" w:hAnsi="Sylfaen"/>
                <w:color w:val="000000" w:themeColor="text1"/>
                <w:spacing w:val="-1"/>
                <w:sz w:val="18"/>
              </w:rPr>
              <w:t>R</w:t>
            </w:r>
            <w:r w:rsidRPr="00F36D95">
              <w:rPr>
                <w:rFonts w:ascii="Sylfaen" w:hAnsi="Sylfaen"/>
                <w:color w:val="000000" w:themeColor="text1"/>
                <w:sz w:val="18"/>
              </w:rPr>
              <w:t>e</w:t>
            </w:r>
            <w:r w:rsidRPr="00F36D95">
              <w:rPr>
                <w:rFonts w:ascii="Sylfaen" w:hAnsi="Sylfaen"/>
                <w:color w:val="000000" w:themeColor="text1"/>
                <w:spacing w:val="1"/>
                <w:sz w:val="18"/>
              </w:rPr>
              <w:t>g</w:t>
            </w:r>
            <w:r w:rsidRPr="00F36D95">
              <w:rPr>
                <w:rFonts w:ascii="Sylfaen" w:hAnsi="Sylfaen"/>
                <w:color w:val="000000" w:themeColor="text1"/>
                <w:spacing w:val="-1"/>
                <w:sz w:val="18"/>
              </w:rPr>
              <w:t>u</w:t>
            </w:r>
            <w:r w:rsidRPr="00F36D95">
              <w:rPr>
                <w:rFonts w:ascii="Sylfaen" w:hAnsi="Sylfaen"/>
                <w:color w:val="000000" w:themeColor="text1"/>
                <w:sz w:val="18"/>
              </w:rPr>
              <w:t>lati</w:t>
            </w:r>
            <w:r w:rsidRPr="00F36D95">
              <w:rPr>
                <w:rFonts w:ascii="Sylfaen" w:hAnsi="Sylfaen"/>
                <w:color w:val="000000" w:themeColor="text1"/>
                <w:spacing w:val="4"/>
                <w:sz w:val="18"/>
              </w:rPr>
              <w:t>o</w:t>
            </w:r>
            <w:r w:rsidRPr="00F36D95">
              <w:rPr>
                <w:rFonts w:ascii="Sylfaen" w:hAnsi="Sylfaen"/>
                <w:color w:val="000000" w:themeColor="text1"/>
                <w:sz w:val="18"/>
              </w:rPr>
              <w:t>n</w:t>
            </w:r>
            <w:r w:rsidRPr="00F36D95">
              <w:rPr>
                <w:rFonts w:ascii="Sylfaen" w:hAnsi="Sylfaen"/>
                <w:color w:val="000000" w:themeColor="text1"/>
                <w:spacing w:val="-10"/>
                <w:sz w:val="18"/>
              </w:rPr>
              <w:t xml:space="preserve"> </w:t>
            </w:r>
            <w:r w:rsidRPr="00F36D95">
              <w:rPr>
                <w:rFonts w:ascii="Sylfaen" w:hAnsi="Sylfaen"/>
                <w:color w:val="000000" w:themeColor="text1"/>
                <w:spacing w:val="1"/>
                <w:sz w:val="18"/>
              </w:rPr>
              <w:t>1.3</w:t>
            </w:r>
            <w:r w:rsidRPr="00F36D95">
              <w:rPr>
                <w:rFonts w:ascii="Sylfaen" w:hAnsi="Sylfaen"/>
                <w:color w:val="000000" w:themeColor="text1"/>
                <w:sz w:val="18"/>
              </w:rPr>
              <w:t>)</w:t>
            </w:r>
            <w:r w:rsidR="00F36D95" w:rsidRPr="00F36D95">
              <w:rPr>
                <w:rFonts w:ascii="Sylfaen" w:hAnsi="Sylfaen"/>
                <w:color w:val="000000" w:themeColor="text1"/>
                <w:sz w:val="18"/>
              </w:rPr>
              <w:t>/</w:t>
            </w:r>
          </w:p>
          <w:p w14:paraId="2E051D93" w14:textId="77777777" w:rsidR="00F36D95" w:rsidRPr="00F36D95" w:rsidRDefault="00F36D95" w:rsidP="00563459">
            <w:pPr>
              <w:pStyle w:val="ListParagraph"/>
              <w:ind w:left="462"/>
              <w:rPr>
                <w:color w:val="000000" w:themeColor="text1"/>
                <w:sz w:val="18"/>
              </w:rPr>
            </w:pPr>
            <w:r w:rsidRPr="00F36D95">
              <w:rPr>
                <w:rFonts w:ascii="Sylfaen" w:hAnsi="Sylfaen"/>
                <w:color w:val="000000" w:themeColor="text1"/>
                <w:sz w:val="18"/>
              </w:rPr>
              <w:t>მეზღვაურთა</w:t>
            </w:r>
            <w:r w:rsidRPr="00F36D95">
              <w:rPr>
                <w:color w:val="000000" w:themeColor="text1"/>
                <w:sz w:val="18"/>
              </w:rPr>
              <w:t xml:space="preserve"> </w:t>
            </w:r>
            <w:r w:rsidRPr="00F36D95">
              <w:rPr>
                <w:rFonts w:ascii="Sylfaen" w:hAnsi="Sylfaen"/>
                <w:color w:val="000000" w:themeColor="text1"/>
                <w:sz w:val="18"/>
              </w:rPr>
              <w:t>კვალიფიკაცია</w:t>
            </w:r>
            <w:r w:rsidRPr="00F36D95">
              <w:rPr>
                <w:color w:val="000000" w:themeColor="text1"/>
                <w:sz w:val="18"/>
              </w:rPr>
              <w:t xml:space="preserve"> (</w:t>
            </w:r>
            <w:r w:rsidRPr="00F36D95">
              <w:rPr>
                <w:rFonts w:ascii="Sylfaen" w:hAnsi="Sylfaen"/>
                <w:color w:val="000000" w:themeColor="text1"/>
                <w:sz w:val="18"/>
              </w:rPr>
              <w:t>რეგულაცია</w:t>
            </w:r>
            <w:r w:rsidRPr="00F36D95">
              <w:rPr>
                <w:color w:val="000000" w:themeColor="text1"/>
                <w:sz w:val="18"/>
              </w:rPr>
              <w:t xml:space="preserve"> 1.3) </w:t>
            </w:r>
          </w:p>
          <w:p w14:paraId="6A42700E" w14:textId="23FA7567" w:rsidR="00F36D95" w:rsidRPr="00F36D95" w:rsidRDefault="00F36D95" w:rsidP="00563459">
            <w:pPr>
              <w:pStyle w:val="ListParagraph"/>
              <w:ind w:left="462"/>
              <w:rPr>
                <w:rFonts w:ascii="Sylfaen" w:hAnsi="Sylfaen"/>
                <w:color w:val="000000" w:themeColor="text1"/>
                <w:sz w:val="18"/>
              </w:rPr>
            </w:pPr>
          </w:p>
        </w:tc>
        <w:tc>
          <w:tcPr>
            <w:tcW w:w="4790" w:type="dxa"/>
            <w:vMerge w:val="restart"/>
            <w:tcBorders>
              <w:top w:val="single" w:sz="5" w:space="0" w:color="000000"/>
              <w:left w:val="single" w:sz="5" w:space="0" w:color="000000"/>
              <w:right w:val="single" w:sz="5" w:space="0" w:color="000000"/>
            </w:tcBorders>
          </w:tcPr>
          <w:p w14:paraId="11D1AA1F" w14:textId="77777777" w:rsidR="00192E8E" w:rsidRPr="00796467" w:rsidRDefault="00192E8E" w:rsidP="00563459">
            <w:pPr>
              <w:spacing w:before="6" w:line="120" w:lineRule="exact"/>
              <w:rPr>
                <w:rFonts w:ascii="Sylfaen" w:hAnsi="Sylfaen"/>
                <w:color w:val="000000" w:themeColor="text1"/>
                <w:sz w:val="11"/>
                <w:szCs w:val="13"/>
              </w:rPr>
            </w:pPr>
          </w:p>
          <w:p w14:paraId="1641775C" w14:textId="02CD7034" w:rsidR="00CA5198" w:rsidRDefault="006E04DE" w:rsidP="00563459">
            <w:pPr>
              <w:ind w:left="102"/>
              <w:jc w:val="both"/>
              <w:rPr>
                <w:rFonts w:ascii="Sylfaen" w:hAnsi="Sylfaen"/>
                <w:color w:val="000000" w:themeColor="text1"/>
                <w:spacing w:val="-1"/>
                <w:sz w:val="16"/>
              </w:rPr>
            </w:pPr>
            <w:r>
              <w:rPr>
                <w:rFonts w:ascii="Sylfaen" w:hAnsi="Sylfaen"/>
                <w:color w:val="000000" w:themeColor="text1"/>
                <w:spacing w:val="1"/>
                <w:sz w:val="16"/>
              </w:rPr>
              <w:t>The law of Georgia</w:t>
            </w:r>
            <w:r>
              <w:rPr>
                <w:rFonts w:ascii="Sylfaen" w:hAnsi="Sylfaen"/>
                <w:color w:val="000000" w:themeColor="text1"/>
                <w:spacing w:val="1"/>
                <w:sz w:val="16"/>
                <w:lang w:val="ka-GE"/>
              </w:rPr>
              <w:t xml:space="preserve"> </w:t>
            </w:r>
            <w:r>
              <w:rPr>
                <w:rFonts w:ascii="Sylfaen" w:hAnsi="Sylfaen"/>
                <w:color w:val="000000" w:themeColor="text1"/>
                <w:spacing w:val="1"/>
                <w:sz w:val="16"/>
              </w:rPr>
              <w:t>- ,,Seafarers’</w:t>
            </w:r>
            <w:r w:rsidRPr="00A93CE8">
              <w:rPr>
                <w:rFonts w:ascii="Sylfaen" w:hAnsi="Sylfaen"/>
                <w:color w:val="000000" w:themeColor="text1"/>
                <w:spacing w:val="1"/>
                <w:sz w:val="16"/>
              </w:rPr>
              <w:t xml:space="preserve"> Labour Law</w:t>
            </w:r>
            <w:r>
              <w:rPr>
                <w:rFonts w:ascii="Sylfaen" w:hAnsi="Sylfaen"/>
                <w:color w:val="000000" w:themeColor="text1"/>
                <w:spacing w:val="1"/>
                <w:sz w:val="16"/>
              </w:rPr>
              <w:t>’’</w:t>
            </w:r>
            <w:r w:rsidRPr="00A93CE8">
              <w:rPr>
                <w:rFonts w:ascii="Sylfaen" w:hAnsi="Sylfaen"/>
                <w:color w:val="000000" w:themeColor="text1"/>
                <w:sz w:val="16"/>
              </w:rPr>
              <w:t xml:space="preserve"> </w:t>
            </w:r>
            <w:r w:rsidR="00583A15" w:rsidRPr="00A93CE8">
              <w:rPr>
                <w:rFonts w:ascii="Sylfaen" w:hAnsi="Sylfaen"/>
                <w:color w:val="000000" w:themeColor="text1"/>
                <w:spacing w:val="1"/>
                <w:sz w:val="16"/>
              </w:rPr>
              <w:t>(M</w:t>
            </w:r>
            <w:r w:rsidR="00583A15" w:rsidRPr="00A93CE8">
              <w:rPr>
                <w:rFonts w:ascii="Sylfaen" w:hAnsi="Sylfaen"/>
                <w:color w:val="000000" w:themeColor="text1"/>
                <w:sz w:val="16"/>
              </w:rPr>
              <w:t>a</w:t>
            </w:r>
            <w:r w:rsidR="00583A15" w:rsidRPr="00A93CE8">
              <w:rPr>
                <w:rFonts w:ascii="Sylfaen" w:hAnsi="Sylfaen"/>
                <w:color w:val="000000" w:themeColor="text1"/>
                <w:spacing w:val="1"/>
                <w:sz w:val="16"/>
              </w:rPr>
              <w:t>r</w:t>
            </w:r>
            <w:r w:rsidR="00583A15" w:rsidRPr="00A93CE8">
              <w:rPr>
                <w:rFonts w:ascii="Sylfaen" w:hAnsi="Sylfaen"/>
                <w:color w:val="000000" w:themeColor="text1"/>
                <w:sz w:val="16"/>
              </w:rPr>
              <w:t>it</w:t>
            </w:r>
            <w:r w:rsidR="00583A15" w:rsidRPr="00A93CE8">
              <w:rPr>
                <w:rFonts w:ascii="Sylfaen" w:hAnsi="Sylfaen"/>
                <w:color w:val="000000" w:themeColor="text1"/>
                <w:spacing w:val="2"/>
                <w:sz w:val="16"/>
              </w:rPr>
              <w:t>i</w:t>
            </w:r>
            <w:r w:rsidR="00583A15" w:rsidRPr="00A93CE8">
              <w:rPr>
                <w:rFonts w:ascii="Sylfaen" w:hAnsi="Sylfaen"/>
                <w:color w:val="000000" w:themeColor="text1"/>
                <w:spacing w:val="-1"/>
                <w:sz w:val="16"/>
              </w:rPr>
              <w:t>m</w:t>
            </w:r>
            <w:r w:rsidR="00583A15" w:rsidRPr="00A93CE8">
              <w:rPr>
                <w:rFonts w:ascii="Sylfaen" w:hAnsi="Sylfaen"/>
                <w:color w:val="000000" w:themeColor="text1"/>
                <w:sz w:val="16"/>
              </w:rPr>
              <w:t xml:space="preserve">e  </w:t>
            </w:r>
            <w:r w:rsidR="00583A15" w:rsidRPr="00A93CE8">
              <w:rPr>
                <w:rFonts w:ascii="Sylfaen" w:hAnsi="Sylfaen"/>
                <w:color w:val="000000" w:themeColor="text1"/>
                <w:spacing w:val="1"/>
                <w:sz w:val="16"/>
              </w:rPr>
              <w:t xml:space="preserve"> </w:t>
            </w:r>
            <w:r w:rsidR="00583A15" w:rsidRPr="00A93CE8">
              <w:rPr>
                <w:rFonts w:ascii="Sylfaen" w:hAnsi="Sylfaen"/>
                <w:color w:val="000000" w:themeColor="text1"/>
                <w:spacing w:val="-2"/>
                <w:sz w:val="16"/>
              </w:rPr>
              <w:t>L</w:t>
            </w:r>
            <w:r w:rsidR="00583A15" w:rsidRPr="00A93CE8">
              <w:rPr>
                <w:rFonts w:ascii="Sylfaen" w:hAnsi="Sylfaen"/>
                <w:color w:val="000000" w:themeColor="text1"/>
                <w:sz w:val="16"/>
              </w:rPr>
              <w:t>a</w:t>
            </w:r>
            <w:r w:rsidR="00583A15" w:rsidRPr="00A93CE8">
              <w:rPr>
                <w:rFonts w:ascii="Sylfaen" w:hAnsi="Sylfaen"/>
                <w:color w:val="000000" w:themeColor="text1"/>
                <w:spacing w:val="1"/>
                <w:sz w:val="16"/>
              </w:rPr>
              <w:t>bou</w:t>
            </w:r>
            <w:r w:rsidR="00583A15" w:rsidRPr="00A93CE8">
              <w:rPr>
                <w:rFonts w:ascii="Sylfaen" w:hAnsi="Sylfaen"/>
                <w:color w:val="000000" w:themeColor="text1"/>
                <w:spacing w:val="-1"/>
                <w:sz w:val="16"/>
              </w:rPr>
              <w:t>r</w:t>
            </w:r>
            <w:r w:rsidR="00583A15" w:rsidRPr="00A93CE8">
              <w:rPr>
                <w:rFonts w:ascii="Sylfaen" w:hAnsi="Sylfaen"/>
                <w:color w:val="000000" w:themeColor="text1"/>
                <w:sz w:val="16"/>
              </w:rPr>
              <w:t xml:space="preserve">  </w:t>
            </w:r>
            <w:r w:rsidR="00583A15" w:rsidRPr="00A93CE8">
              <w:rPr>
                <w:rFonts w:ascii="Sylfaen" w:hAnsi="Sylfaen"/>
                <w:color w:val="000000" w:themeColor="text1"/>
                <w:spacing w:val="3"/>
                <w:sz w:val="16"/>
              </w:rPr>
              <w:t xml:space="preserve"> </w:t>
            </w:r>
            <w:r w:rsidR="00583A15" w:rsidRPr="00A93CE8">
              <w:rPr>
                <w:rFonts w:ascii="Sylfaen" w:hAnsi="Sylfaen"/>
                <w:color w:val="000000" w:themeColor="text1"/>
                <w:spacing w:val="-1"/>
                <w:sz w:val="16"/>
              </w:rPr>
              <w:t>C</w:t>
            </w:r>
            <w:r w:rsidR="00583A15" w:rsidRPr="00A93CE8">
              <w:rPr>
                <w:rFonts w:ascii="Sylfaen" w:hAnsi="Sylfaen"/>
                <w:color w:val="000000" w:themeColor="text1"/>
                <w:spacing w:val="4"/>
                <w:sz w:val="16"/>
              </w:rPr>
              <w:t>o</w:t>
            </w:r>
            <w:r w:rsidR="00583A15" w:rsidRPr="00A93CE8">
              <w:rPr>
                <w:rFonts w:ascii="Sylfaen" w:hAnsi="Sylfaen"/>
                <w:color w:val="000000" w:themeColor="text1"/>
                <w:spacing w:val="-1"/>
                <w:sz w:val="16"/>
              </w:rPr>
              <w:t>nv</w:t>
            </w:r>
            <w:r w:rsidR="00583A15" w:rsidRPr="00A93CE8">
              <w:rPr>
                <w:rFonts w:ascii="Sylfaen" w:hAnsi="Sylfaen"/>
                <w:color w:val="000000" w:themeColor="text1"/>
                <w:spacing w:val="3"/>
                <w:sz w:val="16"/>
              </w:rPr>
              <w:t>e</w:t>
            </w:r>
            <w:r w:rsidR="00583A15" w:rsidRPr="00A93CE8">
              <w:rPr>
                <w:rFonts w:ascii="Sylfaen" w:hAnsi="Sylfaen"/>
                <w:color w:val="000000" w:themeColor="text1"/>
                <w:spacing w:val="-1"/>
                <w:sz w:val="16"/>
              </w:rPr>
              <w:t>n</w:t>
            </w:r>
            <w:r w:rsidR="00583A15" w:rsidRPr="00A93CE8">
              <w:rPr>
                <w:rFonts w:ascii="Sylfaen" w:hAnsi="Sylfaen"/>
                <w:color w:val="000000" w:themeColor="text1"/>
                <w:sz w:val="16"/>
              </w:rPr>
              <w:t>ti</w:t>
            </w:r>
            <w:r w:rsidR="00583A15" w:rsidRPr="00A93CE8">
              <w:rPr>
                <w:rFonts w:ascii="Sylfaen" w:hAnsi="Sylfaen"/>
                <w:color w:val="000000" w:themeColor="text1"/>
                <w:spacing w:val="4"/>
                <w:sz w:val="16"/>
              </w:rPr>
              <w:t>o</w:t>
            </w:r>
            <w:r w:rsidR="00583A15" w:rsidRPr="00A93CE8">
              <w:rPr>
                <w:rFonts w:ascii="Sylfaen" w:hAnsi="Sylfaen"/>
                <w:color w:val="000000" w:themeColor="text1"/>
                <w:spacing w:val="-1"/>
                <w:sz w:val="16"/>
              </w:rPr>
              <w:t xml:space="preserve">n) </w:t>
            </w:r>
            <w:r w:rsidR="00F44A5A" w:rsidRPr="00A93CE8">
              <w:rPr>
                <w:rFonts w:ascii="Sylfaen" w:hAnsi="Sylfaen"/>
                <w:color w:val="000000" w:themeColor="text1"/>
                <w:spacing w:val="1"/>
                <w:sz w:val="16"/>
              </w:rPr>
              <w:t>Article</w:t>
            </w:r>
            <w:r w:rsidR="00ED7D31" w:rsidRPr="00A93CE8">
              <w:rPr>
                <w:rFonts w:ascii="Sylfaen" w:hAnsi="Sylfaen"/>
                <w:color w:val="000000" w:themeColor="text1"/>
                <w:spacing w:val="1"/>
                <w:sz w:val="16"/>
              </w:rPr>
              <w:t xml:space="preserve"> 7</w:t>
            </w:r>
            <w:r w:rsidR="00860ABD" w:rsidRPr="00A93CE8">
              <w:rPr>
                <w:rFonts w:ascii="Sylfaen" w:hAnsi="Sylfaen"/>
                <w:color w:val="000000" w:themeColor="text1"/>
                <w:sz w:val="16"/>
              </w:rPr>
              <w:t xml:space="preserve"> </w:t>
            </w:r>
            <w:r w:rsidR="00DF7BBA" w:rsidRPr="00A93CE8">
              <w:rPr>
                <w:rFonts w:ascii="Sylfaen" w:hAnsi="Sylfaen"/>
                <w:color w:val="000000" w:themeColor="text1"/>
                <w:spacing w:val="1"/>
                <w:sz w:val="16"/>
              </w:rPr>
              <w:t>(</w:t>
            </w:r>
            <w:r w:rsidR="00DF7BBA" w:rsidRPr="00A93CE8">
              <w:rPr>
                <w:rFonts w:ascii="Sylfaen" w:hAnsi="Sylfaen"/>
                <w:color w:val="000000" w:themeColor="text1"/>
                <w:spacing w:val="3"/>
                <w:sz w:val="16"/>
              </w:rPr>
              <w:t>T</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ai</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g</w:t>
            </w:r>
            <w:r w:rsidR="00DF7BBA" w:rsidRPr="00A93CE8">
              <w:rPr>
                <w:rFonts w:ascii="Sylfaen" w:hAnsi="Sylfaen"/>
                <w:color w:val="000000" w:themeColor="text1"/>
                <w:spacing w:val="2"/>
                <w:sz w:val="16"/>
              </w:rPr>
              <w:t xml:space="preserve"> </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d</w:t>
            </w:r>
            <w:r w:rsidR="00DF7BBA" w:rsidRPr="00A93CE8">
              <w:rPr>
                <w:rFonts w:ascii="Sylfaen" w:hAnsi="Sylfaen"/>
                <w:color w:val="000000" w:themeColor="text1"/>
                <w:spacing w:val="9"/>
                <w:sz w:val="16"/>
              </w:rPr>
              <w:t xml:space="preserve"> </w:t>
            </w:r>
            <w:r w:rsidR="00DF7BBA" w:rsidRPr="00A93CE8">
              <w:rPr>
                <w:rFonts w:ascii="Sylfaen" w:hAnsi="Sylfaen"/>
                <w:color w:val="000000" w:themeColor="text1"/>
                <w:spacing w:val="-1"/>
                <w:sz w:val="16"/>
              </w:rPr>
              <w:t>C</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t</w:t>
            </w:r>
            <w:r w:rsidR="00DF7BBA" w:rsidRPr="00A93CE8">
              <w:rPr>
                <w:rFonts w:ascii="Sylfaen" w:hAnsi="Sylfaen"/>
                <w:color w:val="000000" w:themeColor="text1"/>
                <w:spacing w:val="2"/>
                <w:sz w:val="16"/>
              </w:rPr>
              <w:t>i</w:t>
            </w:r>
            <w:r w:rsidR="00DF7BBA" w:rsidRPr="00A93CE8">
              <w:rPr>
                <w:rFonts w:ascii="Sylfaen" w:hAnsi="Sylfaen"/>
                <w:color w:val="000000" w:themeColor="text1"/>
                <w:spacing w:val="-2"/>
                <w:sz w:val="16"/>
              </w:rPr>
              <w:t>f</w:t>
            </w:r>
            <w:r w:rsidR="00DF7BBA" w:rsidRPr="00A93CE8">
              <w:rPr>
                <w:rFonts w:ascii="Sylfaen" w:hAnsi="Sylfaen"/>
                <w:color w:val="000000" w:themeColor="text1"/>
                <w:sz w:val="16"/>
              </w:rPr>
              <w:t>icati</w:t>
            </w:r>
            <w:r w:rsidR="00DF7BBA" w:rsidRPr="00A93CE8">
              <w:rPr>
                <w:rFonts w:ascii="Sylfaen" w:hAnsi="Sylfaen"/>
                <w:color w:val="000000" w:themeColor="text1"/>
                <w:spacing w:val="4"/>
                <w:sz w:val="16"/>
              </w:rPr>
              <w:t>o</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 xml:space="preserve">) </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et</w:t>
            </w:r>
            <w:r w:rsidR="00DF7BBA" w:rsidRPr="00A93CE8">
              <w:rPr>
                <w:rFonts w:ascii="Sylfaen" w:hAnsi="Sylfaen"/>
                <w:color w:val="000000" w:themeColor="text1"/>
                <w:spacing w:val="1"/>
                <w:sz w:val="16"/>
              </w:rPr>
              <w:t xml:space="preserve"> </w:t>
            </w:r>
            <w:r w:rsidR="00DF7BBA" w:rsidRPr="00A93CE8">
              <w:rPr>
                <w:rFonts w:ascii="Sylfaen" w:hAnsi="Sylfaen"/>
                <w:color w:val="000000" w:themeColor="text1"/>
                <w:sz w:val="16"/>
              </w:rPr>
              <w:t>t</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a</w:t>
            </w:r>
            <w:r w:rsidR="00DF7BBA" w:rsidRPr="00A93CE8">
              <w:rPr>
                <w:rFonts w:ascii="Sylfaen" w:hAnsi="Sylfaen"/>
                <w:color w:val="000000" w:themeColor="text1"/>
                <w:spacing w:val="2"/>
                <w:sz w:val="16"/>
              </w:rPr>
              <w:t>i</w:t>
            </w:r>
            <w:r w:rsidR="00DF7BBA" w:rsidRPr="00A93CE8">
              <w:rPr>
                <w:rFonts w:ascii="Sylfaen" w:hAnsi="Sylfaen"/>
                <w:color w:val="000000" w:themeColor="text1"/>
                <w:spacing w:val="-1"/>
                <w:sz w:val="16"/>
              </w:rPr>
              <w:t>n</w:t>
            </w:r>
            <w:r w:rsidR="00DF7BBA" w:rsidRPr="00A93CE8">
              <w:rPr>
                <w:rFonts w:ascii="Sylfaen" w:hAnsi="Sylfaen"/>
                <w:color w:val="000000" w:themeColor="text1"/>
                <w:spacing w:val="2"/>
                <w:sz w:val="16"/>
              </w:rPr>
              <w:t>i</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g</w:t>
            </w:r>
            <w:r w:rsidR="00DF7BBA" w:rsidRPr="00A93CE8">
              <w:rPr>
                <w:rFonts w:ascii="Sylfaen" w:hAnsi="Sylfaen"/>
                <w:color w:val="000000" w:themeColor="text1"/>
                <w:spacing w:val="-2"/>
                <w:sz w:val="16"/>
              </w:rPr>
              <w:t xml:space="preserve"> </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d</w:t>
            </w:r>
            <w:r w:rsidR="00DF7BBA" w:rsidRPr="00A93CE8">
              <w:rPr>
                <w:rFonts w:ascii="Sylfaen" w:hAnsi="Sylfaen"/>
                <w:color w:val="000000" w:themeColor="text1"/>
                <w:spacing w:val="1"/>
                <w:sz w:val="16"/>
              </w:rPr>
              <w:t xml:space="preserve"> </w:t>
            </w:r>
            <w:r w:rsidR="00DF7BBA" w:rsidRPr="00A93CE8">
              <w:rPr>
                <w:rFonts w:ascii="Sylfaen" w:hAnsi="Sylfaen"/>
                <w:color w:val="000000" w:themeColor="text1"/>
                <w:spacing w:val="3"/>
                <w:sz w:val="16"/>
              </w:rPr>
              <w:t>c</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ti</w:t>
            </w:r>
            <w:r w:rsidR="00DF7BBA" w:rsidRPr="00A93CE8">
              <w:rPr>
                <w:rFonts w:ascii="Sylfaen" w:hAnsi="Sylfaen"/>
                <w:color w:val="000000" w:themeColor="text1"/>
                <w:spacing w:val="-2"/>
                <w:sz w:val="16"/>
              </w:rPr>
              <w:t>f</w:t>
            </w:r>
            <w:r w:rsidR="00DF7BBA" w:rsidRPr="00A93CE8">
              <w:rPr>
                <w:rFonts w:ascii="Sylfaen" w:hAnsi="Sylfaen"/>
                <w:color w:val="000000" w:themeColor="text1"/>
                <w:sz w:val="16"/>
              </w:rPr>
              <w:t>icati</w:t>
            </w:r>
            <w:r w:rsidR="00DF7BBA" w:rsidRPr="00A93CE8">
              <w:rPr>
                <w:rFonts w:ascii="Sylfaen" w:hAnsi="Sylfaen"/>
                <w:color w:val="000000" w:themeColor="text1"/>
                <w:spacing w:val="4"/>
                <w:sz w:val="16"/>
              </w:rPr>
              <w:t>o</w:t>
            </w:r>
            <w:r w:rsidR="00DF7BBA" w:rsidRPr="00A93CE8">
              <w:rPr>
                <w:rFonts w:ascii="Sylfaen" w:hAnsi="Sylfaen"/>
                <w:color w:val="000000" w:themeColor="text1"/>
                <w:sz w:val="16"/>
              </w:rPr>
              <w:t>n</w:t>
            </w:r>
            <w:r w:rsidR="00DF7BBA" w:rsidRPr="00A93CE8">
              <w:rPr>
                <w:rFonts w:ascii="Sylfaen" w:hAnsi="Sylfaen"/>
                <w:color w:val="000000" w:themeColor="text1"/>
                <w:spacing w:val="-8"/>
                <w:sz w:val="16"/>
              </w:rPr>
              <w:t xml:space="preserve"> </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q</w:t>
            </w:r>
            <w:r w:rsidR="00DF7BBA" w:rsidRPr="00A93CE8">
              <w:rPr>
                <w:rFonts w:ascii="Sylfaen" w:hAnsi="Sylfaen"/>
                <w:color w:val="000000" w:themeColor="text1"/>
                <w:spacing w:val="-1"/>
                <w:sz w:val="16"/>
              </w:rPr>
              <w:t>u</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r</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1"/>
                <w:sz w:val="16"/>
              </w:rPr>
              <w:t>m</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n</w:t>
            </w:r>
            <w:r w:rsidR="00DF7BBA" w:rsidRPr="00A93CE8">
              <w:rPr>
                <w:rFonts w:ascii="Sylfaen" w:hAnsi="Sylfaen"/>
                <w:color w:val="000000" w:themeColor="text1"/>
                <w:spacing w:val="2"/>
                <w:sz w:val="16"/>
              </w:rPr>
              <w:t>t</w:t>
            </w:r>
            <w:r w:rsidR="00DF7BBA" w:rsidRPr="00A93CE8">
              <w:rPr>
                <w:rFonts w:ascii="Sylfaen" w:hAnsi="Sylfaen"/>
                <w:color w:val="000000" w:themeColor="text1"/>
                <w:sz w:val="16"/>
              </w:rPr>
              <w:t>s</w:t>
            </w:r>
            <w:r w:rsidR="00DF7BBA" w:rsidRPr="00A93CE8">
              <w:rPr>
                <w:rFonts w:ascii="Sylfaen" w:hAnsi="Sylfaen"/>
                <w:color w:val="000000" w:themeColor="text1"/>
                <w:spacing w:val="-8"/>
                <w:sz w:val="16"/>
              </w:rPr>
              <w:t xml:space="preserve"> </w:t>
            </w:r>
            <w:r w:rsidR="00DF7BBA" w:rsidRPr="00A93CE8">
              <w:rPr>
                <w:rFonts w:ascii="Sylfaen" w:hAnsi="Sylfaen"/>
                <w:color w:val="000000" w:themeColor="text1"/>
                <w:spacing w:val="2"/>
                <w:sz w:val="16"/>
              </w:rPr>
              <w:t>i</w:t>
            </w:r>
            <w:r w:rsidR="00DF7BBA" w:rsidRPr="00A93CE8">
              <w:rPr>
                <w:rFonts w:ascii="Sylfaen" w:hAnsi="Sylfaen"/>
                <w:color w:val="000000" w:themeColor="text1"/>
                <w:sz w:val="16"/>
              </w:rPr>
              <w:t>n acc</w:t>
            </w:r>
            <w:r w:rsidR="00DF7BBA" w:rsidRPr="00A93CE8">
              <w:rPr>
                <w:rFonts w:ascii="Sylfaen" w:hAnsi="Sylfaen"/>
                <w:color w:val="000000" w:themeColor="text1"/>
                <w:spacing w:val="1"/>
                <w:sz w:val="16"/>
              </w:rPr>
              <w:t>ord</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ce</w:t>
            </w:r>
            <w:r w:rsidR="00DF7BBA" w:rsidRPr="00A93CE8">
              <w:rPr>
                <w:rFonts w:ascii="Sylfaen" w:hAnsi="Sylfaen"/>
                <w:color w:val="000000" w:themeColor="text1"/>
                <w:spacing w:val="-3"/>
                <w:sz w:val="16"/>
              </w:rPr>
              <w:t xml:space="preserve"> </w:t>
            </w:r>
            <w:r w:rsidR="00DF7BBA" w:rsidRPr="00A93CE8">
              <w:rPr>
                <w:rFonts w:ascii="Sylfaen" w:hAnsi="Sylfaen"/>
                <w:color w:val="000000" w:themeColor="text1"/>
                <w:spacing w:val="-5"/>
                <w:sz w:val="16"/>
              </w:rPr>
              <w:t>w</w:t>
            </w:r>
            <w:r w:rsidR="00DF7BBA" w:rsidRPr="00A93CE8">
              <w:rPr>
                <w:rFonts w:ascii="Sylfaen" w:hAnsi="Sylfaen"/>
                <w:color w:val="000000" w:themeColor="text1"/>
                <w:sz w:val="16"/>
              </w:rPr>
              <w:t>i</w:t>
            </w:r>
            <w:r w:rsidR="00DF7BBA" w:rsidRPr="00A93CE8">
              <w:rPr>
                <w:rFonts w:ascii="Sylfaen" w:hAnsi="Sylfaen"/>
                <w:color w:val="000000" w:themeColor="text1"/>
                <w:spacing w:val="2"/>
                <w:sz w:val="16"/>
              </w:rPr>
              <w:t>t</w:t>
            </w:r>
            <w:r w:rsidR="00DF7BBA" w:rsidRPr="00A93CE8">
              <w:rPr>
                <w:rFonts w:ascii="Sylfaen" w:hAnsi="Sylfaen"/>
                <w:color w:val="000000" w:themeColor="text1"/>
                <w:sz w:val="16"/>
              </w:rPr>
              <w:t>h</w:t>
            </w:r>
            <w:r w:rsidR="00DF7BBA" w:rsidRPr="00A93CE8">
              <w:rPr>
                <w:rFonts w:ascii="Sylfaen" w:hAnsi="Sylfaen"/>
                <w:color w:val="000000" w:themeColor="text1"/>
                <w:spacing w:val="-2"/>
                <w:sz w:val="16"/>
              </w:rPr>
              <w:t xml:space="preserve"> </w:t>
            </w:r>
            <w:r w:rsidR="00DF7BBA" w:rsidRPr="00A93CE8">
              <w:rPr>
                <w:rFonts w:ascii="Sylfaen" w:hAnsi="Sylfaen"/>
                <w:color w:val="000000" w:themeColor="text1"/>
                <w:spacing w:val="2"/>
                <w:sz w:val="16"/>
              </w:rPr>
              <w:t>t</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 xml:space="preserve"> </w:t>
            </w:r>
            <w:r w:rsidR="00DF7BBA" w:rsidRPr="00A93CE8">
              <w:rPr>
                <w:rFonts w:ascii="Sylfaen" w:hAnsi="Sylfaen"/>
                <w:color w:val="000000" w:themeColor="text1"/>
                <w:sz w:val="16"/>
              </w:rPr>
              <w:t>S</w:t>
            </w:r>
            <w:r w:rsidR="00DF7BBA" w:rsidRPr="00A93CE8">
              <w:rPr>
                <w:rFonts w:ascii="Sylfaen" w:hAnsi="Sylfaen"/>
                <w:color w:val="000000" w:themeColor="text1"/>
                <w:spacing w:val="3"/>
                <w:sz w:val="16"/>
              </w:rPr>
              <w:t>T</w:t>
            </w:r>
            <w:r w:rsidR="00DF7BBA" w:rsidRPr="00A93CE8">
              <w:rPr>
                <w:rFonts w:ascii="Sylfaen" w:hAnsi="Sylfaen"/>
                <w:color w:val="000000" w:themeColor="text1"/>
                <w:spacing w:val="-1"/>
                <w:sz w:val="16"/>
              </w:rPr>
              <w:t>C</w:t>
            </w:r>
            <w:r w:rsidR="00DF7BBA" w:rsidRPr="00A93CE8">
              <w:rPr>
                <w:rFonts w:ascii="Sylfaen" w:hAnsi="Sylfaen"/>
                <w:color w:val="000000" w:themeColor="text1"/>
                <w:sz w:val="16"/>
              </w:rPr>
              <w:t>W</w:t>
            </w:r>
            <w:r w:rsidR="00DF7BBA" w:rsidRPr="00A93CE8">
              <w:rPr>
                <w:rFonts w:ascii="Sylfaen" w:hAnsi="Sylfaen"/>
                <w:color w:val="000000" w:themeColor="text1"/>
                <w:spacing w:val="-2"/>
                <w:sz w:val="16"/>
              </w:rPr>
              <w:t xml:space="preserve"> </w:t>
            </w:r>
            <w:r w:rsidR="00DF7BBA" w:rsidRPr="00A93CE8">
              <w:rPr>
                <w:rFonts w:ascii="Sylfaen" w:hAnsi="Sylfaen"/>
                <w:color w:val="000000" w:themeColor="text1"/>
                <w:spacing w:val="2"/>
                <w:sz w:val="16"/>
              </w:rPr>
              <w:t>C</w:t>
            </w:r>
            <w:r w:rsidR="00DF7BBA" w:rsidRPr="00A93CE8">
              <w:rPr>
                <w:rFonts w:ascii="Sylfaen" w:hAnsi="Sylfaen"/>
                <w:color w:val="000000" w:themeColor="text1"/>
                <w:spacing w:val="1"/>
                <w:sz w:val="16"/>
              </w:rPr>
              <w:t>o</w:t>
            </w:r>
            <w:r w:rsidR="00DF7BBA" w:rsidRPr="00A93CE8">
              <w:rPr>
                <w:rFonts w:ascii="Sylfaen" w:hAnsi="Sylfaen"/>
                <w:color w:val="000000" w:themeColor="text1"/>
                <w:spacing w:val="-1"/>
                <w:sz w:val="16"/>
              </w:rPr>
              <w:t>nv</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ti</w:t>
            </w:r>
            <w:r w:rsidR="00DF7BBA" w:rsidRPr="00A93CE8">
              <w:rPr>
                <w:rFonts w:ascii="Sylfaen" w:hAnsi="Sylfaen"/>
                <w:color w:val="000000" w:themeColor="text1"/>
                <w:spacing w:val="1"/>
                <w:sz w:val="16"/>
              </w:rPr>
              <w:t>o</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w:t>
            </w:r>
            <w:r w:rsidR="00DF7BBA" w:rsidRPr="00A93CE8">
              <w:rPr>
                <w:rFonts w:ascii="Sylfaen" w:hAnsi="Sylfaen"/>
                <w:color w:val="000000" w:themeColor="text1"/>
                <w:spacing w:val="-7"/>
                <w:sz w:val="16"/>
              </w:rPr>
              <w:t xml:space="preserve"> </w:t>
            </w:r>
            <w:r w:rsidR="00DF7BBA" w:rsidRPr="00A93CE8">
              <w:rPr>
                <w:rFonts w:ascii="Sylfaen" w:hAnsi="Sylfaen"/>
                <w:color w:val="000000" w:themeColor="text1"/>
                <w:spacing w:val="2"/>
                <w:sz w:val="16"/>
              </w:rPr>
              <w:t>i</w:t>
            </w:r>
            <w:r w:rsidR="00DF7BBA" w:rsidRPr="00A93CE8">
              <w:rPr>
                <w:rFonts w:ascii="Sylfaen" w:hAnsi="Sylfaen"/>
                <w:color w:val="000000" w:themeColor="text1"/>
                <w:sz w:val="16"/>
              </w:rPr>
              <w:t>n i</w:t>
            </w:r>
            <w:r w:rsidR="00DF7BBA" w:rsidRPr="00A93CE8">
              <w:rPr>
                <w:rFonts w:ascii="Sylfaen" w:hAnsi="Sylfaen"/>
                <w:color w:val="000000" w:themeColor="text1"/>
                <w:spacing w:val="2"/>
                <w:sz w:val="16"/>
              </w:rPr>
              <w:t>t</w:t>
            </w:r>
            <w:r w:rsidR="00DF7BBA" w:rsidRPr="00A93CE8">
              <w:rPr>
                <w:rFonts w:ascii="Sylfaen" w:hAnsi="Sylfaen"/>
                <w:color w:val="000000" w:themeColor="text1"/>
                <w:sz w:val="16"/>
              </w:rPr>
              <w:t xml:space="preserve">s </w:t>
            </w:r>
            <w:r w:rsidR="00DF7BBA" w:rsidRPr="00A93CE8">
              <w:rPr>
                <w:rFonts w:ascii="Sylfaen" w:hAnsi="Sylfaen"/>
                <w:color w:val="000000" w:themeColor="text1"/>
                <w:spacing w:val="-1"/>
                <w:sz w:val="16"/>
              </w:rPr>
              <w:t>u</w:t>
            </w:r>
            <w:r w:rsidR="00DF7BBA" w:rsidRPr="00A93CE8">
              <w:rPr>
                <w:rFonts w:ascii="Sylfaen" w:hAnsi="Sylfaen"/>
                <w:color w:val="000000" w:themeColor="text1"/>
                <w:spacing w:val="4"/>
                <w:sz w:val="16"/>
              </w:rPr>
              <w:t>p</w:t>
            </w:r>
            <w:r w:rsidR="00DF7BBA" w:rsidRPr="00A93CE8">
              <w:rPr>
                <w:rFonts w:ascii="Sylfaen" w:hAnsi="Sylfaen"/>
                <w:color w:val="000000" w:themeColor="text1"/>
                <w:spacing w:val="-2"/>
                <w:sz w:val="16"/>
              </w:rPr>
              <w:t>-</w:t>
            </w:r>
            <w:r w:rsidR="00DF7BBA" w:rsidRPr="00A93CE8">
              <w:rPr>
                <w:rFonts w:ascii="Sylfaen" w:hAnsi="Sylfaen"/>
                <w:color w:val="000000" w:themeColor="text1"/>
                <w:sz w:val="16"/>
              </w:rPr>
              <w:t>t</w:t>
            </w:r>
            <w:r w:rsidR="00DF7BBA" w:rsidRPr="00A93CE8">
              <w:rPr>
                <w:rFonts w:ascii="Sylfaen" w:hAnsi="Sylfaen"/>
                <w:color w:val="000000" w:themeColor="text1"/>
                <w:spacing w:val="1"/>
                <w:sz w:val="16"/>
              </w:rPr>
              <w:t>o</w:t>
            </w:r>
            <w:r w:rsidR="00DF7BBA" w:rsidRPr="00A93CE8">
              <w:rPr>
                <w:rFonts w:ascii="Sylfaen" w:hAnsi="Sylfaen"/>
                <w:color w:val="000000" w:themeColor="text1"/>
                <w:spacing w:val="-2"/>
                <w:sz w:val="16"/>
              </w:rPr>
              <w:t>-</w:t>
            </w:r>
            <w:r w:rsidR="00DF7BBA" w:rsidRPr="00A93CE8">
              <w:rPr>
                <w:rFonts w:ascii="Sylfaen" w:hAnsi="Sylfaen"/>
                <w:color w:val="000000" w:themeColor="text1"/>
                <w:spacing w:val="1"/>
                <w:sz w:val="16"/>
              </w:rPr>
              <w:t>d</w:t>
            </w:r>
            <w:r w:rsidR="00DF7BBA" w:rsidRPr="00A93CE8">
              <w:rPr>
                <w:rFonts w:ascii="Sylfaen" w:hAnsi="Sylfaen"/>
                <w:color w:val="000000" w:themeColor="text1"/>
                <w:sz w:val="16"/>
              </w:rPr>
              <w:t xml:space="preserve">ate </w:t>
            </w:r>
            <w:r w:rsidR="00DF7BBA" w:rsidRPr="00A93CE8">
              <w:rPr>
                <w:rFonts w:ascii="Sylfaen" w:hAnsi="Sylfaen"/>
                <w:color w:val="000000" w:themeColor="text1"/>
                <w:spacing w:val="-1"/>
                <w:sz w:val="16"/>
              </w:rPr>
              <w:t>v</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r</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o</w:t>
            </w:r>
            <w:r w:rsidR="00DF7BBA" w:rsidRPr="00A93CE8">
              <w:rPr>
                <w:rFonts w:ascii="Sylfaen" w:hAnsi="Sylfaen"/>
                <w:color w:val="000000" w:themeColor="text1"/>
                <w:spacing w:val="-1"/>
                <w:sz w:val="16"/>
              </w:rPr>
              <w:t>n.</w:t>
            </w:r>
          </w:p>
          <w:p w14:paraId="62E14882" w14:textId="74053624" w:rsidR="00192E8E" w:rsidRPr="00AF5504" w:rsidRDefault="0027258E" w:rsidP="001C6ADA">
            <w:pPr>
              <w:ind w:left="102"/>
              <w:jc w:val="both"/>
              <w:rPr>
                <w:sz w:val="18"/>
                <w:lang w:val="ka-GE"/>
              </w:rPr>
            </w:pPr>
            <w:r w:rsidRPr="00A93CE8">
              <w:rPr>
                <w:sz w:val="18"/>
              </w:rPr>
              <w:t xml:space="preserve"> </w:t>
            </w:r>
            <w:r w:rsidRPr="00A93CE8">
              <w:rPr>
                <w:rFonts w:ascii="Sylfaen" w:hAnsi="Sylfaen"/>
                <w:color w:val="000000" w:themeColor="text1"/>
                <w:sz w:val="16"/>
                <w:lang w:val="ka-GE"/>
              </w:rPr>
              <w:t>,,</w:t>
            </w:r>
            <w:r w:rsidRPr="00A93CE8">
              <w:rPr>
                <w:rFonts w:ascii="Sylfaen" w:hAnsi="Sylfaen"/>
                <w:color w:val="000000" w:themeColor="text1"/>
                <w:sz w:val="16"/>
              </w:rPr>
              <w:t xml:space="preserve">მეზღვაურთა შრომის </w:t>
            </w:r>
            <w:r w:rsidRPr="00A93CE8">
              <w:rPr>
                <w:rFonts w:ascii="Sylfaen" w:hAnsi="Sylfaen"/>
                <w:color w:val="000000" w:themeColor="text1"/>
                <w:sz w:val="16"/>
                <w:lang w:val="ka-GE"/>
              </w:rPr>
              <w:t>შესახებ’’ საქართველოს კანონის</w:t>
            </w:r>
            <w:r w:rsidRPr="00A93CE8">
              <w:rPr>
                <w:rFonts w:ascii="Sylfaen" w:hAnsi="Sylfaen"/>
                <w:color w:val="000000" w:themeColor="text1"/>
                <w:sz w:val="16"/>
              </w:rPr>
              <w:t xml:space="preserve"> </w:t>
            </w:r>
            <w:r w:rsidRPr="00A93CE8">
              <w:rPr>
                <w:rFonts w:ascii="Sylfaen" w:hAnsi="Sylfaen"/>
                <w:color w:val="000000" w:themeColor="text1"/>
                <w:spacing w:val="-1"/>
                <w:sz w:val="16"/>
              </w:rPr>
              <w:t>(საზღვაო შრომის კონვენცია) მე-7 მუხლი (ტრენინგი და სერტიფიცირება) ადგენს ტრენინგ</w:t>
            </w:r>
            <w:r w:rsidRPr="00A93CE8">
              <w:rPr>
                <w:rFonts w:ascii="Sylfaen" w:hAnsi="Sylfaen"/>
                <w:color w:val="000000" w:themeColor="text1"/>
                <w:spacing w:val="-1"/>
                <w:sz w:val="16"/>
                <w:lang w:val="ka-GE"/>
              </w:rPr>
              <w:t>ი</w:t>
            </w:r>
            <w:r w:rsidRPr="00A93CE8">
              <w:rPr>
                <w:rFonts w:ascii="Sylfaen" w:hAnsi="Sylfaen"/>
                <w:color w:val="000000" w:themeColor="text1"/>
                <w:spacing w:val="-1"/>
                <w:sz w:val="16"/>
              </w:rPr>
              <w:t>სა და სერტიფიცირების მოთხოვნებს STCW კონვენციის შესაბ</w:t>
            </w:r>
            <w:r w:rsidR="00AF5504">
              <w:rPr>
                <w:rFonts w:ascii="Sylfaen" w:hAnsi="Sylfaen"/>
                <w:color w:val="000000" w:themeColor="text1"/>
                <w:spacing w:val="-1"/>
                <w:sz w:val="16"/>
              </w:rPr>
              <w:t>ამისად, მის</w:t>
            </w:r>
            <w:r w:rsidR="00AF5504">
              <w:rPr>
                <w:rFonts w:ascii="Sylfaen" w:hAnsi="Sylfaen"/>
                <w:color w:val="000000" w:themeColor="text1"/>
                <w:spacing w:val="-1"/>
                <w:sz w:val="16"/>
                <w:lang w:val="ka-GE"/>
              </w:rPr>
              <w:t>ი</w:t>
            </w:r>
            <w:r w:rsidR="00AF5504">
              <w:rPr>
                <w:rFonts w:ascii="Sylfaen" w:hAnsi="Sylfaen"/>
                <w:color w:val="000000" w:themeColor="text1"/>
                <w:spacing w:val="-1"/>
                <w:sz w:val="16"/>
              </w:rPr>
              <w:t xml:space="preserve"> განახლებულ</w:t>
            </w:r>
            <w:r w:rsidR="00AF5504">
              <w:rPr>
                <w:rFonts w:ascii="Sylfaen" w:hAnsi="Sylfaen"/>
                <w:color w:val="000000" w:themeColor="text1"/>
                <w:spacing w:val="-1"/>
                <w:sz w:val="16"/>
                <w:lang w:val="ka-GE"/>
              </w:rPr>
              <w:t>ი ვერსიის გათვალისწინებით.</w:t>
            </w:r>
          </w:p>
          <w:p w14:paraId="3378235B" w14:textId="163AA539" w:rsidR="0027258E" w:rsidRPr="00796467" w:rsidRDefault="0027258E" w:rsidP="00563459">
            <w:pPr>
              <w:ind w:left="102"/>
              <w:jc w:val="both"/>
              <w:rPr>
                <w:rFonts w:ascii="Sylfaen" w:hAnsi="Sylfaen"/>
                <w:color w:val="000000" w:themeColor="text1"/>
                <w:sz w:val="18"/>
              </w:rPr>
            </w:pPr>
          </w:p>
        </w:tc>
      </w:tr>
      <w:tr w:rsidR="00796467" w:rsidRPr="00796467" w14:paraId="6084ED6E" w14:textId="77777777" w:rsidTr="00AF5504">
        <w:trPr>
          <w:trHeight w:hRule="exact" w:val="1780"/>
        </w:trPr>
        <w:tc>
          <w:tcPr>
            <w:tcW w:w="4534" w:type="dxa"/>
            <w:vMerge/>
            <w:tcBorders>
              <w:left w:val="single" w:sz="5" w:space="0" w:color="000000"/>
              <w:bottom w:val="single" w:sz="5" w:space="0" w:color="000000"/>
              <w:right w:val="single" w:sz="5" w:space="0" w:color="000000"/>
            </w:tcBorders>
          </w:tcPr>
          <w:p w14:paraId="1883A5B3" w14:textId="77777777" w:rsidR="00192E8E" w:rsidRPr="00796467" w:rsidRDefault="00192E8E" w:rsidP="00563459">
            <w:pPr>
              <w:rPr>
                <w:rFonts w:ascii="Sylfaen" w:hAnsi="Sylfaen"/>
                <w:color w:val="000000" w:themeColor="text1"/>
                <w:sz w:val="18"/>
              </w:rPr>
            </w:pPr>
          </w:p>
        </w:tc>
        <w:tc>
          <w:tcPr>
            <w:tcW w:w="4790" w:type="dxa"/>
            <w:vMerge/>
            <w:tcBorders>
              <w:left w:val="single" w:sz="5" w:space="0" w:color="000000"/>
              <w:bottom w:val="single" w:sz="5" w:space="0" w:color="000000"/>
              <w:right w:val="single" w:sz="5" w:space="0" w:color="000000"/>
            </w:tcBorders>
          </w:tcPr>
          <w:p w14:paraId="0D78709D" w14:textId="77777777" w:rsidR="00192E8E" w:rsidRPr="00796467" w:rsidRDefault="00192E8E" w:rsidP="00563459">
            <w:pPr>
              <w:rPr>
                <w:rFonts w:ascii="Sylfaen" w:hAnsi="Sylfaen"/>
                <w:color w:val="000000" w:themeColor="text1"/>
                <w:sz w:val="18"/>
              </w:rPr>
            </w:pPr>
          </w:p>
        </w:tc>
      </w:tr>
      <w:tr w:rsidR="00796467" w:rsidRPr="00796467" w14:paraId="043F75C9" w14:textId="77777777">
        <w:trPr>
          <w:trHeight w:hRule="exact" w:val="378"/>
        </w:trPr>
        <w:tc>
          <w:tcPr>
            <w:tcW w:w="4534" w:type="dxa"/>
            <w:tcBorders>
              <w:top w:val="single" w:sz="5" w:space="0" w:color="000000"/>
              <w:left w:val="single" w:sz="5" w:space="0" w:color="000000"/>
              <w:bottom w:val="nil"/>
              <w:right w:val="single" w:sz="5" w:space="0" w:color="000000"/>
            </w:tcBorders>
          </w:tcPr>
          <w:p w14:paraId="66959037" w14:textId="77777777" w:rsidR="00192E8E" w:rsidRPr="00796467" w:rsidRDefault="00192E8E" w:rsidP="00563459">
            <w:pPr>
              <w:spacing w:before="6" w:line="120" w:lineRule="exact"/>
              <w:rPr>
                <w:rFonts w:ascii="Sylfaen" w:hAnsi="Sylfaen"/>
                <w:color w:val="000000" w:themeColor="text1"/>
                <w:sz w:val="11"/>
                <w:szCs w:val="13"/>
              </w:rPr>
            </w:pPr>
          </w:p>
          <w:p w14:paraId="12CA8678" w14:textId="77777777" w:rsidR="00192E8E" w:rsidRPr="00796467" w:rsidRDefault="00DF7BBA" w:rsidP="00563459">
            <w:pPr>
              <w:ind w:left="102"/>
              <w:rPr>
                <w:rFonts w:ascii="Sylfaen" w:hAnsi="Sylfaen"/>
                <w:color w:val="000000" w:themeColor="text1"/>
                <w:sz w:val="18"/>
              </w:rPr>
            </w:pPr>
            <w:r w:rsidRPr="00796467">
              <w:rPr>
                <w:rFonts w:ascii="Sylfaen" w:hAnsi="Sylfaen"/>
                <w:color w:val="000000" w:themeColor="text1"/>
                <w:spacing w:val="1"/>
                <w:sz w:val="18"/>
              </w:rPr>
              <w:t>4</w:t>
            </w:r>
            <w:r w:rsidRPr="00796467">
              <w:rPr>
                <w:rFonts w:ascii="Sylfaen" w:hAnsi="Sylfaen"/>
                <w:color w:val="000000" w:themeColor="text1"/>
                <w:sz w:val="18"/>
              </w:rPr>
              <w:t xml:space="preserve">. </w:t>
            </w:r>
            <w:r w:rsidRPr="00796467">
              <w:rPr>
                <w:rFonts w:ascii="Sylfaen" w:hAnsi="Sylfaen"/>
                <w:color w:val="000000" w:themeColor="text1"/>
                <w:spacing w:val="23"/>
                <w:sz w:val="18"/>
              </w:rPr>
              <w:t xml:space="preserve"> </w:t>
            </w:r>
            <w:r w:rsidRPr="00796467">
              <w:rPr>
                <w:rFonts w:ascii="Sylfaen" w:hAnsi="Sylfaen"/>
                <w:color w:val="000000" w:themeColor="text1"/>
                <w:sz w:val="18"/>
              </w:rPr>
              <w:t>Sea</w:t>
            </w:r>
            <w:r w:rsidRPr="00796467">
              <w:rPr>
                <w:rFonts w:ascii="Sylfaen" w:hAnsi="Sylfaen"/>
                <w:color w:val="000000" w:themeColor="text1"/>
                <w:spacing w:val="-2"/>
                <w:sz w:val="18"/>
              </w:rPr>
              <w:t>f</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r</w:t>
            </w:r>
            <w:r w:rsidRPr="00796467">
              <w:rPr>
                <w:rFonts w:ascii="Sylfaen" w:hAnsi="Sylfaen"/>
                <w:color w:val="000000" w:themeColor="text1"/>
                <w:spacing w:val="2"/>
                <w:sz w:val="18"/>
              </w:rPr>
              <w:t>s</w:t>
            </w:r>
            <w:r w:rsidRPr="00796467">
              <w:rPr>
                <w:rFonts w:ascii="Sylfaen" w:hAnsi="Sylfaen"/>
                <w:color w:val="000000" w:themeColor="text1"/>
                <w:sz w:val="18"/>
              </w:rPr>
              <w:t xml:space="preserve">’ </w:t>
            </w:r>
            <w:r w:rsidRPr="00796467">
              <w:rPr>
                <w:rFonts w:ascii="Sylfaen" w:hAnsi="Sylfaen"/>
                <w:color w:val="000000" w:themeColor="text1"/>
                <w:spacing w:val="15"/>
                <w:sz w:val="18"/>
              </w:rPr>
              <w:t xml:space="preserve"> </w:t>
            </w:r>
            <w:r w:rsidRPr="00796467">
              <w:rPr>
                <w:rFonts w:ascii="Sylfaen" w:hAnsi="Sylfaen"/>
                <w:color w:val="000000" w:themeColor="text1"/>
                <w:spacing w:val="3"/>
                <w:sz w:val="18"/>
              </w:rPr>
              <w:t>e</w:t>
            </w:r>
            <w:r w:rsidRPr="00796467">
              <w:rPr>
                <w:rFonts w:ascii="Sylfaen" w:hAnsi="Sylfaen"/>
                <w:color w:val="000000" w:themeColor="text1"/>
                <w:spacing w:val="-4"/>
                <w:sz w:val="18"/>
              </w:rPr>
              <w:t>m</w:t>
            </w:r>
            <w:r w:rsidRPr="00796467">
              <w:rPr>
                <w:rFonts w:ascii="Sylfaen" w:hAnsi="Sylfaen"/>
                <w:color w:val="000000" w:themeColor="text1"/>
                <w:spacing w:val="4"/>
                <w:sz w:val="18"/>
              </w:rPr>
              <w:t>p</w:t>
            </w:r>
            <w:r w:rsidRPr="00796467">
              <w:rPr>
                <w:rFonts w:ascii="Sylfaen" w:hAnsi="Sylfaen"/>
                <w:color w:val="000000" w:themeColor="text1"/>
                <w:sz w:val="18"/>
              </w:rPr>
              <w:t>l</w:t>
            </w:r>
            <w:r w:rsidRPr="00796467">
              <w:rPr>
                <w:rFonts w:ascii="Sylfaen" w:hAnsi="Sylfaen"/>
                <w:color w:val="000000" w:themeColor="text1"/>
                <w:spacing w:val="4"/>
                <w:sz w:val="18"/>
              </w:rPr>
              <w:t>o</w:t>
            </w:r>
            <w:r w:rsidRPr="00796467">
              <w:rPr>
                <w:rFonts w:ascii="Sylfaen" w:hAnsi="Sylfaen"/>
                <w:color w:val="000000" w:themeColor="text1"/>
                <w:spacing w:val="-1"/>
                <w:sz w:val="18"/>
              </w:rPr>
              <w:t>ym</w:t>
            </w:r>
            <w:r w:rsidRPr="00796467">
              <w:rPr>
                <w:rFonts w:ascii="Sylfaen" w:hAnsi="Sylfaen"/>
                <w:color w:val="000000" w:themeColor="text1"/>
                <w:sz w:val="18"/>
              </w:rPr>
              <w:t>e</w:t>
            </w:r>
            <w:r w:rsidRPr="00796467">
              <w:rPr>
                <w:rFonts w:ascii="Sylfaen" w:hAnsi="Sylfaen"/>
                <w:color w:val="000000" w:themeColor="text1"/>
                <w:spacing w:val="1"/>
                <w:sz w:val="18"/>
              </w:rPr>
              <w:t>n</w:t>
            </w:r>
            <w:r w:rsidRPr="00796467">
              <w:rPr>
                <w:rFonts w:ascii="Sylfaen" w:hAnsi="Sylfaen"/>
                <w:color w:val="000000" w:themeColor="text1"/>
                <w:sz w:val="18"/>
              </w:rPr>
              <w:t xml:space="preserve">t </w:t>
            </w:r>
            <w:r w:rsidRPr="00796467">
              <w:rPr>
                <w:rFonts w:ascii="Sylfaen" w:hAnsi="Sylfaen"/>
                <w:color w:val="000000" w:themeColor="text1"/>
                <w:spacing w:val="15"/>
                <w:sz w:val="18"/>
              </w:rPr>
              <w:t xml:space="preserve"> </w:t>
            </w:r>
            <w:r w:rsidRPr="00796467">
              <w:rPr>
                <w:rFonts w:ascii="Sylfaen" w:hAnsi="Sylfaen"/>
                <w:color w:val="000000" w:themeColor="text1"/>
                <w:spacing w:val="3"/>
                <w:sz w:val="18"/>
              </w:rPr>
              <w:t>a</w:t>
            </w:r>
            <w:r w:rsidRPr="00796467">
              <w:rPr>
                <w:rFonts w:ascii="Sylfaen" w:hAnsi="Sylfaen"/>
                <w:color w:val="000000" w:themeColor="text1"/>
                <w:spacing w:val="-1"/>
                <w:sz w:val="18"/>
              </w:rPr>
              <w:t>g</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3"/>
                <w:sz w:val="18"/>
              </w:rPr>
              <w:t>e</w:t>
            </w:r>
            <w:r w:rsidRPr="00796467">
              <w:rPr>
                <w:rFonts w:ascii="Sylfaen" w:hAnsi="Sylfaen"/>
                <w:color w:val="000000" w:themeColor="text1"/>
                <w:spacing w:val="-4"/>
                <w:sz w:val="18"/>
              </w:rPr>
              <w:t>m</w:t>
            </w:r>
            <w:r w:rsidRPr="00796467">
              <w:rPr>
                <w:rFonts w:ascii="Sylfaen" w:hAnsi="Sylfaen"/>
                <w:color w:val="000000" w:themeColor="text1"/>
                <w:spacing w:val="3"/>
                <w:sz w:val="18"/>
              </w:rPr>
              <w:t>e</w:t>
            </w:r>
            <w:r w:rsidRPr="00796467">
              <w:rPr>
                <w:rFonts w:ascii="Sylfaen" w:hAnsi="Sylfaen"/>
                <w:color w:val="000000" w:themeColor="text1"/>
                <w:spacing w:val="-1"/>
                <w:sz w:val="18"/>
              </w:rPr>
              <w:t>n</w:t>
            </w:r>
            <w:r w:rsidRPr="00796467">
              <w:rPr>
                <w:rFonts w:ascii="Sylfaen" w:hAnsi="Sylfaen"/>
                <w:color w:val="000000" w:themeColor="text1"/>
                <w:sz w:val="18"/>
              </w:rPr>
              <w:t xml:space="preserve">ts </w:t>
            </w:r>
            <w:r w:rsidRPr="00796467">
              <w:rPr>
                <w:rFonts w:ascii="Sylfaen" w:hAnsi="Sylfaen"/>
                <w:color w:val="000000" w:themeColor="text1"/>
                <w:spacing w:val="18"/>
                <w:sz w:val="18"/>
              </w:rPr>
              <w:t xml:space="preserve"> </w:t>
            </w:r>
            <w:r w:rsidRPr="00796467">
              <w:rPr>
                <w:rFonts w:ascii="Sylfaen" w:hAnsi="Sylfaen"/>
                <w:color w:val="000000" w:themeColor="text1"/>
                <w:spacing w:val="1"/>
                <w:sz w:val="18"/>
              </w:rPr>
              <w:t>(</w:t>
            </w:r>
            <w:r w:rsidRPr="00796467">
              <w:rPr>
                <w:rFonts w:ascii="Sylfaen" w:hAnsi="Sylfaen"/>
                <w:color w:val="000000" w:themeColor="text1"/>
                <w:spacing w:val="-1"/>
                <w:sz w:val="18"/>
              </w:rPr>
              <w:t>R</w:t>
            </w:r>
            <w:r w:rsidRPr="00796467">
              <w:rPr>
                <w:rFonts w:ascii="Sylfaen" w:hAnsi="Sylfaen"/>
                <w:color w:val="000000" w:themeColor="text1"/>
                <w:spacing w:val="3"/>
                <w:sz w:val="18"/>
              </w:rPr>
              <w:t>e</w:t>
            </w:r>
            <w:r w:rsidRPr="00796467">
              <w:rPr>
                <w:rFonts w:ascii="Sylfaen" w:hAnsi="Sylfaen"/>
                <w:color w:val="000000" w:themeColor="text1"/>
                <w:spacing w:val="1"/>
                <w:sz w:val="18"/>
              </w:rPr>
              <w:t>g</w:t>
            </w:r>
            <w:r w:rsidRPr="00796467">
              <w:rPr>
                <w:rFonts w:ascii="Sylfaen" w:hAnsi="Sylfaen"/>
                <w:color w:val="000000" w:themeColor="text1"/>
                <w:spacing w:val="-1"/>
                <w:sz w:val="18"/>
              </w:rPr>
              <w:t>u</w:t>
            </w:r>
            <w:r w:rsidRPr="00796467">
              <w:rPr>
                <w:rFonts w:ascii="Sylfaen" w:hAnsi="Sylfaen"/>
                <w:color w:val="000000" w:themeColor="text1"/>
                <w:sz w:val="18"/>
              </w:rPr>
              <w:t>lati</w:t>
            </w:r>
            <w:r w:rsidRPr="00796467">
              <w:rPr>
                <w:rFonts w:ascii="Sylfaen" w:hAnsi="Sylfaen"/>
                <w:color w:val="000000" w:themeColor="text1"/>
                <w:spacing w:val="1"/>
                <w:sz w:val="18"/>
              </w:rPr>
              <w:t>o</w:t>
            </w:r>
            <w:r w:rsidRPr="00796467">
              <w:rPr>
                <w:rFonts w:ascii="Sylfaen" w:hAnsi="Sylfaen"/>
                <w:color w:val="000000" w:themeColor="text1"/>
                <w:sz w:val="18"/>
              </w:rPr>
              <w:t>n</w:t>
            </w:r>
          </w:p>
        </w:tc>
        <w:tc>
          <w:tcPr>
            <w:tcW w:w="4790" w:type="dxa"/>
            <w:vMerge w:val="restart"/>
            <w:tcBorders>
              <w:top w:val="single" w:sz="5" w:space="0" w:color="000000"/>
              <w:left w:val="single" w:sz="5" w:space="0" w:color="000000"/>
              <w:right w:val="single" w:sz="5" w:space="0" w:color="000000"/>
            </w:tcBorders>
          </w:tcPr>
          <w:p w14:paraId="7E956010" w14:textId="77777777" w:rsidR="00192E8E" w:rsidRPr="00796467" w:rsidRDefault="00192E8E" w:rsidP="00563459">
            <w:pPr>
              <w:spacing w:before="6" w:line="120" w:lineRule="exact"/>
              <w:rPr>
                <w:rFonts w:ascii="Sylfaen" w:hAnsi="Sylfaen"/>
                <w:color w:val="000000" w:themeColor="text1"/>
                <w:sz w:val="11"/>
                <w:szCs w:val="13"/>
              </w:rPr>
            </w:pPr>
          </w:p>
          <w:p w14:paraId="797AA418" w14:textId="69F02CD2" w:rsidR="00CA5198" w:rsidRPr="00A93CE8" w:rsidRDefault="006E04DE" w:rsidP="001C6ADA">
            <w:pPr>
              <w:ind w:left="102"/>
              <w:jc w:val="both"/>
              <w:rPr>
                <w:rFonts w:ascii="Sylfaen" w:hAnsi="Sylfaen"/>
                <w:color w:val="000000" w:themeColor="text1"/>
                <w:sz w:val="16"/>
              </w:rPr>
            </w:pPr>
            <w:r>
              <w:rPr>
                <w:rFonts w:ascii="Sylfaen" w:hAnsi="Sylfaen"/>
                <w:color w:val="000000" w:themeColor="text1"/>
                <w:spacing w:val="1"/>
                <w:sz w:val="16"/>
              </w:rPr>
              <w:t>The law of Georgia</w:t>
            </w:r>
            <w:r>
              <w:rPr>
                <w:rFonts w:ascii="Sylfaen" w:hAnsi="Sylfaen"/>
                <w:color w:val="000000" w:themeColor="text1"/>
                <w:spacing w:val="1"/>
                <w:sz w:val="16"/>
                <w:lang w:val="ka-GE"/>
              </w:rPr>
              <w:t xml:space="preserve"> </w:t>
            </w:r>
            <w:r>
              <w:rPr>
                <w:rFonts w:ascii="Sylfaen" w:hAnsi="Sylfaen"/>
                <w:color w:val="000000" w:themeColor="text1"/>
                <w:spacing w:val="1"/>
                <w:sz w:val="16"/>
              </w:rPr>
              <w:t>- ,,Seafarers’</w:t>
            </w:r>
            <w:r w:rsidRPr="00A93CE8">
              <w:rPr>
                <w:rFonts w:ascii="Sylfaen" w:hAnsi="Sylfaen"/>
                <w:color w:val="000000" w:themeColor="text1"/>
                <w:spacing w:val="1"/>
                <w:sz w:val="16"/>
              </w:rPr>
              <w:t xml:space="preserve"> Labour Law</w:t>
            </w:r>
            <w:r>
              <w:rPr>
                <w:rFonts w:ascii="Sylfaen" w:hAnsi="Sylfaen"/>
                <w:color w:val="000000" w:themeColor="text1"/>
                <w:spacing w:val="1"/>
                <w:sz w:val="16"/>
              </w:rPr>
              <w:t>’’</w:t>
            </w:r>
            <w:r w:rsidRPr="00A93CE8">
              <w:rPr>
                <w:rFonts w:ascii="Sylfaen" w:hAnsi="Sylfaen"/>
                <w:color w:val="000000" w:themeColor="text1"/>
                <w:sz w:val="16"/>
              </w:rPr>
              <w:t xml:space="preserve"> </w:t>
            </w:r>
            <w:r w:rsidR="00DF7BBA" w:rsidRPr="00A93CE8">
              <w:rPr>
                <w:rFonts w:ascii="Sylfaen" w:hAnsi="Sylfaen"/>
                <w:color w:val="000000" w:themeColor="text1"/>
                <w:spacing w:val="1"/>
                <w:sz w:val="16"/>
              </w:rPr>
              <w:t>(M</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it</w:t>
            </w:r>
            <w:r w:rsidR="00DF7BBA" w:rsidRPr="00A93CE8">
              <w:rPr>
                <w:rFonts w:ascii="Sylfaen" w:hAnsi="Sylfaen"/>
                <w:color w:val="000000" w:themeColor="text1"/>
                <w:spacing w:val="2"/>
                <w:sz w:val="16"/>
              </w:rPr>
              <w:t>i</w:t>
            </w:r>
            <w:r w:rsidR="00DF7BBA" w:rsidRPr="00A93CE8">
              <w:rPr>
                <w:rFonts w:ascii="Sylfaen" w:hAnsi="Sylfaen"/>
                <w:color w:val="000000" w:themeColor="text1"/>
                <w:spacing w:val="-1"/>
                <w:sz w:val="16"/>
              </w:rPr>
              <w:t>m</w:t>
            </w:r>
            <w:r w:rsidR="00DF7BBA" w:rsidRPr="00A93CE8">
              <w:rPr>
                <w:rFonts w:ascii="Sylfaen" w:hAnsi="Sylfaen"/>
                <w:color w:val="000000" w:themeColor="text1"/>
                <w:sz w:val="16"/>
              </w:rPr>
              <w:t xml:space="preserve">e  </w:t>
            </w:r>
            <w:r w:rsidR="00DF7BBA" w:rsidRPr="00A93CE8">
              <w:rPr>
                <w:rFonts w:ascii="Sylfaen" w:hAnsi="Sylfaen"/>
                <w:color w:val="000000" w:themeColor="text1"/>
                <w:spacing w:val="1"/>
                <w:sz w:val="16"/>
              </w:rPr>
              <w:t xml:space="preserve"> </w:t>
            </w:r>
            <w:r w:rsidR="00ED7D31" w:rsidRPr="00A93CE8">
              <w:rPr>
                <w:rFonts w:ascii="Sylfaen" w:hAnsi="Sylfaen"/>
                <w:color w:val="000000" w:themeColor="text1"/>
                <w:spacing w:val="-2"/>
                <w:sz w:val="16"/>
              </w:rPr>
              <w:t>L</w:t>
            </w:r>
            <w:r w:rsidR="00ED7D31" w:rsidRPr="00A93CE8">
              <w:rPr>
                <w:rFonts w:ascii="Sylfaen" w:hAnsi="Sylfaen"/>
                <w:color w:val="000000" w:themeColor="text1"/>
                <w:sz w:val="16"/>
              </w:rPr>
              <w:t>a</w:t>
            </w:r>
            <w:r w:rsidR="00ED7D31" w:rsidRPr="00A93CE8">
              <w:rPr>
                <w:rFonts w:ascii="Sylfaen" w:hAnsi="Sylfaen"/>
                <w:color w:val="000000" w:themeColor="text1"/>
                <w:spacing w:val="1"/>
                <w:sz w:val="16"/>
              </w:rPr>
              <w:t>bou</w:t>
            </w:r>
            <w:r w:rsidR="00ED7D31" w:rsidRPr="00A93CE8">
              <w:rPr>
                <w:rFonts w:ascii="Sylfaen" w:hAnsi="Sylfaen"/>
                <w:color w:val="000000" w:themeColor="text1"/>
                <w:spacing w:val="-1"/>
                <w:sz w:val="16"/>
              </w:rPr>
              <w:t>r</w:t>
            </w:r>
            <w:r w:rsidR="00DF7BBA" w:rsidRPr="00A93CE8">
              <w:rPr>
                <w:rFonts w:ascii="Sylfaen" w:hAnsi="Sylfaen"/>
                <w:color w:val="000000" w:themeColor="text1"/>
                <w:sz w:val="16"/>
              </w:rPr>
              <w:t xml:space="preserve">  </w:t>
            </w:r>
            <w:r w:rsidR="00DF7BBA" w:rsidRPr="00A93CE8">
              <w:rPr>
                <w:rFonts w:ascii="Sylfaen" w:hAnsi="Sylfaen"/>
                <w:color w:val="000000" w:themeColor="text1"/>
                <w:spacing w:val="3"/>
                <w:sz w:val="16"/>
              </w:rPr>
              <w:t xml:space="preserve"> </w:t>
            </w:r>
            <w:r w:rsidR="00DF7BBA" w:rsidRPr="00A93CE8">
              <w:rPr>
                <w:rFonts w:ascii="Sylfaen" w:hAnsi="Sylfaen"/>
                <w:color w:val="000000" w:themeColor="text1"/>
                <w:spacing w:val="-1"/>
                <w:sz w:val="16"/>
              </w:rPr>
              <w:t>C</w:t>
            </w:r>
            <w:r w:rsidR="00DF7BBA" w:rsidRPr="00A93CE8">
              <w:rPr>
                <w:rFonts w:ascii="Sylfaen" w:hAnsi="Sylfaen"/>
                <w:color w:val="000000" w:themeColor="text1"/>
                <w:spacing w:val="4"/>
                <w:sz w:val="16"/>
              </w:rPr>
              <w:t>o</w:t>
            </w:r>
            <w:r w:rsidR="00DF7BBA" w:rsidRPr="00A93CE8">
              <w:rPr>
                <w:rFonts w:ascii="Sylfaen" w:hAnsi="Sylfaen"/>
                <w:color w:val="000000" w:themeColor="text1"/>
                <w:spacing w:val="-1"/>
                <w:sz w:val="16"/>
              </w:rPr>
              <w:t>nv</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ti</w:t>
            </w:r>
            <w:r w:rsidR="00DF7BBA" w:rsidRPr="00A93CE8">
              <w:rPr>
                <w:rFonts w:ascii="Sylfaen" w:hAnsi="Sylfaen"/>
                <w:color w:val="000000" w:themeColor="text1"/>
                <w:spacing w:val="4"/>
                <w:sz w:val="16"/>
              </w:rPr>
              <w:t>o</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w:t>
            </w:r>
            <w:r w:rsidR="00DF7BBA" w:rsidRPr="00A93CE8">
              <w:rPr>
                <w:rFonts w:ascii="Sylfaen" w:hAnsi="Sylfaen"/>
                <w:color w:val="000000" w:themeColor="text1"/>
                <w:spacing w:val="4"/>
                <w:sz w:val="16"/>
              </w:rPr>
              <w:t xml:space="preserve"> </w:t>
            </w:r>
            <w:r w:rsidR="00972B15" w:rsidRPr="00A93CE8">
              <w:rPr>
                <w:rFonts w:ascii="Sylfaen" w:hAnsi="Sylfaen"/>
                <w:color w:val="000000" w:themeColor="text1"/>
                <w:spacing w:val="1"/>
                <w:sz w:val="16"/>
              </w:rPr>
              <w:t xml:space="preserve">Articles </w:t>
            </w:r>
            <w:r w:rsidR="00ED7D31" w:rsidRPr="00A93CE8">
              <w:rPr>
                <w:rFonts w:ascii="Sylfaen" w:hAnsi="Sylfaen"/>
                <w:color w:val="000000" w:themeColor="text1"/>
                <w:spacing w:val="1"/>
                <w:sz w:val="16"/>
              </w:rPr>
              <w:t>10</w:t>
            </w:r>
            <w:r w:rsidR="00ED7D31" w:rsidRPr="00A93CE8">
              <w:rPr>
                <w:rFonts w:ascii="Sylfaen" w:hAnsi="Sylfaen"/>
                <w:color w:val="000000" w:themeColor="text1"/>
                <w:sz w:val="16"/>
              </w:rPr>
              <w:t xml:space="preserve"> </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q</w:t>
            </w:r>
            <w:r w:rsidR="00DF7BBA" w:rsidRPr="00A93CE8">
              <w:rPr>
                <w:rFonts w:ascii="Sylfaen" w:hAnsi="Sylfaen"/>
                <w:color w:val="000000" w:themeColor="text1"/>
                <w:spacing w:val="-1"/>
                <w:sz w:val="16"/>
              </w:rPr>
              <w:t>u</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w:t>
            </w:r>
            <w:r w:rsidR="00972B15" w:rsidRPr="00A93CE8">
              <w:rPr>
                <w:rFonts w:ascii="Sylfaen" w:hAnsi="Sylfaen"/>
                <w:color w:val="000000" w:themeColor="text1"/>
                <w:sz w:val="16"/>
              </w:rPr>
              <w:t>s</w:t>
            </w:r>
            <w:r w:rsidR="00DF7BBA" w:rsidRPr="00A93CE8">
              <w:rPr>
                <w:rFonts w:ascii="Sylfaen" w:hAnsi="Sylfaen"/>
                <w:color w:val="000000" w:themeColor="text1"/>
                <w:sz w:val="16"/>
              </w:rPr>
              <w:t xml:space="preserve"> all</w:t>
            </w:r>
            <w:r w:rsidR="00DF7BBA" w:rsidRPr="00A93CE8">
              <w:rPr>
                <w:rFonts w:ascii="Sylfaen" w:hAnsi="Sylfaen"/>
                <w:color w:val="000000" w:themeColor="text1"/>
                <w:spacing w:val="6"/>
                <w:sz w:val="16"/>
              </w:rPr>
              <w:t xml:space="preserve"> </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ea</w:t>
            </w:r>
            <w:r w:rsidR="00DF7BBA" w:rsidRPr="00A93CE8">
              <w:rPr>
                <w:rFonts w:ascii="Sylfaen" w:hAnsi="Sylfaen"/>
                <w:color w:val="000000" w:themeColor="text1"/>
                <w:spacing w:val="-2"/>
                <w:sz w:val="16"/>
              </w:rPr>
              <w:t>f</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s to</w:t>
            </w:r>
            <w:r w:rsidR="00DF7BBA" w:rsidRPr="00A93CE8">
              <w:rPr>
                <w:rFonts w:ascii="Sylfaen" w:hAnsi="Sylfaen"/>
                <w:color w:val="000000" w:themeColor="text1"/>
                <w:spacing w:val="9"/>
                <w:sz w:val="16"/>
              </w:rPr>
              <w:t xml:space="preserve"> </w:t>
            </w:r>
            <w:r w:rsidR="00DF7BBA" w:rsidRPr="00A93CE8">
              <w:rPr>
                <w:rFonts w:ascii="Sylfaen" w:hAnsi="Sylfaen"/>
                <w:color w:val="000000" w:themeColor="text1"/>
                <w:spacing w:val="-1"/>
                <w:sz w:val="16"/>
              </w:rPr>
              <w:t>h</w:t>
            </w:r>
            <w:r w:rsidR="00DF7BBA" w:rsidRPr="00A93CE8">
              <w:rPr>
                <w:rFonts w:ascii="Sylfaen" w:hAnsi="Sylfaen"/>
                <w:color w:val="000000" w:themeColor="text1"/>
                <w:spacing w:val="3"/>
                <w:sz w:val="16"/>
              </w:rPr>
              <w:t>a</w:t>
            </w:r>
            <w:r w:rsidR="00DF7BBA" w:rsidRPr="00A93CE8">
              <w:rPr>
                <w:rFonts w:ascii="Sylfaen" w:hAnsi="Sylfaen"/>
                <w:color w:val="000000" w:themeColor="text1"/>
                <w:spacing w:val="-1"/>
                <w:sz w:val="16"/>
              </w:rPr>
              <w:t>v</w:t>
            </w:r>
            <w:r w:rsidR="00DF7BBA" w:rsidRPr="00A93CE8">
              <w:rPr>
                <w:rFonts w:ascii="Sylfaen" w:hAnsi="Sylfaen"/>
                <w:color w:val="000000" w:themeColor="text1"/>
                <w:sz w:val="16"/>
              </w:rPr>
              <w:t>e</w:t>
            </w:r>
            <w:r w:rsidR="00DF7BBA" w:rsidRPr="00A93CE8">
              <w:rPr>
                <w:rFonts w:ascii="Sylfaen" w:hAnsi="Sylfaen"/>
                <w:color w:val="000000" w:themeColor="text1"/>
                <w:spacing w:val="5"/>
                <w:sz w:val="16"/>
              </w:rPr>
              <w:t xml:space="preserve"> </w:t>
            </w:r>
            <w:r w:rsidR="00DF7BBA" w:rsidRPr="00A93CE8">
              <w:rPr>
                <w:rFonts w:ascii="Sylfaen" w:hAnsi="Sylfaen"/>
                <w:color w:val="000000" w:themeColor="text1"/>
                <w:spacing w:val="3"/>
                <w:sz w:val="16"/>
              </w:rPr>
              <w:t>a</w:t>
            </w:r>
            <w:r w:rsidR="00DF7BBA" w:rsidRPr="00A93CE8">
              <w:rPr>
                <w:rFonts w:ascii="Sylfaen" w:hAnsi="Sylfaen"/>
                <w:color w:val="000000" w:themeColor="text1"/>
                <w:sz w:val="16"/>
              </w:rPr>
              <w:t xml:space="preserve">n </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4"/>
                <w:sz w:val="16"/>
              </w:rPr>
              <w:t>m</w:t>
            </w:r>
            <w:r w:rsidR="00DF7BBA" w:rsidRPr="00A93CE8">
              <w:rPr>
                <w:rFonts w:ascii="Sylfaen" w:hAnsi="Sylfaen"/>
                <w:color w:val="000000" w:themeColor="text1"/>
                <w:spacing w:val="1"/>
                <w:sz w:val="16"/>
              </w:rPr>
              <w:t>p</w:t>
            </w:r>
            <w:r w:rsidR="00DF7BBA" w:rsidRPr="00A93CE8">
              <w:rPr>
                <w:rFonts w:ascii="Sylfaen" w:hAnsi="Sylfaen"/>
                <w:color w:val="000000" w:themeColor="text1"/>
                <w:sz w:val="16"/>
              </w:rPr>
              <w:t>l</w:t>
            </w:r>
            <w:r w:rsidR="00DF7BBA" w:rsidRPr="00A93CE8">
              <w:rPr>
                <w:rFonts w:ascii="Sylfaen" w:hAnsi="Sylfaen"/>
                <w:color w:val="000000" w:themeColor="text1"/>
                <w:spacing w:val="4"/>
                <w:sz w:val="16"/>
              </w:rPr>
              <w:t>o</w:t>
            </w:r>
            <w:r w:rsidR="00DF7BBA" w:rsidRPr="00A93CE8">
              <w:rPr>
                <w:rFonts w:ascii="Sylfaen" w:hAnsi="Sylfaen"/>
                <w:color w:val="000000" w:themeColor="text1"/>
                <w:spacing w:val="-1"/>
                <w:sz w:val="16"/>
              </w:rPr>
              <w:t>ym</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 xml:space="preserve">t </w:t>
            </w:r>
            <w:r w:rsidR="00DF7BBA" w:rsidRPr="00A93CE8">
              <w:rPr>
                <w:rFonts w:ascii="Sylfaen" w:hAnsi="Sylfaen"/>
                <w:color w:val="000000" w:themeColor="text1"/>
                <w:spacing w:val="3"/>
                <w:sz w:val="16"/>
              </w:rPr>
              <w:t>a</w:t>
            </w:r>
            <w:r w:rsidR="00DF7BBA" w:rsidRPr="00A93CE8">
              <w:rPr>
                <w:rFonts w:ascii="Sylfaen" w:hAnsi="Sylfaen"/>
                <w:color w:val="000000" w:themeColor="text1"/>
                <w:spacing w:val="-1"/>
                <w:sz w:val="16"/>
              </w:rPr>
              <w:t>g</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4"/>
                <w:sz w:val="16"/>
              </w:rPr>
              <w:t>m</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t</w:t>
            </w:r>
            <w:r w:rsidR="00DF7BBA" w:rsidRPr="00A93CE8">
              <w:rPr>
                <w:rFonts w:ascii="Sylfaen" w:hAnsi="Sylfaen"/>
                <w:color w:val="000000" w:themeColor="text1"/>
                <w:spacing w:val="2"/>
                <w:sz w:val="16"/>
              </w:rPr>
              <w:t xml:space="preserve"> </w:t>
            </w:r>
            <w:r w:rsidR="00DF7BBA" w:rsidRPr="00A93CE8">
              <w:rPr>
                <w:rFonts w:ascii="Sylfaen" w:hAnsi="Sylfaen"/>
                <w:color w:val="000000" w:themeColor="text1"/>
                <w:spacing w:val="3"/>
                <w:sz w:val="16"/>
              </w:rPr>
              <w:t>a</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d</w:t>
            </w:r>
            <w:r w:rsidR="00DF7BBA" w:rsidRPr="00A93CE8">
              <w:rPr>
                <w:rFonts w:ascii="Sylfaen" w:hAnsi="Sylfaen"/>
                <w:color w:val="000000" w:themeColor="text1"/>
                <w:spacing w:val="11"/>
                <w:sz w:val="16"/>
              </w:rPr>
              <w:t xml:space="preserve"> </w:t>
            </w:r>
            <w:r w:rsidR="00DF7BBA" w:rsidRPr="00A93CE8">
              <w:rPr>
                <w:rFonts w:ascii="Sylfaen" w:hAnsi="Sylfaen"/>
                <w:color w:val="000000" w:themeColor="text1"/>
                <w:spacing w:val="2"/>
                <w:sz w:val="16"/>
              </w:rPr>
              <w:t>s</w:t>
            </w:r>
            <w:r w:rsidR="00DF7BBA" w:rsidRPr="00A93CE8">
              <w:rPr>
                <w:rFonts w:ascii="Sylfaen" w:hAnsi="Sylfaen"/>
                <w:color w:val="000000" w:themeColor="text1"/>
                <w:spacing w:val="1"/>
                <w:sz w:val="16"/>
              </w:rPr>
              <w:t>p</w:t>
            </w:r>
            <w:r w:rsidR="00DF7BBA" w:rsidRPr="00A93CE8">
              <w:rPr>
                <w:rFonts w:ascii="Sylfaen" w:hAnsi="Sylfaen"/>
                <w:color w:val="000000" w:themeColor="text1"/>
                <w:sz w:val="16"/>
              </w:rPr>
              <w:t>eci</w:t>
            </w:r>
            <w:r w:rsidR="00DF7BBA" w:rsidRPr="00A93CE8">
              <w:rPr>
                <w:rFonts w:ascii="Sylfaen" w:hAnsi="Sylfaen"/>
                <w:color w:val="000000" w:themeColor="text1"/>
                <w:spacing w:val="-2"/>
                <w:sz w:val="16"/>
              </w:rPr>
              <w:t>f</w:t>
            </w:r>
            <w:r w:rsidR="00DF7BBA" w:rsidRPr="00A93CE8">
              <w:rPr>
                <w:rFonts w:ascii="Sylfaen" w:hAnsi="Sylfaen"/>
                <w:color w:val="000000" w:themeColor="text1"/>
                <w:sz w:val="16"/>
              </w:rPr>
              <w:t>ies</w:t>
            </w:r>
            <w:r w:rsidR="00DF7BBA" w:rsidRPr="00A93CE8">
              <w:rPr>
                <w:rFonts w:ascii="Sylfaen" w:hAnsi="Sylfaen"/>
                <w:color w:val="000000" w:themeColor="text1"/>
                <w:spacing w:val="5"/>
                <w:sz w:val="16"/>
              </w:rPr>
              <w:t xml:space="preserve"> </w:t>
            </w:r>
            <w:r w:rsidR="00DF7BBA" w:rsidRPr="00A93CE8">
              <w:rPr>
                <w:rFonts w:ascii="Sylfaen" w:hAnsi="Sylfaen"/>
                <w:color w:val="000000" w:themeColor="text1"/>
                <w:sz w:val="16"/>
              </w:rPr>
              <w:t>t</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e</w:t>
            </w:r>
            <w:r w:rsidR="00DF7BBA" w:rsidRPr="00A93CE8">
              <w:rPr>
                <w:rFonts w:ascii="Sylfaen" w:hAnsi="Sylfaen"/>
                <w:color w:val="000000" w:themeColor="text1"/>
                <w:spacing w:val="11"/>
                <w:sz w:val="16"/>
              </w:rPr>
              <w:t xml:space="preserve"> </w:t>
            </w:r>
            <w:r w:rsidR="00DF7BBA" w:rsidRPr="00A93CE8">
              <w:rPr>
                <w:rFonts w:ascii="Sylfaen" w:hAnsi="Sylfaen"/>
                <w:color w:val="000000" w:themeColor="text1"/>
                <w:spacing w:val="2"/>
                <w:sz w:val="16"/>
              </w:rPr>
              <w:t>i</w:t>
            </w:r>
            <w:r w:rsidR="00DF7BBA" w:rsidRPr="00A93CE8">
              <w:rPr>
                <w:rFonts w:ascii="Sylfaen" w:hAnsi="Sylfaen"/>
                <w:color w:val="000000" w:themeColor="text1"/>
                <w:spacing w:val="-1"/>
                <w:sz w:val="16"/>
              </w:rPr>
              <w:t>n</w:t>
            </w:r>
            <w:r w:rsidR="00DF7BBA" w:rsidRPr="00A93CE8">
              <w:rPr>
                <w:rFonts w:ascii="Sylfaen" w:hAnsi="Sylfaen"/>
                <w:color w:val="000000" w:themeColor="text1"/>
                <w:spacing w:val="-2"/>
                <w:sz w:val="16"/>
              </w:rPr>
              <w:t>f</w:t>
            </w:r>
            <w:r w:rsidR="00DF7BBA" w:rsidRPr="00A93CE8">
              <w:rPr>
                <w:rFonts w:ascii="Sylfaen" w:hAnsi="Sylfaen"/>
                <w:color w:val="000000" w:themeColor="text1"/>
                <w:spacing w:val="1"/>
                <w:sz w:val="16"/>
              </w:rPr>
              <w:t>o</w:t>
            </w:r>
            <w:r w:rsidR="00DF7BBA" w:rsidRPr="00A93CE8">
              <w:rPr>
                <w:rFonts w:ascii="Sylfaen" w:hAnsi="Sylfaen"/>
                <w:color w:val="000000" w:themeColor="text1"/>
                <w:spacing w:val="3"/>
                <w:sz w:val="16"/>
              </w:rPr>
              <w:t>r</w:t>
            </w:r>
            <w:r w:rsidR="00DF7BBA" w:rsidRPr="00A93CE8">
              <w:rPr>
                <w:rFonts w:ascii="Sylfaen" w:hAnsi="Sylfaen"/>
                <w:color w:val="000000" w:themeColor="text1"/>
                <w:spacing w:val="-1"/>
                <w:sz w:val="16"/>
              </w:rPr>
              <w:t>m</w:t>
            </w:r>
            <w:r w:rsidR="00DF7BBA" w:rsidRPr="00A93CE8">
              <w:rPr>
                <w:rFonts w:ascii="Sylfaen" w:hAnsi="Sylfaen"/>
                <w:color w:val="000000" w:themeColor="text1"/>
                <w:sz w:val="16"/>
              </w:rPr>
              <w:t>ati</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n</w:t>
            </w:r>
            <w:r w:rsidR="00DF7BBA" w:rsidRPr="00A93CE8">
              <w:rPr>
                <w:rFonts w:ascii="Sylfaen" w:hAnsi="Sylfaen"/>
                <w:color w:val="000000" w:themeColor="text1"/>
                <w:spacing w:val="2"/>
                <w:sz w:val="16"/>
              </w:rPr>
              <w:t xml:space="preserve"> </w:t>
            </w:r>
            <w:r w:rsidR="00DF7BBA" w:rsidRPr="00A93CE8">
              <w:rPr>
                <w:rFonts w:ascii="Sylfaen" w:hAnsi="Sylfaen"/>
                <w:color w:val="000000" w:themeColor="text1"/>
                <w:sz w:val="16"/>
              </w:rPr>
              <w:t xml:space="preserve">to </w:t>
            </w:r>
            <w:r w:rsidR="00DF7BBA" w:rsidRPr="00A93CE8">
              <w:rPr>
                <w:rFonts w:ascii="Sylfaen" w:hAnsi="Sylfaen"/>
                <w:color w:val="000000" w:themeColor="text1"/>
                <w:spacing w:val="1"/>
                <w:sz w:val="16"/>
              </w:rPr>
              <w:t>b</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 xml:space="preserve"> </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cl</w:t>
            </w:r>
            <w:r w:rsidR="00DF7BBA" w:rsidRPr="00A93CE8">
              <w:rPr>
                <w:rFonts w:ascii="Sylfaen" w:hAnsi="Sylfaen"/>
                <w:color w:val="000000" w:themeColor="text1"/>
                <w:spacing w:val="-1"/>
                <w:sz w:val="16"/>
              </w:rPr>
              <w:t>u</w:t>
            </w:r>
            <w:r w:rsidR="00DF7BBA" w:rsidRPr="00A93CE8">
              <w:rPr>
                <w:rFonts w:ascii="Sylfaen" w:hAnsi="Sylfaen"/>
                <w:color w:val="000000" w:themeColor="text1"/>
                <w:spacing w:val="1"/>
                <w:sz w:val="16"/>
              </w:rPr>
              <w:t>d</w:t>
            </w:r>
            <w:r w:rsidR="00DF7BBA" w:rsidRPr="00A93CE8">
              <w:rPr>
                <w:rFonts w:ascii="Sylfaen" w:hAnsi="Sylfaen"/>
                <w:color w:val="000000" w:themeColor="text1"/>
                <w:sz w:val="16"/>
              </w:rPr>
              <w:t>ed</w:t>
            </w:r>
            <w:r w:rsidR="00DF7BBA" w:rsidRPr="00A93CE8">
              <w:rPr>
                <w:rFonts w:ascii="Sylfaen" w:hAnsi="Sylfaen"/>
                <w:color w:val="000000" w:themeColor="text1"/>
                <w:spacing w:val="-5"/>
                <w:sz w:val="16"/>
              </w:rPr>
              <w:t xml:space="preserve"> </w:t>
            </w:r>
            <w:r w:rsidR="00DF7BBA" w:rsidRPr="00A93CE8">
              <w:rPr>
                <w:rFonts w:ascii="Sylfaen" w:hAnsi="Sylfaen"/>
                <w:color w:val="000000" w:themeColor="text1"/>
                <w:sz w:val="16"/>
              </w:rPr>
              <w:t>t</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w:t>
            </w:r>
            <w:r w:rsidR="00DF7BBA" w:rsidRPr="00A93CE8">
              <w:rPr>
                <w:rFonts w:ascii="Sylfaen" w:hAnsi="Sylfaen"/>
                <w:color w:val="000000" w:themeColor="text1"/>
                <w:spacing w:val="2"/>
                <w:sz w:val="16"/>
              </w:rPr>
              <w:t>i</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w:t>
            </w:r>
          </w:p>
          <w:p w14:paraId="4393480A" w14:textId="0C484F8C" w:rsidR="00E424A9" w:rsidRPr="00796467" w:rsidRDefault="00E424A9" w:rsidP="00563459">
            <w:pPr>
              <w:ind w:left="102"/>
              <w:jc w:val="both"/>
              <w:rPr>
                <w:rFonts w:ascii="Sylfaen" w:hAnsi="Sylfaen"/>
                <w:color w:val="000000" w:themeColor="text1"/>
                <w:sz w:val="18"/>
              </w:rPr>
            </w:pPr>
            <w:r w:rsidRPr="00A93CE8">
              <w:rPr>
                <w:rFonts w:ascii="Sylfaen" w:hAnsi="Sylfaen"/>
                <w:color w:val="000000" w:themeColor="text1"/>
                <w:sz w:val="16"/>
                <w:lang w:val="ka-GE"/>
              </w:rPr>
              <w:t>,,</w:t>
            </w:r>
            <w:r w:rsidRPr="00A93CE8">
              <w:rPr>
                <w:rFonts w:ascii="Sylfaen" w:hAnsi="Sylfaen"/>
                <w:color w:val="000000" w:themeColor="text1"/>
                <w:sz w:val="16"/>
              </w:rPr>
              <w:t xml:space="preserve">მეზღვაურთა შრომის </w:t>
            </w:r>
            <w:r w:rsidRPr="00A93CE8">
              <w:rPr>
                <w:rFonts w:ascii="Sylfaen" w:hAnsi="Sylfaen"/>
                <w:color w:val="000000" w:themeColor="text1"/>
                <w:sz w:val="16"/>
                <w:lang w:val="ka-GE"/>
              </w:rPr>
              <w:t>შესახებ’’ საქართველოს კანონის</w:t>
            </w:r>
            <w:r w:rsidRPr="00A93CE8">
              <w:rPr>
                <w:rFonts w:ascii="Sylfaen" w:hAnsi="Sylfaen"/>
                <w:color w:val="000000" w:themeColor="text1"/>
                <w:sz w:val="16"/>
              </w:rPr>
              <w:t xml:space="preserve">  (საზღვაო შრომის კონვენცია) მე-10 მუხლი მოითხოვს ყველა მეზღვაურს ჰქონდეს შრომითი ხელშეკრულება და განსაზღვრავს მასში შესატან ინფორმაციას.</w:t>
            </w:r>
          </w:p>
        </w:tc>
      </w:tr>
      <w:tr w:rsidR="00796467" w:rsidRPr="00796467" w14:paraId="68CB6B54" w14:textId="77777777" w:rsidTr="00CA5198">
        <w:trPr>
          <w:trHeight w:hRule="exact" w:val="1690"/>
        </w:trPr>
        <w:tc>
          <w:tcPr>
            <w:tcW w:w="4534" w:type="dxa"/>
            <w:tcBorders>
              <w:top w:val="nil"/>
              <w:left w:val="single" w:sz="5" w:space="0" w:color="000000"/>
              <w:bottom w:val="single" w:sz="5" w:space="0" w:color="000000"/>
              <w:right w:val="single" w:sz="5" w:space="0" w:color="000000"/>
            </w:tcBorders>
          </w:tcPr>
          <w:p w14:paraId="119664CF" w14:textId="0A33EA97" w:rsidR="00F36D95" w:rsidRPr="00F36D95" w:rsidRDefault="00DF7BBA" w:rsidP="00563459">
            <w:pPr>
              <w:spacing w:line="200" w:lineRule="exact"/>
              <w:ind w:left="102"/>
              <w:rPr>
                <w:rFonts w:ascii="Sylfaen" w:hAnsi="Sylfaen"/>
                <w:color w:val="000000" w:themeColor="text1"/>
                <w:spacing w:val="1"/>
                <w:sz w:val="18"/>
              </w:rPr>
            </w:pPr>
            <w:r w:rsidRPr="00796467">
              <w:rPr>
                <w:rFonts w:ascii="Sylfaen" w:hAnsi="Sylfaen"/>
                <w:color w:val="000000" w:themeColor="text1"/>
                <w:spacing w:val="1"/>
                <w:sz w:val="18"/>
              </w:rPr>
              <w:t>2.1)</w:t>
            </w:r>
            <w:r w:rsidR="00F36D95">
              <w:rPr>
                <w:rFonts w:ascii="Sylfaen" w:hAnsi="Sylfaen"/>
                <w:color w:val="000000" w:themeColor="text1"/>
                <w:spacing w:val="1"/>
                <w:sz w:val="18"/>
              </w:rPr>
              <w:t xml:space="preserve">/ </w:t>
            </w:r>
            <w:r w:rsidR="00F36D95" w:rsidRPr="00F36D95">
              <w:rPr>
                <w:rFonts w:ascii="Sylfaen" w:hAnsi="Sylfaen"/>
                <w:color w:val="000000" w:themeColor="text1"/>
                <w:spacing w:val="1"/>
                <w:sz w:val="18"/>
              </w:rPr>
              <w:t>მეზღვაურთა შრომითი ხელშეკრულებები (რეგულაცია 2.1)</w:t>
            </w:r>
          </w:p>
        </w:tc>
        <w:tc>
          <w:tcPr>
            <w:tcW w:w="4790" w:type="dxa"/>
            <w:vMerge/>
            <w:tcBorders>
              <w:left w:val="single" w:sz="5" w:space="0" w:color="000000"/>
              <w:bottom w:val="single" w:sz="5" w:space="0" w:color="000000"/>
              <w:right w:val="single" w:sz="5" w:space="0" w:color="000000"/>
            </w:tcBorders>
          </w:tcPr>
          <w:p w14:paraId="51A602EF" w14:textId="77777777" w:rsidR="00192E8E" w:rsidRPr="00796467" w:rsidRDefault="00192E8E" w:rsidP="00563459">
            <w:pPr>
              <w:rPr>
                <w:rFonts w:ascii="Sylfaen" w:hAnsi="Sylfaen"/>
                <w:color w:val="000000" w:themeColor="text1"/>
                <w:sz w:val="18"/>
              </w:rPr>
            </w:pPr>
          </w:p>
        </w:tc>
      </w:tr>
      <w:tr w:rsidR="00796467" w:rsidRPr="00796467" w14:paraId="5E230382" w14:textId="77777777">
        <w:trPr>
          <w:trHeight w:hRule="exact" w:val="378"/>
        </w:trPr>
        <w:tc>
          <w:tcPr>
            <w:tcW w:w="4534" w:type="dxa"/>
            <w:tcBorders>
              <w:top w:val="single" w:sz="5" w:space="0" w:color="000000"/>
              <w:left w:val="single" w:sz="5" w:space="0" w:color="000000"/>
              <w:bottom w:val="nil"/>
              <w:right w:val="single" w:sz="5" w:space="0" w:color="000000"/>
            </w:tcBorders>
          </w:tcPr>
          <w:p w14:paraId="5EE173EB" w14:textId="77777777" w:rsidR="00192E8E" w:rsidRPr="00796467" w:rsidRDefault="00192E8E" w:rsidP="00563459">
            <w:pPr>
              <w:spacing w:before="6" w:line="120" w:lineRule="exact"/>
              <w:rPr>
                <w:rFonts w:ascii="Sylfaen" w:hAnsi="Sylfaen"/>
                <w:color w:val="000000" w:themeColor="text1"/>
                <w:sz w:val="11"/>
                <w:szCs w:val="13"/>
              </w:rPr>
            </w:pPr>
          </w:p>
          <w:p w14:paraId="0A28E89F" w14:textId="77777777" w:rsidR="00192E8E" w:rsidRPr="00796467" w:rsidRDefault="00DF7BBA" w:rsidP="00563459">
            <w:pPr>
              <w:ind w:left="102"/>
              <w:rPr>
                <w:rFonts w:ascii="Sylfaen" w:hAnsi="Sylfaen"/>
                <w:color w:val="000000" w:themeColor="text1"/>
                <w:sz w:val="18"/>
              </w:rPr>
            </w:pPr>
            <w:r w:rsidRPr="00796467">
              <w:rPr>
                <w:rFonts w:ascii="Sylfaen" w:hAnsi="Sylfaen"/>
                <w:color w:val="000000" w:themeColor="text1"/>
                <w:spacing w:val="1"/>
                <w:sz w:val="18"/>
              </w:rPr>
              <w:t>5</w:t>
            </w:r>
            <w:r w:rsidRPr="00796467">
              <w:rPr>
                <w:rFonts w:ascii="Sylfaen" w:hAnsi="Sylfaen"/>
                <w:color w:val="000000" w:themeColor="text1"/>
                <w:sz w:val="18"/>
              </w:rPr>
              <w:t xml:space="preserve">. </w:t>
            </w:r>
            <w:r w:rsidRPr="00796467">
              <w:rPr>
                <w:rFonts w:ascii="Sylfaen" w:hAnsi="Sylfaen"/>
                <w:color w:val="000000" w:themeColor="text1"/>
                <w:spacing w:val="23"/>
                <w:sz w:val="18"/>
              </w:rPr>
              <w:t xml:space="preserve"> </w:t>
            </w:r>
            <w:r w:rsidRPr="00796467">
              <w:rPr>
                <w:rFonts w:ascii="Sylfaen" w:hAnsi="Sylfaen"/>
                <w:color w:val="000000" w:themeColor="text1"/>
                <w:sz w:val="18"/>
              </w:rPr>
              <w:t>U</w:t>
            </w:r>
            <w:r w:rsidRPr="00796467">
              <w:rPr>
                <w:rFonts w:ascii="Sylfaen" w:hAnsi="Sylfaen"/>
                <w:color w:val="000000" w:themeColor="text1"/>
                <w:spacing w:val="-1"/>
                <w:sz w:val="18"/>
              </w:rPr>
              <w:t>s</w:t>
            </w:r>
            <w:r w:rsidRPr="00796467">
              <w:rPr>
                <w:rFonts w:ascii="Sylfaen" w:hAnsi="Sylfaen"/>
                <w:color w:val="000000" w:themeColor="text1"/>
                <w:sz w:val="18"/>
              </w:rPr>
              <w:t xml:space="preserve">e </w:t>
            </w:r>
            <w:r w:rsidRPr="00796467">
              <w:rPr>
                <w:rFonts w:ascii="Sylfaen" w:hAnsi="Sylfaen"/>
                <w:color w:val="000000" w:themeColor="text1"/>
                <w:spacing w:val="22"/>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 xml:space="preserve">f </w:t>
            </w:r>
            <w:r w:rsidRPr="00796467">
              <w:rPr>
                <w:rFonts w:ascii="Sylfaen" w:hAnsi="Sylfaen"/>
                <w:color w:val="000000" w:themeColor="text1"/>
                <w:spacing w:val="21"/>
                <w:sz w:val="18"/>
              </w:rPr>
              <w:t xml:space="preserve"> </w:t>
            </w:r>
            <w:r w:rsidRPr="00796467">
              <w:rPr>
                <w:rFonts w:ascii="Sylfaen" w:hAnsi="Sylfaen"/>
                <w:color w:val="000000" w:themeColor="text1"/>
                <w:spacing w:val="3"/>
                <w:sz w:val="18"/>
              </w:rPr>
              <w:t>a</w:t>
            </w:r>
            <w:r w:rsidRPr="00796467">
              <w:rPr>
                <w:rFonts w:ascii="Sylfaen" w:hAnsi="Sylfaen"/>
                <w:color w:val="000000" w:themeColor="text1"/>
                <w:spacing w:val="1"/>
                <w:sz w:val="18"/>
              </w:rPr>
              <w:t>n</w:t>
            </w:r>
            <w:r w:rsidRPr="00796467">
              <w:rPr>
                <w:rFonts w:ascii="Sylfaen" w:hAnsi="Sylfaen"/>
                <w:color w:val="000000" w:themeColor="text1"/>
                <w:sz w:val="18"/>
              </w:rPr>
              <w:t xml:space="preserve">y </w:t>
            </w:r>
            <w:r w:rsidRPr="00796467">
              <w:rPr>
                <w:rFonts w:ascii="Sylfaen" w:hAnsi="Sylfaen"/>
                <w:color w:val="000000" w:themeColor="text1"/>
                <w:spacing w:val="21"/>
                <w:sz w:val="18"/>
              </w:rPr>
              <w:t xml:space="preserve"> </w:t>
            </w:r>
            <w:r w:rsidRPr="00796467">
              <w:rPr>
                <w:rFonts w:ascii="Sylfaen" w:hAnsi="Sylfaen"/>
                <w:color w:val="000000" w:themeColor="text1"/>
                <w:sz w:val="18"/>
              </w:rPr>
              <w:t>lic</w:t>
            </w:r>
            <w:r w:rsidRPr="00796467">
              <w:rPr>
                <w:rFonts w:ascii="Sylfaen" w:hAnsi="Sylfaen"/>
                <w:color w:val="000000" w:themeColor="text1"/>
                <w:spacing w:val="3"/>
                <w:sz w:val="18"/>
              </w:rPr>
              <w:t>e</w:t>
            </w:r>
            <w:r w:rsidRPr="00796467">
              <w:rPr>
                <w:rFonts w:ascii="Sylfaen" w:hAnsi="Sylfaen"/>
                <w:color w:val="000000" w:themeColor="text1"/>
                <w:spacing w:val="-1"/>
                <w:sz w:val="18"/>
              </w:rPr>
              <w:t>ns</w:t>
            </w:r>
            <w:r w:rsidRPr="00796467">
              <w:rPr>
                <w:rFonts w:ascii="Sylfaen" w:hAnsi="Sylfaen"/>
                <w:color w:val="000000" w:themeColor="text1"/>
                <w:sz w:val="18"/>
              </w:rPr>
              <w:t xml:space="preserve">ed </w:t>
            </w:r>
            <w:r w:rsidRPr="00796467">
              <w:rPr>
                <w:rFonts w:ascii="Sylfaen" w:hAnsi="Sylfaen"/>
                <w:color w:val="000000" w:themeColor="text1"/>
                <w:spacing w:val="19"/>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 xml:space="preserve">r </w:t>
            </w:r>
            <w:r w:rsidRPr="00796467">
              <w:rPr>
                <w:rFonts w:ascii="Sylfaen" w:hAnsi="Sylfaen"/>
                <w:color w:val="000000" w:themeColor="text1"/>
                <w:spacing w:val="26"/>
                <w:sz w:val="18"/>
              </w:rPr>
              <w:t xml:space="preserve"> </w:t>
            </w:r>
            <w:r w:rsidRPr="00796467">
              <w:rPr>
                <w:rFonts w:ascii="Sylfaen" w:hAnsi="Sylfaen"/>
                <w:color w:val="000000" w:themeColor="text1"/>
                <w:sz w:val="18"/>
              </w:rPr>
              <w:t>ce</w:t>
            </w:r>
            <w:r w:rsidRPr="00796467">
              <w:rPr>
                <w:rFonts w:ascii="Sylfaen" w:hAnsi="Sylfaen"/>
                <w:color w:val="000000" w:themeColor="text1"/>
                <w:spacing w:val="1"/>
                <w:sz w:val="18"/>
              </w:rPr>
              <w:t>r</w:t>
            </w:r>
            <w:r w:rsidRPr="00796467">
              <w:rPr>
                <w:rFonts w:ascii="Sylfaen" w:hAnsi="Sylfaen"/>
                <w:color w:val="000000" w:themeColor="text1"/>
                <w:sz w:val="18"/>
              </w:rPr>
              <w:t>ti</w:t>
            </w:r>
            <w:r w:rsidRPr="00796467">
              <w:rPr>
                <w:rFonts w:ascii="Sylfaen" w:hAnsi="Sylfaen"/>
                <w:color w:val="000000" w:themeColor="text1"/>
                <w:spacing w:val="-2"/>
                <w:sz w:val="18"/>
              </w:rPr>
              <w:t>f</w:t>
            </w:r>
            <w:r w:rsidRPr="00796467">
              <w:rPr>
                <w:rFonts w:ascii="Sylfaen" w:hAnsi="Sylfaen"/>
                <w:color w:val="000000" w:themeColor="text1"/>
                <w:sz w:val="18"/>
              </w:rPr>
              <w:t xml:space="preserve">ied </w:t>
            </w:r>
            <w:r w:rsidRPr="00796467">
              <w:rPr>
                <w:rFonts w:ascii="Sylfaen" w:hAnsi="Sylfaen"/>
                <w:color w:val="000000" w:themeColor="text1"/>
                <w:spacing w:val="19"/>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 xml:space="preserve">r </w:t>
            </w:r>
            <w:r w:rsidRPr="00796467">
              <w:rPr>
                <w:rFonts w:ascii="Sylfaen" w:hAnsi="Sylfaen"/>
                <w:color w:val="000000" w:themeColor="text1"/>
                <w:spacing w:val="24"/>
                <w:sz w:val="18"/>
              </w:rPr>
              <w:t xml:space="preserve"> </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g</w:t>
            </w:r>
            <w:r w:rsidRPr="00796467">
              <w:rPr>
                <w:rFonts w:ascii="Sylfaen" w:hAnsi="Sylfaen"/>
                <w:color w:val="000000" w:themeColor="text1"/>
                <w:spacing w:val="-1"/>
                <w:sz w:val="18"/>
              </w:rPr>
              <w:t>u</w:t>
            </w:r>
            <w:r w:rsidRPr="00796467">
              <w:rPr>
                <w:rFonts w:ascii="Sylfaen" w:hAnsi="Sylfaen"/>
                <w:color w:val="000000" w:themeColor="text1"/>
                <w:sz w:val="18"/>
              </w:rPr>
              <w:t>lated</w:t>
            </w:r>
          </w:p>
        </w:tc>
        <w:tc>
          <w:tcPr>
            <w:tcW w:w="4790" w:type="dxa"/>
            <w:vMerge w:val="restart"/>
            <w:tcBorders>
              <w:top w:val="single" w:sz="5" w:space="0" w:color="000000"/>
              <w:left w:val="single" w:sz="5" w:space="0" w:color="000000"/>
              <w:right w:val="single" w:sz="5" w:space="0" w:color="000000"/>
            </w:tcBorders>
          </w:tcPr>
          <w:p w14:paraId="5E70E4F7" w14:textId="77777777" w:rsidR="00192E8E" w:rsidRPr="00A93CE8" w:rsidRDefault="00192E8E" w:rsidP="00563459">
            <w:pPr>
              <w:spacing w:before="6" w:line="120" w:lineRule="exact"/>
              <w:rPr>
                <w:rFonts w:ascii="Sylfaen" w:hAnsi="Sylfaen"/>
                <w:color w:val="000000" w:themeColor="text1"/>
                <w:sz w:val="16"/>
                <w:szCs w:val="13"/>
              </w:rPr>
            </w:pPr>
          </w:p>
          <w:p w14:paraId="00AE4111" w14:textId="508AC83A" w:rsidR="00192E8E" w:rsidRPr="00A93CE8" w:rsidRDefault="00260F27" w:rsidP="00A93CE8">
            <w:pPr>
              <w:ind w:left="102"/>
              <w:jc w:val="both"/>
              <w:rPr>
                <w:rFonts w:ascii="Sylfaen" w:hAnsi="Sylfaen"/>
                <w:color w:val="000000" w:themeColor="text1"/>
                <w:sz w:val="16"/>
              </w:rPr>
            </w:pPr>
            <w:r>
              <w:rPr>
                <w:rFonts w:ascii="Sylfaen" w:hAnsi="Sylfaen"/>
                <w:color w:val="000000" w:themeColor="text1"/>
                <w:spacing w:val="1"/>
                <w:sz w:val="16"/>
              </w:rPr>
              <w:t>The law of Georgia</w:t>
            </w:r>
            <w:r>
              <w:rPr>
                <w:rFonts w:ascii="Sylfaen" w:hAnsi="Sylfaen"/>
                <w:color w:val="000000" w:themeColor="text1"/>
                <w:spacing w:val="1"/>
                <w:sz w:val="16"/>
                <w:lang w:val="ka-GE"/>
              </w:rPr>
              <w:t xml:space="preserve"> </w:t>
            </w:r>
            <w:r>
              <w:rPr>
                <w:rFonts w:ascii="Sylfaen" w:hAnsi="Sylfaen"/>
                <w:color w:val="000000" w:themeColor="text1"/>
                <w:spacing w:val="1"/>
                <w:sz w:val="16"/>
              </w:rPr>
              <w:t>- ,,Seafarers’</w:t>
            </w:r>
            <w:r w:rsidRPr="00A93CE8">
              <w:rPr>
                <w:rFonts w:ascii="Sylfaen" w:hAnsi="Sylfaen"/>
                <w:color w:val="000000" w:themeColor="text1"/>
                <w:spacing w:val="1"/>
                <w:sz w:val="16"/>
              </w:rPr>
              <w:t xml:space="preserve"> Labour Law</w:t>
            </w:r>
            <w:r>
              <w:rPr>
                <w:rFonts w:ascii="Sylfaen" w:hAnsi="Sylfaen"/>
                <w:color w:val="000000" w:themeColor="text1"/>
                <w:spacing w:val="1"/>
                <w:sz w:val="16"/>
              </w:rPr>
              <w:t>’’</w:t>
            </w:r>
            <w:r w:rsidRPr="00A93CE8">
              <w:rPr>
                <w:rFonts w:ascii="Sylfaen" w:hAnsi="Sylfaen"/>
                <w:color w:val="000000" w:themeColor="text1"/>
                <w:sz w:val="16"/>
              </w:rPr>
              <w:t xml:space="preserve"> </w:t>
            </w:r>
            <w:r w:rsidR="00ED7D31" w:rsidRPr="00A93CE8">
              <w:rPr>
                <w:rFonts w:ascii="Sylfaen" w:hAnsi="Sylfaen"/>
                <w:color w:val="000000" w:themeColor="text1"/>
                <w:sz w:val="16"/>
              </w:rPr>
              <w:t>(</w:t>
            </w:r>
            <w:r w:rsidR="00890CA5" w:rsidRPr="00A93CE8">
              <w:rPr>
                <w:rFonts w:ascii="Sylfaen" w:hAnsi="Sylfaen"/>
                <w:color w:val="000000" w:themeColor="text1"/>
                <w:spacing w:val="1"/>
                <w:sz w:val="16"/>
              </w:rPr>
              <w:t>M</w:t>
            </w:r>
            <w:r w:rsidR="00890CA5" w:rsidRPr="00A93CE8">
              <w:rPr>
                <w:rFonts w:ascii="Sylfaen" w:hAnsi="Sylfaen"/>
                <w:color w:val="000000" w:themeColor="text1"/>
                <w:sz w:val="16"/>
              </w:rPr>
              <w:t>a</w:t>
            </w:r>
            <w:r w:rsidR="00890CA5" w:rsidRPr="00A93CE8">
              <w:rPr>
                <w:rFonts w:ascii="Sylfaen" w:hAnsi="Sylfaen"/>
                <w:color w:val="000000" w:themeColor="text1"/>
                <w:spacing w:val="1"/>
                <w:sz w:val="16"/>
              </w:rPr>
              <w:t>r</w:t>
            </w:r>
            <w:r w:rsidR="00890CA5" w:rsidRPr="00A93CE8">
              <w:rPr>
                <w:rFonts w:ascii="Sylfaen" w:hAnsi="Sylfaen"/>
                <w:color w:val="000000" w:themeColor="text1"/>
                <w:sz w:val="16"/>
              </w:rPr>
              <w:t>it</w:t>
            </w:r>
            <w:r w:rsidR="00890CA5" w:rsidRPr="00A93CE8">
              <w:rPr>
                <w:rFonts w:ascii="Sylfaen" w:hAnsi="Sylfaen"/>
                <w:color w:val="000000" w:themeColor="text1"/>
                <w:spacing w:val="2"/>
                <w:sz w:val="16"/>
              </w:rPr>
              <w:t>i</w:t>
            </w:r>
            <w:r w:rsidR="00890CA5" w:rsidRPr="00A93CE8">
              <w:rPr>
                <w:rFonts w:ascii="Sylfaen" w:hAnsi="Sylfaen"/>
                <w:color w:val="000000" w:themeColor="text1"/>
                <w:spacing w:val="-1"/>
                <w:sz w:val="16"/>
              </w:rPr>
              <w:t>m</w:t>
            </w:r>
            <w:r w:rsidR="00890CA5" w:rsidRPr="00A93CE8">
              <w:rPr>
                <w:rFonts w:ascii="Sylfaen" w:hAnsi="Sylfaen"/>
                <w:color w:val="000000" w:themeColor="text1"/>
                <w:sz w:val="16"/>
              </w:rPr>
              <w:t>e Labour</w:t>
            </w:r>
            <w:r w:rsidR="00DF7BBA" w:rsidRPr="00A93CE8">
              <w:rPr>
                <w:rFonts w:ascii="Sylfaen" w:hAnsi="Sylfaen"/>
                <w:color w:val="000000" w:themeColor="text1"/>
                <w:sz w:val="16"/>
              </w:rPr>
              <w:t xml:space="preserve">  </w:t>
            </w:r>
            <w:r w:rsidR="00DF7BBA" w:rsidRPr="00A93CE8">
              <w:rPr>
                <w:rFonts w:ascii="Sylfaen" w:hAnsi="Sylfaen"/>
                <w:color w:val="000000" w:themeColor="text1"/>
                <w:spacing w:val="3"/>
                <w:sz w:val="16"/>
              </w:rPr>
              <w:t xml:space="preserve"> </w:t>
            </w:r>
            <w:r w:rsidR="00DF7BBA" w:rsidRPr="00A93CE8">
              <w:rPr>
                <w:rFonts w:ascii="Sylfaen" w:hAnsi="Sylfaen"/>
                <w:color w:val="000000" w:themeColor="text1"/>
                <w:spacing w:val="-1"/>
                <w:sz w:val="16"/>
              </w:rPr>
              <w:t>C</w:t>
            </w:r>
            <w:r w:rsidR="00DF7BBA" w:rsidRPr="00A93CE8">
              <w:rPr>
                <w:rFonts w:ascii="Sylfaen" w:hAnsi="Sylfaen"/>
                <w:color w:val="000000" w:themeColor="text1"/>
                <w:spacing w:val="4"/>
                <w:sz w:val="16"/>
              </w:rPr>
              <w:t>o</w:t>
            </w:r>
            <w:r w:rsidR="00DF7BBA" w:rsidRPr="00A93CE8">
              <w:rPr>
                <w:rFonts w:ascii="Sylfaen" w:hAnsi="Sylfaen"/>
                <w:color w:val="000000" w:themeColor="text1"/>
                <w:spacing w:val="-1"/>
                <w:sz w:val="16"/>
              </w:rPr>
              <w:t>nv</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ti</w:t>
            </w:r>
            <w:r w:rsidR="00DF7BBA" w:rsidRPr="00A93CE8">
              <w:rPr>
                <w:rFonts w:ascii="Sylfaen" w:hAnsi="Sylfaen"/>
                <w:color w:val="000000" w:themeColor="text1"/>
                <w:spacing w:val="4"/>
                <w:sz w:val="16"/>
              </w:rPr>
              <w:t>o</w:t>
            </w:r>
            <w:r w:rsidR="00972B15" w:rsidRPr="00A93CE8">
              <w:rPr>
                <w:rFonts w:ascii="Sylfaen" w:hAnsi="Sylfaen"/>
                <w:color w:val="000000" w:themeColor="text1"/>
                <w:spacing w:val="-1"/>
                <w:sz w:val="16"/>
              </w:rPr>
              <w:t>n)</w:t>
            </w:r>
            <w:r w:rsidR="00F07333" w:rsidRPr="00A93CE8">
              <w:rPr>
                <w:rFonts w:ascii="Sylfaen" w:hAnsi="Sylfaen"/>
                <w:color w:val="000000" w:themeColor="text1"/>
                <w:sz w:val="16"/>
              </w:rPr>
              <w:t xml:space="preserve"> </w:t>
            </w:r>
            <w:r w:rsidR="00890CA5" w:rsidRPr="00A93CE8">
              <w:rPr>
                <w:rFonts w:ascii="Sylfaen" w:hAnsi="Sylfaen"/>
                <w:color w:val="000000" w:themeColor="text1"/>
                <w:sz w:val="16"/>
              </w:rPr>
              <w:t xml:space="preserve">Article </w:t>
            </w:r>
            <w:r w:rsidR="00972B15" w:rsidRPr="00A93CE8">
              <w:rPr>
                <w:rFonts w:ascii="Sylfaen" w:hAnsi="Sylfaen"/>
                <w:color w:val="000000" w:themeColor="text1"/>
                <w:sz w:val="16"/>
              </w:rPr>
              <w:t>9</w:t>
            </w:r>
            <w:r w:rsidR="00DF7BBA" w:rsidRPr="00A93CE8">
              <w:rPr>
                <w:rFonts w:ascii="Sylfaen" w:hAnsi="Sylfaen"/>
                <w:color w:val="000000" w:themeColor="text1"/>
                <w:sz w:val="16"/>
              </w:rPr>
              <w:t>,</w:t>
            </w:r>
            <w:r w:rsidR="00DF7BBA" w:rsidRPr="00A93CE8">
              <w:rPr>
                <w:rFonts w:ascii="Sylfaen" w:hAnsi="Sylfaen"/>
                <w:color w:val="000000" w:themeColor="text1"/>
                <w:spacing w:val="8"/>
                <w:sz w:val="16"/>
              </w:rPr>
              <w:t xml:space="preserve"> </w:t>
            </w:r>
            <w:r w:rsidR="00DF7BBA" w:rsidRPr="00A93CE8">
              <w:rPr>
                <w:rFonts w:ascii="Sylfaen" w:hAnsi="Sylfaen"/>
                <w:color w:val="000000" w:themeColor="text1"/>
                <w:sz w:val="16"/>
              </w:rPr>
              <w:t>t</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at</w:t>
            </w:r>
            <w:r w:rsidR="00DF7BBA" w:rsidRPr="00A93CE8">
              <w:rPr>
                <w:rFonts w:ascii="Sylfaen" w:hAnsi="Sylfaen"/>
                <w:color w:val="000000" w:themeColor="text1"/>
                <w:spacing w:val="6"/>
                <w:sz w:val="16"/>
              </w:rPr>
              <w:t xml:space="preserve"> </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t</w:t>
            </w:r>
            <w:r w:rsidR="00DF7BBA" w:rsidRPr="00A93CE8">
              <w:rPr>
                <w:rFonts w:ascii="Sylfaen" w:hAnsi="Sylfaen"/>
                <w:color w:val="000000" w:themeColor="text1"/>
                <w:spacing w:val="2"/>
                <w:sz w:val="16"/>
              </w:rPr>
              <w:t>i</w:t>
            </w:r>
            <w:r w:rsidR="00DF7BBA" w:rsidRPr="00A93CE8">
              <w:rPr>
                <w:rFonts w:ascii="Sylfaen" w:hAnsi="Sylfaen"/>
                <w:color w:val="000000" w:themeColor="text1"/>
                <w:spacing w:val="1"/>
                <w:sz w:val="16"/>
              </w:rPr>
              <w:t>p</w:t>
            </w:r>
            <w:r w:rsidR="00DF7BBA" w:rsidRPr="00A93CE8">
              <w:rPr>
                <w:rFonts w:ascii="Sylfaen" w:hAnsi="Sylfaen"/>
                <w:color w:val="000000" w:themeColor="text1"/>
                <w:spacing w:val="-1"/>
                <w:sz w:val="16"/>
              </w:rPr>
              <w:t>u</w:t>
            </w:r>
            <w:r w:rsidR="00DF7BBA" w:rsidRPr="00A93CE8">
              <w:rPr>
                <w:rFonts w:ascii="Sylfaen" w:hAnsi="Sylfaen"/>
                <w:color w:val="000000" w:themeColor="text1"/>
                <w:sz w:val="16"/>
              </w:rPr>
              <w:t>late</w:t>
            </w:r>
            <w:r w:rsidR="00DF7BBA" w:rsidRPr="00A93CE8">
              <w:rPr>
                <w:rFonts w:ascii="Sylfaen" w:hAnsi="Sylfaen"/>
                <w:color w:val="000000" w:themeColor="text1"/>
                <w:spacing w:val="3"/>
                <w:sz w:val="16"/>
              </w:rPr>
              <w:t xml:space="preserve"> </w:t>
            </w:r>
            <w:r w:rsidR="00DF7BBA" w:rsidRPr="00A93CE8">
              <w:rPr>
                <w:rFonts w:ascii="Sylfaen" w:hAnsi="Sylfaen"/>
                <w:color w:val="000000" w:themeColor="text1"/>
                <w:sz w:val="16"/>
              </w:rPr>
              <w:t>t</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at</w:t>
            </w:r>
            <w:r w:rsidR="00DF7BBA" w:rsidRPr="00A93CE8">
              <w:rPr>
                <w:rFonts w:ascii="Sylfaen" w:hAnsi="Sylfaen"/>
                <w:color w:val="000000" w:themeColor="text1"/>
                <w:spacing w:val="9"/>
                <w:sz w:val="16"/>
              </w:rPr>
              <w:t xml:space="preserve"> </w:t>
            </w:r>
            <w:r w:rsidR="00DF7BBA" w:rsidRPr="00A93CE8">
              <w:rPr>
                <w:rFonts w:ascii="Sylfaen" w:hAnsi="Sylfaen"/>
                <w:color w:val="000000" w:themeColor="text1"/>
                <w:spacing w:val="-1"/>
                <w:sz w:val="16"/>
              </w:rPr>
              <w:t>s</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p</w:t>
            </w:r>
            <w:r w:rsidR="00DF7BBA" w:rsidRPr="00A93CE8">
              <w:rPr>
                <w:rFonts w:ascii="Sylfaen" w:hAnsi="Sylfaen"/>
                <w:color w:val="000000" w:themeColor="text1"/>
                <w:spacing w:val="4"/>
                <w:sz w:val="16"/>
              </w:rPr>
              <w:t>o</w:t>
            </w:r>
            <w:r w:rsidR="00DF7BBA" w:rsidRPr="00A93CE8">
              <w:rPr>
                <w:rFonts w:ascii="Sylfaen" w:hAnsi="Sylfaen"/>
                <w:color w:val="000000" w:themeColor="text1"/>
                <w:spacing w:val="-2"/>
                <w:sz w:val="16"/>
              </w:rPr>
              <w:t>w</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 xml:space="preserve">s </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 xml:space="preserve">f </w:t>
            </w:r>
            <w:r w:rsidR="001C7801" w:rsidRPr="00A93CE8">
              <w:rPr>
                <w:rFonts w:ascii="Sylfaen" w:hAnsi="Sylfaen"/>
                <w:color w:val="000000" w:themeColor="text1"/>
                <w:spacing w:val="1"/>
                <w:sz w:val="16"/>
              </w:rPr>
              <w:t>Georgian</w:t>
            </w:r>
            <w:r w:rsidR="00DF7BBA" w:rsidRPr="00A93CE8">
              <w:rPr>
                <w:rFonts w:ascii="Sylfaen" w:hAnsi="Sylfaen"/>
                <w:color w:val="000000" w:themeColor="text1"/>
                <w:spacing w:val="6"/>
                <w:sz w:val="16"/>
              </w:rPr>
              <w:t xml:space="preserve"> </w:t>
            </w:r>
            <w:r w:rsidR="00DF7BBA" w:rsidRPr="00A93CE8">
              <w:rPr>
                <w:rFonts w:ascii="Sylfaen" w:hAnsi="Sylfaen"/>
                <w:color w:val="000000" w:themeColor="text1"/>
                <w:spacing w:val="-2"/>
                <w:sz w:val="16"/>
              </w:rPr>
              <w:t>f</w:t>
            </w:r>
            <w:r w:rsidR="00DF7BBA" w:rsidRPr="00A93CE8">
              <w:rPr>
                <w:rFonts w:ascii="Sylfaen" w:hAnsi="Sylfaen"/>
                <w:color w:val="000000" w:themeColor="text1"/>
                <w:sz w:val="16"/>
              </w:rPr>
              <w:t>l</w:t>
            </w:r>
            <w:r w:rsidR="00DF7BBA" w:rsidRPr="00A93CE8">
              <w:rPr>
                <w:rFonts w:ascii="Sylfaen" w:hAnsi="Sylfaen"/>
                <w:color w:val="000000" w:themeColor="text1"/>
                <w:spacing w:val="3"/>
                <w:sz w:val="16"/>
              </w:rPr>
              <w:t>a</w:t>
            </w:r>
            <w:r w:rsidR="00DF7BBA" w:rsidRPr="00A93CE8">
              <w:rPr>
                <w:rFonts w:ascii="Sylfaen" w:hAnsi="Sylfaen"/>
                <w:color w:val="000000" w:themeColor="text1"/>
                <w:spacing w:val="-1"/>
                <w:sz w:val="16"/>
              </w:rPr>
              <w:t>gg</w:t>
            </w:r>
            <w:r w:rsidR="00DF7BBA" w:rsidRPr="00A93CE8">
              <w:rPr>
                <w:rFonts w:ascii="Sylfaen" w:hAnsi="Sylfaen"/>
                <w:color w:val="000000" w:themeColor="text1"/>
                <w:sz w:val="16"/>
              </w:rPr>
              <w:t>ed</w:t>
            </w:r>
            <w:r w:rsidR="00DF7BBA" w:rsidRPr="00A93CE8">
              <w:rPr>
                <w:rFonts w:ascii="Sylfaen" w:hAnsi="Sylfaen"/>
                <w:color w:val="000000" w:themeColor="text1"/>
                <w:spacing w:val="7"/>
                <w:sz w:val="16"/>
              </w:rPr>
              <w:t xml:space="preserve"> </w:t>
            </w:r>
            <w:r w:rsidR="00DF7BBA" w:rsidRPr="00A93CE8">
              <w:rPr>
                <w:rFonts w:ascii="Sylfaen" w:hAnsi="Sylfaen"/>
                <w:color w:val="000000" w:themeColor="text1"/>
                <w:spacing w:val="-1"/>
                <w:sz w:val="16"/>
              </w:rPr>
              <w:t>s</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p</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w:t>
            </w:r>
            <w:r w:rsidR="00DF7BBA" w:rsidRPr="00A93CE8">
              <w:rPr>
                <w:rFonts w:ascii="Sylfaen" w:hAnsi="Sylfaen"/>
                <w:color w:val="000000" w:themeColor="text1"/>
                <w:spacing w:val="8"/>
                <w:sz w:val="16"/>
              </w:rPr>
              <w:t xml:space="preserve"> </w:t>
            </w:r>
            <w:r w:rsidR="00DF7BBA" w:rsidRPr="00A93CE8">
              <w:rPr>
                <w:rFonts w:ascii="Sylfaen" w:hAnsi="Sylfaen"/>
                <w:color w:val="000000" w:themeColor="text1"/>
                <w:spacing w:val="-2"/>
                <w:sz w:val="16"/>
              </w:rPr>
              <w:t>w</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o</w:t>
            </w:r>
            <w:r w:rsidR="00DF7BBA" w:rsidRPr="00A93CE8">
              <w:rPr>
                <w:rFonts w:ascii="Sylfaen" w:hAnsi="Sylfaen"/>
                <w:color w:val="000000" w:themeColor="text1"/>
                <w:spacing w:val="10"/>
                <w:sz w:val="16"/>
              </w:rPr>
              <w:t xml:space="preserve"> </w:t>
            </w:r>
            <w:r w:rsidR="00DF7BBA" w:rsidRPr="00A93CE8">
              <w:rPr>
                <w:rFonts w:ascii="Sylfaen" w:hAnsi="Sylfaen"/>
                <w:color w:val="000000" w:themeColor="text1"/>
                <w:spacing w:val="1"/>
                <w:sz w:val="16"/>
              </w:rPr>
              <w:t>u</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e</w:t>
            </w:r>
            <w:r w:rsidR="00DF7BBA" w:rsidRPr="00A93CE8">
              <w:rPr>
                <w:rFonts w:ascii="Sylfaen" w:hAnsi="Sylfaen"/>
                <w:color w:val="000000" w:themeColor="text1"/>
                <w:spacing w:val="7"/>
                <w:sz w:val="16"/>
              </w:rPr>
              <w:t xml:space="preserve"> </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e</w:t>
            </w:r>
            <w:r w:rsidR="00DF7BBA" w:rsidRPr="00A93CE8">
              <w:rPr>
                <w:rFonts w:ascii="Sylfaen" w:hAnsi="Sylfaen"/>
                <w:color w:val="000000" w:themeColor="text1"/>
                <w:spacing w:val="3"/>
                <w:sz w:val="16"/>
              </w:rPr>
              <w:t>a</w:t>
            </w:r>
            <w:r w:rsidR="00DF7BBA" w:rsidRPr="00A93CE8">
              <w:rPr>
                <w:rFonts w:ascii="Sylfaen" w:hAnsi="Sylfaen"/>
                <w:color w:val="000000" w:themeColor="text1"/>
                <w:spacing w:val="-2"/>
                <w:sz w:val="16"/>
              </w:rPr>
              <w:t>f</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er</w:t>
            </w:r>
            <w:r w:rsidR="00DF7BBA" w:rsidRPr="00A93CE8">
              <w:rPr>
                <w:rFonts w:ascii="Sylfaen" w:hAnsi="Sylfaen"/>
                <w:color w:val="000000" w:themeColor="text1"/>
                <w:spacing w:val="4"/>
                <w:sz w:val="16"/>
              </w:rPr>
              <w:t xml:space="preserve"> </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ec</w:t>
            </w:r>
            <w:r w:rsidR="00DF7BBA" w:rsidRPr="00A93CE8">
              <w:rPr>
                <w:rFonts w:ascii="Sylfaen" w:hAnsi="Sylfaen"/>
                <w:color w:val="000000" w:themeColor="text1"/>
                <w:spacing w:val="1"/>
                <w:sz w:val="16"/>
              </w:rPr>
              <w:t>r</w:t>
            </w:r>
            <w:r w:rsidR="00DF7BBA" w:rsidRPr="00A93CE8">
              <w:rPr>
                <w:rFonts w:ascii="Sylfaen" w:hAnsi="Sylfaen"/>
                <w:color w:val="000000" w:themeColor="text1"/>
                <w:spacing w:val="-1"/>
                <w:sz w:val="16"/>
              </w:rPr>
              <w:t>u</w:t>
            </w:r>
            <w:r w:rsidR="00DF7BBA" w:rsidRPr="00A93CE8">
              <w:rPr>
                <w:rFonts w:ascii="Sylfaen" w:hAnsi="Sylfaen"/>
                <w:color w:val="000000" w:themeColor="text1"/>
                <w:sz w:val="16"/>
              </w:rPr>
              <w:t>i</w:t>
            </w:r>
            <w:r w:rsidR="00DF7BBA" w:rsidRPr="00A93CE8">
              <w:rPr>
                <w:rFonts w:ascii="Sylfaen" w:hAnsi="Sylfaen"/>
                <w:color w:val="000000" w:themeColor="text1"/>
                <w:spacing w:val="2"/>
                <w:sz w:val="16"/>
              </w:rPr>
              <w:t>t</w:t>
            </w:r>
            <w:r w:rsidR="00DF7BBA" w:rsidRPr="00A93CE8">
              <w:rPr>
                <w:rFonts w:ascii="Sylfaen" w:hAnsi="Sylfaen"/>
                <w:color w:val="000000" w:themeColor="text1"/>
                <w:spacing w:val="-1"/>
                <w:sz w:val="16"/>
              </w:rPr>
              <w:t>m</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 xml:space="preserve">t </w:t>
            </w:r>
            <w:r w:rsidR="00DF7BBA" w:rsidRPr="00A93CE8">
              <w:rPr>
                <w:rFonts w:ascii="Sylfaen" w:hAnsi="Sylfaen"/>
                <w:color w:val="000000" w:themeColor="text1"/>
                <w:spacing w:val="3"/>
                <w:sz w:val="16"/>
              </w:rPr>
              <w:t>a</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 xml:space="preserve">d </w:t>
            </w:r>
            <w:r w:rsidR="00DF7BBA" w:rsidRPr="00A93CE8">
              <w:rPr>
                <w:rFonts w:ascii="Sylfaen" w:hAnsi="Sylfaen"/>
                <w:color w:val="000000" w:themeColor="text1"/>
                <w:spacing w:val="1"/>
                <w:sz w:val="16"/>
              </w:rPr>
              <w:t>p</w:t>
            </w:r>
            <w:r w:rsidR="00DF7BBA" w:rsidRPr="00A93CE8">
              <w:rPr>
                <w:rFonts w:ascii="Sylfaen" w:hAnsi="Sylfaen"/>
                <w:color w:val="000000" w:themeColor="text1"/>
                <w:sz w:val="16"/>
              </w:rPr>
              <w:t>lac</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4"/>
                <w:sz w:val="16"/>
              </w:rPr>
              <w:t>m</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t</w:t>
            </w:r>
            <w:r w:rsidR="00DF7BBA" w:rsidRPr="00A93CE8">
              <w:rPr>
                <w:rFonts w:ascii="Sylfaen" w:hAnsi="Sylfaen"/>
                <w:color w:val="000000" w:themeColor="text1"/>
                <w:spacing w:val="1"/>
                <w:sz w:val="16"/>
              </w:rPr>
              <w:t xml:space="preserve"> </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e</w:t>
            </w:r>
            <w:r w:rsidR="00DF7BBA" w:rsidRPr="00A93CE8">
              <w:rPr>
                <w:rFonts w:ascii="Sylfaen" w:hAnsi="Sylfaen"/>
                <w:color w:val="000000" w:themeColor="text1"/>
                <w:spacing w:val="3"/>
                <w:sz w:val="16"/>
              </w:rPr>
              <w:t>r</w:t>
            </w:r>
            <w:r w:rsidR="00DF7BBA" w:rsidRPr="00A93CE8">
              <w:rPr>
                <w:rFonts w:ascii="Sylfaen" w:hAnsi="Sylfaen"/>
                <w:color w:val="000000" w:themeColor="text1"/>
                <w:spacing w:val="-1"/>
                <w:sz w:val="16"/>
              </w:rPr>
              <w:t>v</w:t>
            </w:r>
            <w:r w:rsidR="00DF7BBA" w:rsidRPr="00A93CE8">
              <w:rPr>
                <w:rFonts w:ascii="Sylfaen" w:hAnsi="Sylfaen"/>
                <w:color w:val="000000" w:themeColor="text1"/>
                <w:sz w:val="16"/>
              </w:rPr>
              <w:t>ices</w:t>
            </w:r>
            <w:r w:rsidR="00DF7BBA" w:rsidRPr="00A93CE8">
              <w:rPr>
                <w:rFonts w:ascii="Sylfaen" w:hAnsi="Sylfaen"/>
                <w:color w:val="000000" w:themeColor="text1"/>
                <w:spacing w:val="1"/>
                <w:sz w:val="16"/>
              </w:rPr>
              <w:t xml:space="preserve"> b</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ed</w:t>
            </w:r>
            <w:r w:rsidR="00DF7BBA" w:rsidRPr="00A93CE8">
              <w:rPr>
                <w:rFonts w:ascii="Sylfaen" w:hAnsi="Sylfaen"/>
                <w:color w:val="000000" w:themeColor="text1"/>
                <w:spacing w:val="5"/>
                <w:sz w:val="16"/>
              </w:rPr>
              <w:t xml:space="preserve"> </w:t>
            </w:r>
            <w:r w:rsidR="00DF7BBA" w:rsidRPr="00A93CE8">
              <w:rPr>
                <w:rFonts w:ascii="Sylfaen" w:hAnsi="Sylfaen"/>
                <w:color w:val="000000" w:themeColor="text1"/>
                <w:sz w:val="16"/>
              </w:rPr>
              <w:t>in</w:t>
            </w:r>
            <w:r w:rsidR="00DF7BBA" w:rsidRPr="00A93CE8">
              <w:rPr>
                <w:rFonts w:ascii="Sylfaen" w:hAnsi="Sylfaen"/>
                <w:color w:val="000000" w:themeColor="text1"/>
                <w:spacing w:val="8"/>
                <w:sz w:val="16"/>
              </w:rPr>
              <w:t xml:space="preserve"> </w:t>
            </w:r>
            <w:r w:rsidR="00DF7BBA" w:rsidRPr="00A93CE8">
              <w:rPr>
                <w:rFonts w:ascii="Sylfaen" w:hAnsi="Sylfaen"/>
                <w:color w:val="000000" w:themeColor="text1"/>
                <w:sz w:val="16"/>
              </w:rPr>
              <w:t>c</w:t>
            </w:r>
            <w:r w:rsidR="00DF7BBA" w:rsidRPr="00A93CE8">
              <w:rPr>
                <w:rFonts w:ascii="Sylfaen" w:hAnsi="Sylfaen"/>
                <w:color w:val="000000" w:themeColor="text1"/>
                <w:spacing w:val="1"/>
                <w:sz w:val="16"/>
              </w:rPr>
              <w:t>o</w:t>
            </w:r>
            <w:r w:rsidR="00DF7BBA" w:rsidRPr="00A93CE8">
              <w:rPr>
                <w:rFonts w:ascii="Sylfaen" w:hAnsi="Sylfaen"/>
                <w:color w:val="000000" w:themeColor="text1"/>
                <w:spacing w:val="-1"/>
                <w:sz w:val="16"/>
              </w:rPr>
              <w:t>un</w:t>
            </w:r>
            <w:r w:rsidR="00DF7BBA" w:rsidRPr="00A93CE8">
              <w:rPr>
                <w:rFonts w:ascii="Sylfaen" w:hAnsi="Sylfaen"/>
                <w:color w:val="000000" w:themeColor="text1"/>
                <w:sz w:val="16"/>
              </w:rPr>
              <w:t>t</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 xml:space="preserve">ies </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r</w:t>
            </w:r>
            <w:r w:rsidR="00DF7BBA" w:rsidRPr="00A93CE8">
              <w:rPr>
                <w:rFonts w:ascii="Sylfaen" w:hAnsi="Sylfaen"/>
                <w:color w:val="000000" w:themeColor="text1"/>
                <w:spacing w:val="8"/>
                <w:sz w:val="16"/>
              </w:rPr>
              <w:t xml:space="preserve"> </w:t>
            </w:r>
            <w:r w:rsidR="00DF7BBA" w:rsidRPr="00A93CE8">
              <w:rPr>
                <w:rFonts w:ascii="Sylfaen" w:hAnsi="Sylfaen"/>
                <w:color w:val="000000" w:themeColor="text1"/>
                <w:sz w:val="16"/>
              </w:rPr>
              <w:t>te</w:t>
            </w:r>
            <w:r w:rsidR="00DF7BBA" w:rsidRPr="00A93CE8">
              <w:rPr>
                <w:rFonts w:ascii="Sylfaen" w:hAnsi="Sylfaen"/>
                <w:color w:val="000000" w:themeColor="text1"/>
                <w:spacing w:val="1"/>
                <w:sz w:val="16"/>
              </w:rPr>
              <w:t>rr</w:t>
            </w:r>
            <w:r w:rsidR="00DF7BBA" w:rsidRPr="00A93CE8">
              <w:rPr>
                <w:rFonts w:ascii="Sylfaen" w:hAnsi="Sylfaen"/>
                <w:color w:val="000000" w:themeColor="text1"/>
                <w:sz w:val="16"/>
              </w:rPr>
              <w:t>it</w:t>
            </w:r>
            <w:r w:rsidR="00DF7BBA" w:rsidRPr="00A93CE8">
              <w:rPr>
                <w:rFonts w:ascii="Sylfaen" w:hAnsi="Sylfaen"/>
                <w:color w:val="000000" w:themeColor="text1"/>
                <w:spacing w:val="1"/>
                <w:sz w:val="16"/>
              </w:rPr>
              <w:t>or</w:t>
            </w:r>
            <w:r w:rsidR="00DF7BBA" w:rsidRPr="00A93CE8">
              <w:rPr>
                <w:rFonts w:ascii="Sylfaen" w:hAnsi="Sylfaen"/>
                <w:color w:val="000000" w:themeColor="text1"/>
                <w:sz w:val="16"/>
              </w:rPr>
              <w:t xml:space="preserve">ies in </w:t>
            </w:r>
            <w:r w:rsidR="00DF7BBA" w:rsidRPr="00A93CE8">
              <w:rPr>
                <w:rFonts w:ascii="Sylfaen" w:hAnsi="Sylfaen"/>
                <w:color w:val="000000" w:themeColor="text1"/>
                <w:spacing w:val="-2"/>
                <w:sz w:val="16"/>
              </w:rPr>
              <w:t>w</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i</w:t>
            </w:r>
            <w:r w:rsidR="00DF7BBA" w:rsidRPr="00A93CE8">
              <w:rPr>
                <w:rFonts w:ascii="Sylfaen" w:hAnsi="Sylfaen"/>
                <w:color w:val="000000" w:themeColor="text1"/>
                <w:spacing w:val="3"/>
                <w:sz w:val="16"/>
              </w:rPr>
              <w:t>c</w:t>
            </w:r>
            <w:r w:rsidR="00DF7BBA" w:rsidRPr="00A93CE8">
              <w:rPr>
                <w:rFonts w:ascii="Sylfaen" w:hAnsi="Sylfaen"/>
                <w:color w:val="000000" w:themeColor="text1"/>
                <w:sz w:val="16"/>
              </w:rPr>
              <w:t>h</w:t>
            </w:r>
            <w:r w:rsidR="00DF7BBA" w:rsidRPr="00A93CE8">
              <w:rPr>
                <w:rFonts w:ascii="Sylfaen" w:hAnsi="Sylfaen"/>
                <w:color w:val="000000" w:themeColor="text1"/>
                <w:spacing w:val="4"/>
                <w:sz w:val="16"/>
              </w:rPr>
              <w:t xml:space="preserve"> </w:t>
            </w:r>
            <w:r w:rsidR="00DF7BBA" w:rsidRPr="00A93CE8">
              <w:rPr>
                <w:rFonts w:ascii="Sylfaen" w:hAnsi="Sylfaen"/>
                <w:color w:val="000000" w:themeColor="text1"/>
                <w:sz w:val="16"/>
              </w:rPr>
              <w:t>t</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e</w:t>
            </w:r>
            <w:r w:rsidR="00DF7BBA" w:rsidRPr="00A93CE8">
              <w:rPr>
                <w:rFonts w:ascii="Sylfaen" w:hAnsi="Sylfaen"/>
                <w:color w:val="000000" w:themeColor="text1"/>
                <w:spacing w:val="11"/>
                <w:sz w:val="16"/>
              </w:rPr>
              <w:t xml:space="preserve"> </w:t>
            </w:r>
            <w:r w:rsidR="00DF7BBA" w:rsidRPr="00A93CE8">
              <w:rPr>
                <w:rFonts w:ascii="Sylfaen" w:hAnsi="Sylfaen"/>
                <w:color w:val="000000" w:themeColor="text1"/>
                <w:spacing w:val="-1"/>
                <w:sz w:val="16"/>
              </w:rPr>
              <w:t>C</w:t>
            </w:r>
            <w:r w:rsidR="00DF7BBA" w:rsidRPr="00A93CE8">
              <w:rPr>
                <w:rFonts w:ascii="Sylfaen" w:hAnsi="Sylfaen"/>
                <w:color w:val="000000" w:themeColor="text1"/>
                <w:spacing w:val="1"/>
                <w:sz w:val="16"/>
              </w:rPr>
              <w:t>on</w:t>
            </w:r>
            <w:r w:rsidR="00DF7BBA" w:rsidRPr="00A93CE8">
              <w:rPr>
                <w:rFonts w:ascii="Sylfaen" w:hAnsi="Sylfaen"/>
                <w:color w:val="000000" w:themeColor="text1"/>
                <w:spacing w:val="-1"/>
                <w:sz w:val="16"/>
              </w:rPr>
              <w:t>v</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ti</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n a</w:t>
            </w:r>
            <w:r w:rsidR="00DF7BBA" w:rsidRPr="00A93CE8">
              <w:rPr>
                <w:rFonts w:ascii="Sylfaen" w:hAnsi="Sylfaen"/>
                <w:color w:val="000000" w:themeColor="text1"/>
                <w:spacing w:val="1"/>
                <w:sz w:val="16"/>
              </w:rPr>
              <w:t>pp</w:t>
            </w:r>
            <w:r w:rsidR="00DF7BBA" w:rsidRPr="00A93CE8">
              <w:rPr>
                <w:rFonts w:ascii="Sylfaen" w:hAnsi="Sylfaen"/>
                <w:color w:val="000000" w:themeColor="text1"/>
                <w:sz w:val="16"/>
              </w:rPr>
              <w:t>li</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w:t>
            </w:r>
            <w:r w:rsidR="00DF7BBA" w:rsidRPr="00A93CE8">
              <w:rPr>
                <w:rFonts w:ascii="Sylfaen" w:hAnsi="Sylfaen"/>
                <w:color w:val="000000" w:themeColor="text1"/>
                <w:spacing w:val="4"/>
                <w:sz w:val="16"/>
              </w:rPr>
              <w:t xml:space="preserve"> </w:t>
            </w:r>
            <w:r w:rsidR="00DF7BBA" w:rsidRPr="00A93CE8">
              <w:rPr>
                <w:rFonts w:ascii="Sylfaen" w:hAnsi="Sylfaen"/>
                <w:color w:val="000000" w:themeColor="text1"/>
                <w:spacing w:val="-1"/>
                <w:sz w:val="16"/>
              </w:rPr>
              <w:t>sh</w:t>
            </w:r>
            <w:r w:rsidR="00DF7BBA" w:rsidRPr="00A93CE8">
              <w:rPr>
                <w:rFonts w:ascii="Sylfaen" w:hAnsi="Sylfaen"/>
                <w:color w:val="000000" w:themeColor="text1"/>
                <w:sz w:val="16"/>
              </w:rPr>
              <w:t>a</w:t>
            </w:r>
            <w:r w:rsidR="00DF7BBA" w:rsidRPr="00A93CE8">
              <w:rPr>
                <w:rFonts w:ascii="Sylfaen" w:hAnsi="Sylfaen"/>
                <w:color w:val="000000" w:themeColor="text1"/>
                <w:spacing w:val="2"/>
                <w:sz w:val="16"/>
              </w:rPr>
              <w:t>l</w:t>
            </w:r>
            <w:r w:rsidR="00DF7BBA" w:rsidRPr="00A93CE8">
              <w:rPr>
                <w:rFonts w:ascii="Sylfaen" w:hAnsi="Sylfaen"/>
                <w:color w:val="000000" w:themeColor="text1"/>
                <w:sz w:val="16"/>
              </w:rPr>
              <w:t>l</w:t>
            </w:r>
            <w:r w:rsidR="00DF7BBA" w:rsidRPr="00A93CE8">
              <w:rPr>
                <w:rFonts w:ascii="Sylfaen" w:hAnsi="Sylfaen"/>
                <w:color w:val="000000" w:themeColor="text1"/>
                <w:spacing w:val="7"/>
                <w:sz w:val="16"/>
              </w:rPr>
              <w:t xml:space="preserve"> </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n</w:t>
            </w:r>
            <w:r w:rsidR="00DF7BBA" w:rsidRPr="00A93CE8">
              <w:rPr>
                <w:rFonts w:ascii="Sylfaen" w:hAnsi="Sylfaen"/>
                <w:color w:val="000000" w:themeColor="text1"/>
                <w:spacing w:val="2"/>
                <w:sz w:val="16"/>
              </w:rPr>
              <w:t>s</w:t>
            </w:r>
            <w:r w:rsidR="00DF7BBA" w:rsidRPr="00A93CE8">
              <w:rPr>
                <w:rFonts w:ascii="Sylfaen" w:hAnsi="Sylfaen"/>
                <w:color w:val="000000" w:themeColor="text1"/>
                <w:spacing w:val="-1"/>
                <w:sz w:val="16"/>
              </w:rPr>
              <w:t>u</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w:t>
            </w:r>
            <w:r w:rsidR="00DF7BBA" w:rsidRPr="00A93CE8">
              <w:rPr>
                <w:rFonts w:ascii="Sylfaen" w:hAnsi="Sylfaen"/>
                <w:color w:val="000000" w:themeColor="text1"/>
                <w:spacing w:val="5"/>
                <w:sz w:val="16"/>
              </w:rPr>
              <w:t xml:space="preserve"> </w:t>
            </w:r>
            <w:r w:rsidR="00DF7BBA" w:rsidRPr="00A93CE8">
              <w:rPr>
                <w:rFonts w:ascii="Sylfaen" w:hAnsi="Sylfaen"/>
                <w:color w:val="000000" w:themeColor="text1"/>
                <w:sz w:val="16"/>
              </w:rPr>
              <w:t>t</w:t>
            </w:r>
            <w:r w:rsidR="00DF7BBA" w:rsidRPr="00A93CE8">
              <w:rPr>
                <w:rFonts w:ascii="Sylfaen" w:hAnsi="Sylfaen"/>
                <w:color w:val="000000" w:themeColor="text1"/>
                <w:spacing w:val="-1"/>
                <w:sz w:val="16"/>
              </w:rPr>
              <w:t>h</w:t>
            </w:r>
            <w:r w:rsidR="00DF7BBA" w:rsidRPr="00A93CE8">
              <w:rPr>
                <w:rFonts w:ascii="Sylfaen" w:hAnsi="Sylfaen"/>
                <w:color w:val="000000" w:themeColor="text1"/>
                <w:spacing w:val="3"/>
                <w:sz w:val="16"/>
              </w:rPr>
              <w:t>a</w:t>
            </w:r>
            <w:r w:rsidR="00DF7BBA" w:rsidRPr="00A93CE8">
              <w:rPr>
                <w:rFonts w:ascii="Sylfaen" w:hAnsi="Sylfaen"/>
                <w:color w:val="000000" w:themeColor="text1"/>
                <w:sz w:val="16"/>
              </w:rPr>
              <w:t>t</w:t>
            </w:r>
            <w:r w:rsidR="00DF7BBA" w:rsidRPr="00A93CE8">
              <w:rPr>
                <w:rFonts w:ascii="Sylfaen" w:hAnsi="Sylfaen"/>
                <w:color w:val="000000" w:themeColor="text1"/>
                <w:spacing w:val="7"/>
                <w:sz w:val="16"/>
              </w:rPr>
              <w:t xml:space="preserve"> </w:t>
            </w:r>
            <w:r w:rsidR="00DF7BBA" w:rsidRPr="00A93CE8">
              <w:rPr>
                <w:rFonts w:ascii="Sylfaen" w:hAnsi="Sylfaen"/>
                <w:color w:val="000000" w:themeColor="text1"/>
                <w:sz w:val="16"/>
              </w:rPr>
              <w:t>t</w:t>
            </w:r>
            <w:r w:rsidR="00DF7BBA" w:rsidRPr="00A93CE8">
              <w:rPr>
                <w:rFonts w:ascii="Sylfaen" w:hAnsi="Sylfaen"/>
                <w:color w:val="000000" w:themeColor="text1"/>
                <w:spacing w:val="-1"/>
                <w:sz w:val="16"/>
              </w:rPr>
              <w:t>h</w:t>
            </w:r>
            <w:r w:rsidR="00DF7BBA" w:rsidRPr="00A93CE8">
              <w:rPr>
                <w:rFonts w:ascii="Sylfaen" w:hAnsi="Sylfaen"/>
                <w:color w:val="000000" w:themeColor="text1"/>
                <w:spacing w:val="1"/>
                <w:sz w:val="16"/>
              </w:rPr>
              <w:t>o</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 xml:space="preserve">e </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r</w:t>
            </w:r>
            <w:r w:rsidR="00DF7BBA" w:rsidRPr="00A93CE8">
              <w:rPr>
                <w:rFonts w:ascii="Sylfaen" w:hAnsi="Sylfaen"/>
                <w:color w:val="000000" w:themeColor="text1"/>
                <w:spacing w:val="-1"/>
                <w:sz w:val="16"/>
              </w:rPr>
              <w:t>v</w:t>
            </w:r>
            <w:r w:rsidR="00DF7BBA" w:rsidRPr="00A93CE8">
              <w:rPr>
                <w:rFonts w:ascii="Sylfaen" w:hAnsi="Sylfaen"/>
                <w:color w:val="000000" w:themeColor="text1"/>
                <w:sz w:val="16"/>
              </w:rPr>
              <w:t>ices</w:t>
            </w:r>
            <w:r w:rsidR="00DF7BBA" w:rsidRPr="00A93CE8">
              <w:rPr>
                <w:rFonts w:ascii="Sylfaen" w:hAnsi="Sylfaen"/>
                <w:color w:val="000000" w:themeColor="text1"/>
                <w:spacing w:val="7"/>
                <w:sz w:val="16"/>
              </w:rPr>
              <w:t xml:space="preserve"> </w:t>
            </w:r>
            <w:r w:rsidR="00DF7BBA" w:rsidRPr="00A93CE8">
              <w:rPr>
                <w:rFonts w:ascii="Sylfaen" w:hAnsi="Sylfaen"/>
                <w:color w:val="000000" w:themeColor="text1"/>
                <w:spacing w:val="-1"/>
                <w:sz w:val="16"/>
              </w:rPr>
              <w:t>m</w:t>
            </w:r>
            <w:r w:rsidR="00DF7BBA" w:rsidRPr="00A93CE8">
              <w:rPr>
                <w:rFonts w:ascii="Sylfaen" w:hAnsi="Sylfaen"/>
                <w:color w:val="000000" w:themeColor="text1"/>
                <w:sz w:val="16"/>
              </w:rPr>
              <w:t>eet</w:t>
            </w:r>
            <w:r w:rsidR="00DF7BBA" w:rsidRPr="00A93CE8">
              <w:rPr>
                <w:rFonts w:ascii="Sylfaen" w:hAnsi="Sylfaen"/>
                <w:color w:val="000000" w:themeColor="text1"/>
                <w:spacing w:val="8"/>
                <w:sz w:val="16"/>
              </w:rPr>
              <w:t xml:space="preserve"> </w:t>
            </w:r>
            <w:r w:rsidR="00DF7BBA" w:rsidRPr="00A93CE8">
              <w:rPr>
                <w:rFonts w:ascii="Sylfaen" w:hAnsi="Sylfaen"/>
                <w:color w:val="000000" w:themeColor="text1"/>
                <w:sz w:val="16"/>
              </w:rPr>
              <w:t>t</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e</w:t>
            </w:r>
            <w:r w:rsidR="00DF7BBA" w:rsidRPr="00A93CE8">
              <w:rPr>
                <w:rFonts w:ascii="Sylfaen" w:hAnsi="Sylfaen"/>
                <w:color w:val="000000" w:themeColor="text1"/>
                <w:spacing w:val="9"/>
                <w:sz w:val="16"/>
              </w:rPr>
              <w:t xml:space="preserve"> </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q</w:t>
            </w:r>
            <w:r w:rsidR="00DF7BBA" w:rsidRPr="00A93CE8">
              <w:rPr>
                <w:rFonts w:ascii="Sylfaen" w:hAnsi="Sylfaen"/>
                <w:color w:val="000000" w:themeColor="text1"/>
                <w:spacing w:val="-1"/>
                <w:sz w:val="16"/>
              </w:rPr>
              <w:t>u</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r</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1"/>
                <w:sz w:val="16"/>
              </w:rPr>
              <w:t>m</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 xml:space="preserve">ts </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f</w:t>
            </w:r>
            <w:r w:rsidR="00DF7BBA" w:rsidRPr="00A93CE8">
              <w:rPr>
                <w:rFonts w:ascii="Sylfaen" w:hAnsi="Sylfaen"/>
                <w:color w:val="000000" w:themeColor="text1"/>
                <w:spacing w:val="8"/>
                <w:sz w:val="16"/>
              </w:rPr>
              <w:t xml:space="preserve"> </w:t>
            </w:r>
            <w:r w:rsidR="00DF7BBA" w:rsidRPr="00A93CE8">
              <w:rPr>
                <w:rFonts w:ascii="Sylfaen" w:hAnsi="Sylfaen"/>
                <w:color w:val="000000" w:themeColor="text1"/>
                <w:spacing w:val="2"/>
                <w:sz w:val="16"/>
              </w:rPr>
              <w:t>t</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e</w:t>
            </w:r>
            <w:r w:rsidR="00DF7BBA" w:rsidRPr="00A93CE8">
              <w:rPr>
                <w:rFonts w:ascii="Sylfaen" w:hAnsi="Sylfaen"/>
                <w:color w:val="000000" w:themeColor="text1"/>
                <w:spacing w:val="9"/>
                <w:sz w:val="16"/>
              </w:rPr>
              <w:t xml:space="preserve"> </w:t>
            </w:r>
            <w:r w:rsidR="00DF7BBA" w:rsidRPr="00A93CE8">
              <w:rPr>
                <w:rFonts w:ascii="Sylfaen" w:hAnsi="Sylfaen"/>
                <w:color w:val="000000" w:themeColor="text1"/>
                <w:spacing w:val="-1"/>
                <w:sz w:val="16"/>
              </w:rPr>
              <w:t>C</w:t>
            </w:r>
            <w:r w:rsidR="00DF7BBA" w:rsidRPr="00A93CE8">
              <w:rPr>
                <w:rFonts w:ascii="Sylfaen" w:hAnsi="Sylfaen"/>
                <w:color w:val="000000" w:themeColor="text1"/>
                <w:spacing w:val="1"/>
                <w:sz w:val="16"/>
              </w:rPr>
              <w:t>on</w:t>
            </w:r>
            <w:r w:rsidR="00DF7BBA" w:rsidRPr="00A93CE8">
              <w:rPr>
                <w:rFonts w:ascii="Sylfaen" w:hAnsi="Sylfaen"/>
                <w:color w:val="000000" w:themeColor="text1"/>
                <w:spacing w:val="-1"/>
                <w:sz w:val="16"/>
              </w:rPr>
              <w:t>v</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1"/>
                <w:sz w:val="16"/>
              </w:rPr>
              <w:t>nt</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o</w:t>
            </w:r>
            <w:r w:rsidR="00DF7BBA" w:rsidRPr="00A93CE8">
              <w:rPr>
                <w:rFonts w:ascii="Sylfaen" w:hAnsi="Sylfaen"/>
                <w:color w:val="000000" w:themeColor="text1"/>
                <w:spacing w:val="-1"/>
                <w:sz w:val="16"/>
              </w:rPr>
              <w:t xml:space="preserve">n, </w:t>
            </w:r>
            <w:r w:rsidR="00DF7BBA" w:rsidRPr="00A93CE8">
              <w:rPr>
                <w:rFonts w:ascii="Sylfaen" w:hAnsi="Sylfaen"/>
                <w:color w:val="000000" w:themeColor="text1"/>
                <w:sz w:val="16"/>
              </w:rPr>
              <w:t>Sta</w:t>
            </w:r>
            <w:r w:rsidR="00DF7BBA" w:rsidRPr="00A93CE8">
              <w:rPr>
                <w:rFonts w:ascii="Sylfaen" w:hAnsi="Sylfaen"/>
                <w:color w:val="000000" w:themeColor="text1"/>
                <w:spacing w:val="-1"/>
                <w:sz w:val="16"/>
              </w:rPr>
              <w:t>n</w:t>
            </w:r>
            <w:r w:rsidR="00DF7BBA" w:rsidRPr="00A93CE8">
              <w:rPr>
                <w:rFonts w:ascii="Sylfaen" w:hAnsi="Sylfaen"/>
                <w:color w:val="000000" w:themeColor="text1"/>
                <w:spacing w:val="1"/>
                <w:sz w:val="16"/>
              </w:rPr>
              <w:t>d</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d</w:t>
            </w:r>
            <w:r w:rsidR="00DF7BBA" w:rsidRPr="00A93CE8">
              <w:rPr>
                <w:rFonts w:ascii="Sylfaen" w:hAnsi="Sylfaen"/>
                <w:color w:val="000000" w:themeColor="text1"/>
                <w:spacing w:val="-5"/>
                <w:sz w:val="16"/>
              </w:rPr>
              <w:t xml:space="preserve"> </w:t>
            </w:r>
            <w:r w:rsidR="00DF7BBA" w:rsidRPr="00A93CE8">
              <w:rPr>
                <w:rFonts w:ascii="Sylfaen" w:hAnsi="Sylfaen"/>
                <w:color w:val="000000" w:themeColor="text1"/>
                <w:spacing w:val="-2"/>
                <w:sz w:val="16"/>
              </w:rPr>
              <w:t>A</w:t>
            </w:r>
            <w:r w:rsidR="00DF7BBA" w:rsidRPr="00A93CE8">
              <w:rPr>
                <w:rFonts w:ascii="Sylfaen" w:hAnsi="Sylfaen"/>
                <w:color w:val="000000" w:themeColor="text1"/>
                <w:spacing w:val="1"/>
                <w:sz w:val="16"/>
              </w:rPr>
              <w:t>.1.</w:t>
            </w:r>
            <w:r w:rsidR="00DF7BBA" w:rsidRPr="00A93CE8">
              <w:rPr>
                <w:rFonts w:ascii="Sylfaen" w:hAnsi="Sylfaen"/>
                <w:color w:val="000000" w:themeColor="text1"/>
                <w:sz w:val="16"/>
              </w:rPr>
              <w:t>4</w:t>
            </w:r>
            <w:r w:rsidR="00DF7BBA" w:rsidRPr="00A93CE8">
              <w:rPr>
                <w:rFonts w:ascii="Sylfaen" w:hAnsi="Sylfaen"/>
                <w:color w:val="000000" w:themeColor="text1"/>
                <w:spacing w:val="-2"/>
                <w:sz w:val="16"/>
              </w:rPr>
              <w:t xml:space="preserve"> </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q</w:t>
            </w:r>
            <w:r w:rsidR="00DF7BBA" w:rsidRPr="00A93CE8">
              <w:rPr>
                <w:rFonts w:ascii="Sylfaen" w:hAnsi="Sylfaen"/>
                <w:color w:val="000000" w:themeColor="text1"/>
                <w:spacing w:val="-1"/>
                <w:sz w:val="16"/>
              </w:rPr>
              <w:t>u</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r</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4"/>
                <w:sz w:val="16"/>
              </w:rPr>
              <w:t>m</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t</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w:t>
            </w:r>
          </w:p>
          <w:p w14:paraId="33D23FBF" w14:textId="21CF3882" w:rsidR="00CA5198" w:rsidRPr="00A93CE8" w:rsidRDefault="00DF7BBA" w:rsidP="001C6ADA">
            <w:pPr>
              <w:ind w:left="102"/>
              <w:jc w:val="both"/>
              <w:rPr>
                <w:rFonts w:ascii="Sylfaen" w:hAnsi="Sylfaen"/>
                <w:color w:val="000000" w:themeColor="text1"/>
                <w:spacing w:val="1"/>
                <w:sz w:val="16"/>
              </w:rPr>
            </w:pPr>
            <w:r w:rsidRPr="00A93CE8">
              <w:rPr>
                <w:rFonts w:ascii="Sylfaen" w:hAnsi="Sylfaen"/>
                <w:color w:val="000000" w:themeColor="text1"/>
                <w:sz w:val="16"/>
              </w:rPr>
              <w:t>S</w:t>
            </w:r>
            <w:r w:rsidRPr="00A93CE8">
              <w:rPr>
                <w:rFonts w:ascii="Sylfaen" w:hAnsi="Sylfaen"/>
                <w:color w:val="000000" w:themeColor="text1"/>
                <w:spacing w:val="-1"/>
                <w:sz w:val="16"/>
              </w:rPr>
              <w:t>h</w:t>
            </w:r>
            <w:r w:rsidRPr="00A93CE8">
              <w:rPr>
                <w:rFonts w:ascii="Sylfaen" w:hAnsi="Sylfaen"/>
                <w:color w:val="000000" w:themeColor="text1"/>
                <w:sz w:val="16"/>
              </w:rPr>
              <w:t>i</w:t>
            </w:r>
            <w:r w:rsidRPr="00A93CE8">
              <w:rPr>
                <w:rFonts w:ascii="Sylfaen" w:hAnsi="Sylfaen"/>
                <w:color w:val="000000" w:themeColor="text1"/>
                <w:spacing w:val="1"/>
                <w:sz w:val="16"/>
              </w:rPr>
              <w:t>p</w:t>
            </w:r>
            <w:r w:rsidRPr="00A93CE8">
              <w:rPr>
                <w:rFonts w:ascii="Sylfaen" w:hAnsi="Sylfaen"/>
                <w:color w:val="000000" w:themeColor="text1"/>
                <w:spacing w:val="4"/>
                <w:sz w:val="16"/>
              </w:rPr>
              <w:t>o</w:t>
            </w:r>
            <w:r w:rsidRPr="00A93CE8">
              <w:rPr>
                <w:rFonts w:ascii="Sylfaen" w:hAnsi="Sylfaen"/>
                <w:color w:val="000000" w:themeColor="text1"/>
                <w:spacing w:val="-2"/>
                <w:sz w:val="16"/>
              </w:rPr>
              <w:t>w</w:t>
            </w:r>
            <w:r w:rsidRPr="00A93CE8">
              <w:rPr>
                <w:rFonts w:ascii="Sylfaen" w:hAnsi="Sylfaen"/>
                <w:color w:val="000000" w:themeColor="text1"/>
                <w:spacing w:val="-1"/>
                <w:sz w:val="16"/>
              </w:rPr>
              <w:t>n</w:t>
            </w:r>
            <w:r w:rsidRPr="00A93CE8">
              <w:rPr>
                <w:rFonts w:ascii="Sylfaen" w:hAnsi="Sylfaen"/>
                <w:color w:val="000000" w:themeColor="text1"/>
                <w:sz w:val="16"/>
              </w:rPr>
              <w:t>e</w:t>
            </w:r>
            <w:r w:rsidRPr="00A93CE8">
              <w:rPr>
                <w:rFonts w:ascii="Sylfaen" w:hAnsi="Sylfaen"/>
                <w:color w:val="000000" w:themeColor="text1"/>
                <w:spacing w:val="3"/>
                <w:sz w:val="16"/>
              </w:rPr>
              <w:t>r</w:t>
            </w:r>
            <w:r w:rsidRPr="00A93CE8">
              <w:rPr>
                <w:rFonts w:ascii="Sylfaen" w:hAnsi="Sylfaen"/>
                <w:color w:val="000000" w:themeColor="text1"/>
                <w:sz w:val="16"/>
              </w:rPr>
              <w:t xml:space="preserve">s </w:t>
            </w:r>
            <w:r w:rsidRPr="00A93CE8">
              <w:rPr>
                <w:rFonts w:ascii="Sylfaen" w:hAnsi="Sylfaen"/>
                <w:color w:val="000000" w:themeColor="text1"/>
                <w:spacing w:val="1"/>
                <w:sz w:val="16"/>
              </w:rPr>
              <w:t>o</w:t>
            </w:r>
            <w:r w:rsidRPr="00A93CE8">
              <w:rPr>
                <w:rFonts w:ascii="Sylfaen" w:hAnsi="Sylfaen"/>
                <w:color w:val="000000" w:themeColor="text1"/>
                <w:sz w:val="16"/>
              </w:rPr>
              <w:t>f</w:t>
            </w:r>
            <w:r w:rsidRPr="00A93CE8">
              <w:rPr>
                <w:rFonts w:ascii="Sylfaen" w:hAnsi="Sylfaen"/>
                <w:color w:val="000000" w:themeColor="text1"/>
                <w:spacing w:val="9"/>
                <w:sz w:val="16"/>
              </w:rPr>
              <w:t xml:space="preserve"> </w:t>
            </w:r>
            <w:r w:rsidR="001C7801" w:rsidRPr="00A93CE8">
              <w:rPr>
                <w:rFonts w:ascii="Sylfaen" w:hAnsi="Sylfaen"/>
                <w:color w:val="000000" w:themeColor="text1"/>
                <w:spacing w:val="1"/>
                <w:sz w:val="16"/>
              </w:rPr>
              <w:t xml:space="preserve">Georgian </w:t>
            </w:r>
            <w:r w:rsidRPr="00A93CE8">
              <w:rPr>
                <w:rFonts w:ascii="Sylfaen" w:hAnsi="Sylfaen"/>
                <w:color w:val="000000" w:themeColor="text1"/>
                <w:spacing w:val="-2"/>
                <w:sz w:val="16"/>
              </w:rPr>
              <w:t>f</w:t>
            </w:r>
            <w:r w:rsidRPr="00A93CE8">
              <w:rPr>
                <w:rFonts w:ascii="Sylfaen" w:hAnsi="Sylfaen"/>
                <w:color w:val="000000" w:themeColor="text1"/>
                <w:sz w:val="16"/>
              </w:rPr>
              <w:t>l</w:t>
            </w:r>
            <w:r w:rsidRPr="00A93CE8">
              <w:rPr>
                <w:rFonts w:ascii="Sylfaen" w:hAnsi="Sylfaen"/>
                <w:color w:val="000000" w:themeColor="text1"/>
                <w:spacing w:val="3"/>
                <w:sz w:val="16"/>
              </w:rPr>
              <w:t>a</w:t>
            </w:r>
            <w:r w:rsidRPr="00A93CE8">
              <w:rPr>
                <w:rFonts w:ascii="Sylfaen" w:hAnsi="Sylfaen"/>
                <w:color w:val="000000" w:themeColor="text1"/>
                <w:spacing w:val="1"/>
                <w:sz w:val="16"/>
              </w:rPr>
              <w:t>gg</w:t>
            </w:r>
            <w:r w:rsidRPr="00A93CE8">
              <w:rPr>
                <w:rFonts w:ascii="Sylfaen" w:hAnsi="Sylfaen"/>
                <w:color w:val="000000" w:themeColor="text1"/>
                <w:sz w:val="16"/>
              </w:rPr>
              <w:t>ed</w:t>
            </w:r>
            <w:r w:rsidRPr="00A93CE8">
              <w:rPr>
                <w:rFonts w:ascii="Sylfaen" w:hAnsi="Sylfaen"/>
                <w:color w:val="000000" w:themeColor="text1"/>
                <w:spacing w:val="5"/>
                <w:sz w:val="16"/>
              </w:rPr>
              <w:t xml:space="preserve"> </w:t>
            </w:r>
            <w:r w:rsidRPr="00A93CE8">
              <w:rPr>
                <w:rFonts w:ascii="Sylfaen" w:hAnsi="Sylfaen"/>
                <w:color w:val="000000" w:themeColor="text1"/>
                <w:spacing w:val="-1"/>
                <w:sz w:val="16"/>
              </w:rPr>
              <w:t>sh</w:t>
            </w:r>
            <w:r w:rsidRPr="00A93CE8">
              <w:rPr>
                <w:rFonts w:ascii="Sylfaen" w:hAnsi="Sylfaen"/>
                <w:color w:val="000000" w:themeColor="text1"/>
                <w:sz w:val="16"/>
              </w:rPr>
              <w:t>i</w:t>
            </w:r>
            <w:r w:rsidRPr="00A93CE8">
              <w:rPr>
                <w:rFonts w:ascii="Sylfaen" w:hAnsi="Sylfaen"/>
                <w:color w:val="000000" w:themeColor="text1"/>
                <w:spacing w:val="1"/>
                <w:sz w:val="16"/>
              </w:rPr>
              <w:t>p</w:t>
            </w:r>
            <w:r w:rsidRPr="00A93CE8">
              <w:rPr>
                <w:rFonts w:ascii="Sylfaen" w:hAnsi="Sylfaen"/>
                <w:color w:val="000000" w:themeColor="text1"/>
                <w:sz w:val="16"/>
              </w:rPr>
              <w:t>s</w:t>
            </w:r>
            <w:r w:rsidRPr="00A93CE8">
              <w:rPr>
                <w:rFonts w:ascii="Sylfaen" w:hAnsi="Sylfaen"/>
                <w:color w:val="000000" w:themeColor="text1"/>
                <w:spacing w:val="10"/>
                <w:sz w:val="16"/>
              </w:rPr>
              <w:t xml:space="preserve"> </w:t>
            </w:r>
            <w:r w:rsidRPr="00A93CE8">
              <w:rPr>
                <w:rFonts w:ascii="Sylfaen" w:hAnsi="Sylfaen"/>
                <w:color w:val="000000" w:themeColor="text1"/>
                <w:spacing w:val="-2"/>
                <w:sz w:val="16"/>
              </w:rPr>
              <w:t>w</w:t>
            </w:r>
            <w:r w:rsidRPr="00A93CE8">
              <w:rPr>
                <w:rFonts w:ascii="Sylfaen" w:hAnsi="Sylfaen"/>
                <w:color w:val="000000" w:themeColor="text1"/>
                <w:spacing w:val="-1"/>
                <w:sz w:val="16"/>
              </w:rPr>
              <w:t>h</w:t>
            </w:r>
            <w:r w:rsidRPr="00A93CE8">
              <w:rPr>
                <w:rFonts w:ascii="Sylfaen" w:hAnsi="Sylfaen"/>
                <w:color w:val="000000" w:themeColor="text1"/>
                <w:sz w:val="16"/>
              </w:rPr>
              <w:t>o</w:t>
            </w:r>
            <w:r w:rsidRPr="00A93CE8">
              <w:rPr>
                <w:rFonts w:ascii="Sylfaen" w:hAnsi="Sylfaen"/>
                <w:color w:val="000000" w:themeColor="text1"/>
                <w:spacing w:val="10"/>
                <w:sz w:val="16"/>
              </w:rPr>
              <w:t xml:space="preserve"> </w:t>
            </w:r>
            <w:r w:rsidRPr="00A93CE8">
              <w:rPr>
                <w:rFonts w:ascii="Sylfaen" w:hAnsi="Sylfaen"/>
                <w:color w:val="000000" w:themeColor="text1"/>
                <w:spacing w:val="-1"/>
                <w:sz w:val="16"/>
              </w:rPr>
              <w:t>us</w:t>
            </w:r>
            <w:r w:rsidRPr="00A93CE8">
              <w:rPr>
                <w:rFonts w:ascii="Sylfaen" w:hAnsi="Sylfaen"/>
                <w:color w:val="000000" w:themeColor="text1"/>
                <w:sz w:val="16"/>
              </w:rPr>
              <w:t>e</w:t>
            </w:r>
            <w:r w:rsidRPr="00A93CE8">
              <w:rPr>
                <w:rFonts w:ascii="Sylfaen" w:hAnsi="Sylfaen"/>
                <w:color w:val="000000" w:themeColor="text1"/>
                <w:spacing w:val="10"/>
                <w:sz w:val="16"/>
              </w:rPr>
              <w:t xml:space="preserve"> </w:t>
            </w:r>
            <w:r w:rsidRPr="00A93CE8">
              <w:rPr>
                <w:rFonts w:ascii="Sylfaen" w:hAnsi="Sylfaen"/>
                <w:color w:val="000000" w:themeColor="text1"/>
                <w:spacing w:val="-1"/>
                <w:sz w:val="16"/>
              </w:rPr>
              <w:t>s</w:t>
            </w:r>
            <w:r w:rsidRPr="00A93CE8">
              <w:rPr>
                <w:rFonts w:ascii="Sylfaen" w:hAnsi="Sylfaen"/>
                <w:color w:val="000000" w:themeColor="text1"/>
                <w:sz w:val="16"/>
              </w:rPr>
              <w:t>e</w:t>
            </w:r>
            <w:r w:rsidRPr="00A93CE8">
              <w:rPr>
                <w:rFonts w:ascii="Sylfaen" w:hAnsi="Sylfaen"/>
                <w:color w:val="000000" w:themeColor="text1"/>
                <w:spacing w:val="3"/>
                <w:sz w:val="16"/>
              </w:rPr>
              <w:t>a</w:t>
            </w:r>
            <w:r w:rsidRPr="00A93CE8">
              <w:rPr>
                <w:rFonts w:ascii="Sylfaen" w:hAnsi="Sylfaen"/>
                <w:color w:val="000000" w:themeColor="text1"/>
                <w:spacing w:val="-2"/>
                <w:sz w:val="16"/>
              </w:rPr>
              <w:t>f</w:t>
            </w:r>
            <w:r w:rsidRPr="00A93CE8">
              <w:rPr>
                <w:rFonts w:ascii="Sylfaen" w:hAnsi="Sylfaen"/>
                <w:color w:val="000000" w:themeColor="text1"/>
                <w:sz w:val="16"/>
              </w:rPr>
              <w:t>a</w:t>
            </w:r>
            <w:r w:rsidRPr="00A93CE8">
              <w:rPr>
                <w:rFonts w:ascii="Sylfaen" w:hAnsi="Sylfaen"/>
                <w:color w:val="000000" w:themeColor="text1"/>
                <w:spacing w:val="1"/>
                <w:sz w:val="16"/>
              </w:rPr>
              <w:t>r</w:t>
            </w:r>
            <w:r w:rsidRPr="00A93CE8">
              <w:rPr>
                <w:rFonts w:ascii="Sylfaen" w:hAnsi="Sylfaen"/>
                <w:color w:val="000000" w:themeColor="text1"/>
                <w:sz w:val="16"/>
              </w:rPr>
              <w:t xml:space="preserve">er </w:t>
            </w:r>
            <w:r w:rsidRPr="00A93CE8">
              <w:rPr>
                <w:rFonts w:ascii="Sylfaen" w:hAnsi="Sylfaen"/>
                <w:color w:val="000000" w:themeColor="text1"/>
                <w:spacing w:val="1"/>
                <w:sz w:val="16"/>
              </w:rPr>
              <w:t>r</w:t>
            </w:r>
            <w:r w:rsidRPr="00A93CE8">
              <w:rPr>
                <w:rFonts w:ascii="Sylfaen" w:hAnsi="Sylfaen"/>
                <w:color w:val="000000" w:themeColor="text1"/>
                <w:sz w:val="16"/>
              </w:rPr>
              <w:t>ec</w:t>
            </w:r>
            <w:r w:rsidRPr="00A93CE8">
              <w:rPr>
                <w:rFonts w:ascii="Sylfaen" w:hAnsi="Sylfaen"/>
                <w:color w:val="000000" w:themeColor="text1"/>
                <w:spacing w:val="1"/>
                <w:sz w:val="16"/>
              </w:rPr>
              <w:t>r</w:t>
            </w:r>
            <w:r w:rsidRPr="00A93CE8">
              <w:rPr>
                <w:rFonts w:ascii="Sylfaen" w:hAnsi="Sylfaen"/>
                <w:color w:val="000000" w:themeColor="text1"/>
                <w:spacing w:val="-1"/>
                <w:sz w:val="16"/>
              </w:rPr>
              <w:t>u</w:t>
            </w:r>
            <w:r w:rsidRPr="00A93CE8">
              <w:rPr>
                <w:rFonts w:ascii="Sylfaen" w:hAnsi="Sylfaen"/>
                <w:color w:val="000000" w:themeColor="text1"/>
                <w:sz w:val="16"/>
              </w:rPr>
              <w:t>i</w:t>
            </w:r>
            <w:r w:rsidRPr="00A93CE8">
              <w:rPr>
                <w:rFonts w:ascii="Sylfaen" w:hAnsi="Sylfaen"/>
                <w:color w:val="000000" w:themeColor="text1"/>
                <w:spacing w:val="2"/>
                <w:sz w:val="16"/>
              </w:rPr>
              <w:t>t</w:t>
            </w:r>
            <w:r w:rsidRPr="00A93CE8">
              <w:rPr>
                <w:rFonts w:ascii="Sylfaen" w:hAnsi="Sylfaen"/>
                <w:color w:val="000000" w:themeColor="text1"/>
                <w:spacing w:val="-4"/>
                <w:sz w:val="16"/>
              </w:rPr>
              <w:t>m</w:t>
            </w:r>
            <w:r w:rsidRPr="00A93CE8">
              <w:rPr>
                <w:rFonts w:ascii="Sylfaen" w:hAnsi="Sylfaen"/>
                <w:color w:val="000000" w:themeColor="text1"/>
                <w:spacing w:val="3"/>
                <w:sz w:val="16"/>
              </w:rPr>
              <w:t>e</w:t>
            </w:r>
            <w:r w:rsidRPr="00A93CE8">
              <w:rPr>
                <w:rFonts w:ascii="Sylfaen" w:hAnsi="Sylfaen"/>
                <w:color w:val="000000" w:themeColor="text1"/>
                <w:spacing w:val="-1"/>
                <w:sz w:val="16"/>
              </w:rPr>
              <w:t>n</w:t>
            </w:r>
            <w:r w:rsidRPr="00A93CE8">
              <w:rPr>
                <w:rFonts w:ascii="Sylfaen" w:hAnsi="Sylfaen"/>
                <w:color w:val="000000" w:themeColor="text1"/>
                <w:sz w:val="16"/>
              </w:rPr>
              <w:t>t</w:t>
            </w:r>
            <w:r w:rsidRPr="00A93CE8">
              <w:rPr>
                <w:rFonts w:ascii="Sylfaen" w:hAnsi="Sylfaen"/>
                <w:color w:val="000000" w:themeColor="text1"/>
                <w:spacing w:val="-4"/>
                <w:sz w:val="16"/>
              </w:rPr>
              <w:t xml:space="preserve"> </w:t>
            </w:r>
            <w:r w:rsidRPr="00A93CE8">
              <w:rPr>
                <w:rFonts w:ascii="Sylfaen" w:hAnsi="Sylfaen"/>
                <w:color w:val="000000" w:themeColor="text1"/>
                <w:spacing w:val="3"/>
                <w:sz w:val="16"/>
              </w:rPr>
              <w:t>a</w:t>
            </w:r>
            <w:r w:rsidRPr="00A93CE8">
              <w:rPr>
                <w:rFonts w:ascii="Sylfaen" w:hAnsi="Sylfaen"/>
                <w:color w:val="000000" w:themeColor="text1"/>
                <w:spacing w:val="-1"/>
                <w:sz w:val="16"/>
              </w:rPr>
              <w:t>n</w:t>
            </w:r>
            <w:r w:rsidRPr="00A93CE8">
              <w:rPr>
                <w:rFonts w:ascii="Sylfaen" w:hAnsi="Sylfaen"/>
                <w:color w:val="000000" w:themeColor="text1"/>
                <w:sz w:val="16"/>
              </w:rPr>
              <w:t>d</w:t>
            </w:r>
            <w:r w:rsidRPr="00A93CE8">
              <w:rPr>
                <w:rFonts w:ascii="Sylfaen" w:hAnsi="Sylfaen"/>
                <w:color w:val="000000" w:themeColor="text1"/>
                <w:spacing w:val="3"/>
                <w:sz w:val="16"/>
              </w:rPr>
              <w:t xml:space="preserve"> </w:t>
            </w:r>
            <w:r w:rsidRPr="00A93CE8">
              <w:rPr>
                <w:rFonts w:ascii="Sylfaen" w:hAnsi="Sylfaen"/>
                <w:color w:val="000000" w:themeColor="text1"/>
                <w:spacing w:val="1"/>
                <w:sz w:val="16"/>
              </w:rPr>
              <w:t>p</w:t>
            </w:r>
            <w:r w:rsidRPr="00A93CE8">
              <w:rPr>
                <w:rFonts w:ascii="Sylfaen" w:hAnsi="Sylfaen"/>
                <w:color w:val="000000" w:themeColor="text1"/>
                <w:sz w:val="16"/>
              </w:rPr>
              <w:t>lac</w:t>
            </w:r>
            <w:r w:rsidRPr="00A93CE8">
              <w:rPr>
                <w:rFonts w:ascii="Sylfaen" w:hAnsi="Sylfaen"/>
                <w:color w:val="000000" w:themeColor="text1"/>
                <w:spacing w:val="3"/>
                <w:sz w:val="16"/>
              </w:rPr>
              <w:t>e</w:t>
            </w:r>
            <w:r w:rsidRPr="00A93CE8">
              <w:rPr>
                <w:rFonts w:ascii="Sylfaen" w:hAnsi="Sylfaen"/>
                <w:color w:val="000000" w:themeColor="text1"/>
                <w:spacing w:val="-4"/>
                <w:sz w:val="16"/>
              </w:rPr>
              <w:t>m</w:t>
            </w:r>
            <w:r w:rsidRPr="00A93CE8">
              <w:rPr>
                <w:rFonts w:ascii="Sylfaen" w:hAnsi="Sylfaen"/>
                <w:color w:val="000000" w:themeColor="text1"/>
                <w:spacing w:val="3"/>
                <w:sz w:val="16"/>
              </w:rPr>
              <w:t>e</w:t>
            </w:r>
            <w:r w:rsidRPr="00A93CE8">
              <w:rPr>
                <w:rFonts w:ascii="Sylfaen" w:hAnsi="Sylfaen"/>
                <w:color w:val="000000" w:themeColor="text1"/>
                <w:spacing w:val="-1"/>
                <w:sz w:val="16"/>
              </w:rPr>
              <w:t>n</w:t>
            </w:r>
            <w:r w:rsidRPr="00A93CE8">
              <w:rPr>
                <w:rFonts w:ascii="Sylfaen" w:hAnsi="Sylfaen"/>
                <w:color w:val="000000" w:themeColor="text1"/>
                <w:sz w:val="16"/>
              </w:rPr>
              <w:t>t</w:t>
            </w:r>
            <w:r w:rsidRPr="00A93CE8">
              <w:rPr>
                <w:rFonts w:ascii="Sylfaen" w:hAnsi="Sylfaen"/>
                <w:color w:val="000000" w:themeColor="text1"/>
                <w:spacing w:val="-3"/>
                <w:sz w:val="16"/>
              </w:rPr>
              <w:t xml:space="preserve"> </w:t>
            </w:r>
            <w:r w:rsidRPr="00A93CE8">
              <w:rPr>
                <w:rFonts w:ascii="Sylfaen" w:hAnsi="Sylfaen"/>
                <w:color w:val="000000" w:themeColor="text1"/>
                <w:spacing w:val="-1"/>
                <w:sz w:val="16"/>
              </w:rPr>
              <w:t>s</w:t>
            </w:r>
            <w:r w:rsidRPr="00A93CE8">
              <w:rPr>
                <w:rFonts w:ascii="Sylfaen" w:hAnsi="Sylfaen"/>
                <w:color w:val="000000" w:themeColor="text1"/>
                <w:sz w:val="16"/>
              </w:rPr>
              <w:t>e</w:t>
            </w:r>
            <w:r w:rsidRPr="00A93CE8">
              <w:rPr>
                <w:rFonts w:ascii="Sylfaen" w:hAnsi="Sylfaen"/>
                <w:color w:val="000000" w:themeColor="text1"/>
                <w:spacing w:val="3"/>
                <w:sz w:val="16"/>
              </w:rPr>
              <w:t>r</w:t>
            </w:r>
            <w:r w:rsidRPr="00A93CE8">
              <w:rPr>
                <w:rFonts w:ascii="Sylfaen" w:hAnsi="Sylfaen"/>
                <w:color w:val="000000" w:themeColor="text1"/>
                <w:spacing w:val="-1"/>
                <w:sz w:val="16"/>
              </w:rPr>
              <w:t>v</w:t>
            </w:r>
            <w:r w:rsidRPr="00A93CE8">
              <w:rPr>
                <w:rFonts w:ascii="Sylfaen" w:hAnsi="Sylfaen"/>
                <w:color w:val="000000" w:themeColor="text1"/>
                <w:sz w:val="16"/>
              </w:rPr>
              <w:t>ices</w:t>
            </w:r>
            <w:r w:rsidRPr="00A93CE8">
              <w:rPr>
                <w:rFonts w:ascii="Sylfaen" w:hAnsi="Sylfaen"/>
                <w:color w:val="000000" w:themeColor="text1"/>
                <w:spacing w:val="-1"/>
                <w:sz w:val="16"/>
              </w:rPr>
              <w:t xml:space="preserve"> </w:t>
            </w:r>
            <w:r w:rsidRPr="00A93CE8">
              <w:rPr>
                <w:rFonts w:ascii="Sylfaen" w:hAnsi="Sylfaen"/>
                <w:color w:val="000000" w:themeColor="text1"/>
                <w:spacing w:val="1"/>
                <w:sz w:val="16"/>
              </w:rPr>
              <w:t>b</w:t>
            </w:r>
            <w:r w:rsidRPr="00A93CE8">
              <w:rPr>
                <w:rFonts w:ascii="Sylfaen" w:hAnsi="Sylfaen"/>
                <w:color w:val="000000" w:themeColor="text1"/>
                <w:sz w:val="16"/>
              </w:rPr>
              <w:t>a</w:t>
            </w:r>
            <w:r w:rsidRPr="00A93CE8">
              <w:rPr>
                <w:rFonts w:ascii="Sylfaen" w:hAnsi="Sylfaen"/>
                <w:color w:val="000000" w:themeColor="text1"/>
                <w:spacing w:val="-1"/>
                <w:sz w:val="16"/>
              </w:rPr>
              <w:t>s</w:t>
            </w:r>
            <w:r w:rsidRPr="00A93CE8">
              <w:rPr>
                <w:rFonts w:ascii="Sylfaen" w:hAnsi="Sylfaen"/>
                <w:color w:val="000000" w:themeColor="text1"/>
                <w:sz w:val="16"/>
              </w:rPr>
              <w:t>ed</w:t>
            </w:r>
            <w:r w:rsidRPr="00A93CE8">
              <w:rPr>
                <w:rFonts w:ascii="Sylfaen" w:hAnsi="Sylfaen"/>
                <w:color w:val="000000" w:themeColor="text1"/>
                <w:spacing w:val="1"/>
                <w:sz w:val="16"/>
              </w:rPr>
              <w:t xml:space="preserve"> </w:t>
            </w:r>
            <w:r w:rsidRPr="00A93CE8">
              <w:rPr>
                <w:rFonts w:ascii="Sylfaen" w:hAnsi="Sylfaen"/>
                <w:color w:val="000000" w:themeColor="text1"/>
                <w:spacing w:val="2"/>
                <w:sz w:val="16"/>
              </w:rPr>
              <w:t>i</w:t>
            </w:r>
            <w:r w:rsidRPr="00A93CE8">
              <w:rPr>
                <w:rFonts w:ascii="Sylfaen" w:hAnsi="Sylfaen"/>
                <w:color w:val="000000" w:themeColor="text1"/>
                <w:sz w:val="16"/>
              </w:rPr>
              <w:t>n</w:t>
            </w:r>
            <w:r w:rsidRPr="00A93CE8">
              <w:rPr>
                <w:rFonts w:ascii="Sylfaen" w:hAnsi="Sylfaen"/>
                <w:color w:val="000000" w:themeColor="text1"/>
                <w:spacing w:val="2"/>
                <w:sz w:val="16"/>
              </w:rPr>
              <w:t xml:space="preserve"> </w:t>
            </w:r>
            <w:r w:rsidRPr="00A93CE8">
              <w:rPr>
                <w:rFonts w:ascii="Sylfaen" w:hAnsi="Sylfaen"/>
                <w:color w:val="000000" w:themeColor="text1"/>
                <w:sz w:val="16"/>
              </w:rPr>
              <w:t>c</w:t>
            </w:r>
            <w:r w:rsidRPr="00A93CE8">
              <w:rPr>
                <w:rFonts w:ascii="Sylfaen" w:hAnsi="Sylfaen"/>
                <w:color w:val="000000" w:themeColor="text1"/>
                <w:spacing w:val="1"/>
                <w:sz w:val="16"/>
              </w:rPr>
              <w:t>ou</w:t>
            </w:r>
            <w:r w:rsidRPr="00A93CE8">
              <w:rPr>
                <w:rFonts w:ascii="Sylfaen" w:hAnsi="Sylfaen"/>
                <w:color w:val="000000" w:themeColor="text1"/>
                <w:spacing w:val="-1"/>
                <w:sz w:val="16"/>
              </w:rPr>
              <w:t>n</w:t>
            </w:r>
            <w:r w:rsidRPr="00A93CE8">
              <w:rPr>
                <w:rFonts w:ascii="Sylfaen" w:hAnsi="Sylfaen"/>
                <w:color w:val="000000" w:themeColor="text1"/>
                <w:sz w:val="16"/>
              </w:rPr>
              <w:t>t</w:t>
            </w:r>
            <w:r w:rsidRPr="00A93CE8">
              <w:rPr>
                <w:rFonts w:ascii="Sylfaen" w:hAnsi="Sylfaen"/>
                <w:color w:val="000000" w:themeColor="text1"/>
                <w:spacing w:val="1"/>
                <w:sz w:val="16"/>
              </w:rPr>
              <w:t>r</w:t>
            </w:r>
            <w:r w:rsidRPr="00A93CE8">
              <w:rPr>
                <w:rFonts w:ascii="Sylfaen" w:hAnsi="Sylfaen"/>
                <w:color w:val="000000" w:themeColor="text1"/>
                <w:sz w:val="16"/>
              </w:rPr>
              <w:t>ies</w:t>
            </w:r>
            <w:r w:rsidRPr="00A93CE8">
              <w:rPr>
                <w:rFonts w:ascii="Sylfaen" w:hAnsi="Sylfaen"/>
                <w:color w:val="000000" w:themeColor="text1"/>
                <w:spacing w:val="-3"/>
                <w:sz w:val="16"/>
              </w:rPr>
              <w:t xml:space="preserve"> </w:t>
            </w:r>
            <w:r w:rsidRPr="00A93CE8">
              <w:rPr>
                <w:rFonts w:ascii="Sylfaen" w:hAnsi="Sylfaen"/>
                <w:color w:val="000000" w:themeColor="text1"/>
                <w:spacing w:val="1"/>
                <w:sz w:val="16"/>
              </w:rPr>
              <w:t>o</w:t>
            </w:r>
            <w:r w:rsidRPr="00A93CE8">
              <w:rPr>
                <w:rFonts w:ascii="Sylfaen" w:hAnsi="Sylfaen"/>
                <w:color w:val="000000" w:themeColor="text1"/>
                <w:sz w:val="16"/>
              </w:rPr>
              <w:t>r te</w:t>
            </w:r>
            <w:r w:rsidRPr="00A93CE8">
              <w:rPr>
                <w:rFonts w:ascii="Sylfaen" w:hAnsi="Sylfaen"/>
                <w:color w:val="000000" w:themeColor="text1"/>
                <w:spacing w:val="1"/>
                <w:sz w:val="16"/>
              </w:rPr>
              <w:t>rr</w:t>
            </w:r>
            <w:r w:rsidRPr="00A93CE8">
              <w:rPr>
                <w:rFonts w:ascii="Sylfaen" w:hAnsi="Sylfaen"/>
                <w:color w:val="000000" w:themeColor="text1"/>
                <w:sz w:val="16"/>
              </w:rPr>
              <w:t>it</w:t>
            </w:r>
            <w:r w:rsidRPr="00A93CE8">
              <w:rPr>
                <w:rFonts w:ascii="Sylfaen" w:hAnsi="Sylfaen"/>
                <w:color w:val="000000" w:themeColor="text1"/>
                <w:spacing w:val="1"/>
                <w:sz w:val="16"/>
              </w:rPr>
              <w:t>or</w:t>
            </w:r>
            <w:r w:rsidRPr="00A93CE8">
              <w:rPr>
                <w:rFonts w:ascii="Sylfaen" w:hAnsi="Sylfaen"/>
                <w:color w:val="000000" w:themeColor="text1"/>
                <w:sz w:val="16"/>
              </w:rPr>
              <w:t>ies</w:t>
            </w:r>
            <w:r w:rsidRPr="00A93CE8">
              <w:rPr>
                <w:rFonts w:ascii="Sylfaen" w:hAnsi="Sylfaen"/>
                <w:color w:val="000000" w:themeColor="text1"/>
                <w:spacing w:val="1"/>
                <w:sz w:val="16"/>
              </w:rPr>
              <w:t xml:space="preserve"> </w:t>
            </w:r>
            <w:r w:rsidRPr="00A93CE8">
              <w:rPr>
                <w:rFonts w:ascii="Sylfaen" w:hAnsi="Sylfaen"/>
                <w:color w:val="000000" w:themeColor="text1"/>
                <w:sz w:val="16"/>
              </w:rPr>
              <w:t>in</w:t>
            </w:r>
            <w:r w:rsidRPr="00A93CE8">
              <w:rPr>
                <w:rFonts w:ascii="Sylfaen" w:hAnsi="Sylfaen"/>
                <w:color w:val="000000" w:themeColor="text1"/>
                <w:spacing w:val="9"/>
                <w:sz w:val="16"/>
              </w:rPr>
              <w:t xml:space="preserve"> </w:t>
            </w:r>
            <w:r w:rsidRPr="00A93CE8">
              <w:rPr>
                <w:rFonts w:ascii="Sylfaen" w:hAnsi="Sylfaen"/>
                <w:color w:val="000000" w:themeColor="text1"/>
                <w:spacing w:val="-2"/>
                <w:sz w:val="16"/>
              </w:rPr>
              <w:t>w</w:t>
            </w:r>
            <w:r w:rsidRPr="00A93CE8">
              <w:rPr>
                <w:rFonts w:ascii="Sylfaen" w:hAnsi="Sylfaen"/>
                <w:color w:val="000000" w:themeColor="text1"/>
                <w:spacing w:val="1"/>
                <w:sz w:val="16"/>
              </w:rPr>
              <w:t>h</w:t>
            </w:r>
            <w:r w:rsidRPr="00A93CE8">
              <w:rPr>
                <w:rFonts w:ascii="Sylfaen" w:hAnsi="Sylfaen"/>
                <w:color w:val="000000" w:themeColor="text1"/>
                <w:sz w:val="16"/>
              </w:rPr>
              <w:t>ich</w:t>
            </w:r>
            <w:r w:rsidRPr="00A93CE8">
              <w:rPr>
                <w:rFonts w:ascii="Sylfaen" w:hAnsi="Sylfaen"/>
                <w:color w:val="000000" w:themeColor="text1"/>
                <w:spacing w:val="6"/>
                <w:sz w:val="16"/>
              </w:rPr>
              <w:t xml:space="preserve"> </w:t>
            </w:r>
            <w:r w:rsidRPr="00A93CE8">
              <w:rPr>
                <w:rFonts w:ascii="Sylfaen" w:hAnsi="Sylfaen"/>
                <w:color w:val="000000" w:themeColor="text1"/>
                <w:sz w:val="16"/>
              </w:rPr>
              <w:t>t</w:t>
            </w:r>
            <w:r w:rsidRPr="00A93CE8">
              <w:rPr>
                <w:rFonts w:ascii="Sylfaen" w:hAnsi="Sylfaen"/>
                <w:color w:val="000000" w:themeColor="text1"/>
                <w:spacing w:val="-1"/>
                <w:sz w:val="16"/>
              </w:rPr>
              <w:t>h</w:t>
            </w:r>
            <w:r w:rsidRPr="00A93CE8">
              <w:rPr>
                <w:rFonts w:ascii="Sylfaen" w:hAnsi="Sylfaen"/>
                <w:color w:val="000000" w:themeColor="text1"/>
                <w:sz w:val="16"/>
              </w:rPr>
              <w:t>e</w:t>
            </w:r>
            <w:r w:rsidRPr="00A93CE8">
              <w:rPr>
                <w:rFonts w:ascii="Sylfaen" w:hAnsi="Sylfaen"/>
                <w:color w:val="000000" w:themeColor="text1"/>
                <w:spacing w:val="11"/>
                <w:sz w:val="16"/>
              </w:rPr>
              <w:t xml:space="preserve"> </w:t>
            </w:r>
            <w:r w:rsidRPr="00A93CE8">
              <w:rPr>
                <w:rFonts w:ascii="Sylfaen" w:hAnsi="Sylfaen"/>
                <w:color w:val="000000" w:themeColor="text1"/>
                <w:spacing w:val="-1"/>
                <w:sz w:val="16"/>
              </w:rPr>
              <w:t>C</w:t>
            </w:r>
            <w:r w:rsidRPr="00A93CE8">
              <w:rPr>
                <w:rFonts w:ascii="Sylfaen" w:hAnsi="Sylfaen"/>
                <w:color w:val="000000" w:themeColor="text1"/>
                <w:spacing w:val="1"/>
                <w:sz w:val="16"/>
              </w:rPr>
              <w:t>on</w:t>
            </w:r>
            <w:r w:rsidRPr="00A93CE8">
              <w:rPr>
                <w:rFonts w:ascii="Sylfaen" w:hAnsi="Sylfaen"/>
                <w:color w:val="000000" w:themeColor="text1"/>
                <w:spacing w:val="-1"/>
                <w:sz w:val="16"/>
              </w:rPr>
              <w:t>v</w:t>
            </w:r>
            <w:r w:rsidRPr="00A93CE8">
              <w:rPr>
                <w:rFonts w:ascii="Sylfaen" w:hAnsi="Sylfaen"/>
                <w:color w:val="000000" w:themeColor="text1"/>
                <w:spacing w:val="3"/>
                <w:sz w:val="16"/>
              </w:rPr>
              <w:t>e</w:t>
            </w:r>
            <w:r w:rsidRPr="00A93CE8">
              <w:rPr>
                <w:rFonts w:ascii="Sylfaen" w:hAnsi="Sylfaen"/>
                <w:color w:val="000000" w:themeColor="text1"/>
                <w:spacing w:val="-1"/>
                <w:sz w:val="16"/>
              </w:rPr>
              <w:t>n</w:t>
            </w:r>
            <w:r w:rsidRPr="00A93CE8">
              <w:rPr>
                <w:rFonts w:ascii="Sylfaen" w:hAnsi="Sylfaen"/>
                <w:color w:val="000000" w:themeColor="text1"/>
                <w:sz w:val="16"/>
              </w:rPr>
              <w:t>ti</w:t>
            </w:r>
            <w:r w:rsidRPr="00A93CE8">
              <w:rPr>
                <w:rFonts w:ascii="Sylfaen" w:hAnsi="Sylfaen"/>
                <w:color w:val="000000" w:themeColor="text1"/>
                <w:spacing w:val="1"/>
                <w:sz w:val="16"/>
              </w:rPr>
              <w:t>o</w:t>
            </w:r>
            <w:r w:rsidRPr="00A93CE8">
              <w:rPr>
                <w:rFonts w:ascii="Sylfaen" w:hAnsi="Sylfaen"/>
                <w:color w:val="000000" w:themeColor="text1"/>
                <w:sz w:val="16"/>
              </w:rPr>
              <w:t xml:space="preserve">n </w:t>
            </w:r>
            <w:r w:rsidRPr="00A93CE8">
              <w:rPr>
                <w:rFonts w:ascii="Sylfaen" w:hAnsi="Sylfaen"/>
                <w:color w:val="000000" w:themeColor="text1"/>
                <w:spacing w:val="1"/>
                <w:sz w:val="16"/>
              </w:rPr>
              <w:t>do</w:t>
            </w:r>
            <w:r w:rsidRPr="00A93CE8">
              <w:rPr>
                <w:rFonts w:ascii="Sylfaen" w:hAnsi="Sylfaen"/>
                <w:color w:val="000000" w:themeColor="text1"/>
                <w:sz w:val="16"/>
              </w:rPr>
              <w:t>es</w:t>
            </w:r>
            <w:r w:rsidRPr="00A93CE8">
              <w:rPr>
                <w:rFonts w:ascii="Sylfaen" w:hAnsi="Sylfaen"/>
                <w:color w:val="000000" w:themeColor="text1"/>
                <w:spacing w:val="8"/>
                <w:sz w:val="16"/>
              </w:rPr>
              <w:t xml:space="preserve"> </w:t>
            </w:r>
            <w:r w:rsidRPr="00A93CE8">
              <w:rPr>
                <w:rFonts w:ascii="Sylfaen" w:hAnsi="Sylfaen"/>
                <w:color w:val="000000" w:themeColor="text1"/>
                <w:spacing w:val="-1"/>
                <w:sz w:val="16"/>
              </w:rPr>
              <w:t>n</w:t>
            </w:r>
            <w:r w:rsidRPr="00A93CE8">
              <w:rPr>
                <w:rFonts w:ascii="Sylfaen" w:hAnsi="Sylfaen"/>
                <w:color w:val="000000" w:themeColor="text1"/>
                <w:spacing w:val="1"/>
                <w:sz w:val="16"/>
              </w:rPr>
              <w:t>o</w:t>
            </w:r>
            <w:r w:rsidRPr="00A93CE8">
              <w:rPr>
                <w:rFonts w:ascii="Sylfaen" w:hAnsi="Sylfaen"/>
                <w:color w:val="000000" w:themeColor="text1"/>
                <w:sz w:val="16"/>
              </w:rPr>
              <w:t>t</w:t>
            </w:r>
            <w:r w:rsidRPr="00A93CE8">
              <w:rPr>
                <w:rFonts w:ascii="Sylfaen" w:hAnsi="Sylfaen"/>
                <w:color w:val="000000" w:themeColor="text1"/>
                <w:spacing w:val="7"/>
                <w:sz w:val="16"/>
              </w:rPr>
              <w:t xml:space="preserve"> </w:t>
            </w:r>
            <w:r w:rsidRPr="00A93CE8">
              <w:rPr>
                <w:rFonts w:ascii="Sylfaen" w:hAnsi="Sylfaen"/>
                <w:color w:val="000000" w:themeColor="text1"/>
                <w:sz w:val="16"/>
              </w:rPr>
              <w:t>a</w:t>
            </w:r>
            <w:r w:rsidRPr="00A93CE8">
              <w:rPr>
                <w:rFonts w:ascii="Sylfaen" w:hAnsi="Sylfaen"/>
                <w:color w:val="000000" w:themeColor="text1"/>
                <w:spacing w:val="1"/>
                <w:sz w:val="16"/>
              </w:rPr>
              <w:t>pp</w:t>
            </w:r>
            <w:r w:rsidRPr="00A93CE8">
              <w:rPr>
                <w:rFonts w:ascii="Sylfaen" w:hAnsi="Sylfaen"/>
                <w:color w:val="000000" w:themeColor="text1"/>
                <w:spacing w:val="2"/>
                <w:sz w:val="16"/>
              </w:rPr>
              <w:t>l</w:t>
            </w:r>
            <w:r w:rsidRPr="00A93CE8">
              <w:rPr>
                <w:rFonts w:ascii="Sylfaen" w:hAnsi="Sylfaen"/>
                <w:color w:val="000000" w:themeColor="text1"/>
                <w:spacing w:val="-4"/>
                <w:sz w:val="16"/>
              </w:rPr>
              <w:t>y</w:t>
            </w:r>
            <w:r w:rsidRPr="00A93CE8">
              <w:rPr>
                <w:rFonts w:ascii="Sylfaen" w:hAnsi="Sylfaen"/>
                <w:color w:val="000000" w:themeColor="text1"/>
                <w:sz w:val="16"/>
              </w:rPr>
              <w:t>,</w:t>
            </w:r>
            <w:r w:rsidRPr="00A93CE8">
              <w:rPr>
                <w:rFonts w:ascii="Sylfaen" w:hAnsi="Sylfaen"/>
                <w:color w:val="000000" w:themeColor="text1"/>
                <w:spacing w:val="6"/>
                <w:sz w:val="16"/>
              </w:rPr>
              <w:t xml:space="preserve"> </w:t>
            </w:r>
            <w:r w:rsidRPr="00A93CE8">
              <w:rPr>
                <w:rFonts w:ascii="Sylfaen" w:hAnsi="Sylfaen"/>
                <w:color w:val="000000" w:themeColor="text1"/>
                <w:spacing w:val="2"/>
                <w:sz w:val="16"/>
              </w:rPr>
              <w:t>s</w:t>
            </w:r>
            <w:r w:rsidRPr="00A93CE8">
              <w:rPr>
                <w:rFonts w:ascii="Sylfaen" w:hAnsi="Sylfaen"/>
                <w:color w:val="000000" w:themeColor="text1"/>
                <w:spacing w:val="-1"/>
                <w:sz w:val="16"/>
              </w:rPr>
              <w:t>h</w:t>
            </w:r>
            <w:r w:rsidRPr="00A93CE8">
              <w:rPr>
                <w:rFonts w:ascii="Sylfaen" w:hAnsi="Sylfaen"/>
                <w:color w:val="000000" w:themeColor="text1"/>
                <w:sz w:val="16"/>
              </w:rPr>
              <w:t>all e</w:t>
            </w:r>
            <w:r w:rsidRPr="00A93CE8">
              <w:rPr>
                <w:rFonts w:ascii="Sylfaen" w:hAnsi="Sylfaen"/>
                <w:color w:val="000000" w:themeColor="text1"/>
                <w:spacing w:val="-1"/>
                <w:sz w:val="16"/>
              </w:rPr>
              <w:t>n</w:t>
            </w:r>
            <w:r w:rsidRPr="00A93CE8">
              <w:rPr>
                <w:rFonts w:ascii="Sylfaen" w:hAnsi="Sylfaen"/>
                <w:color w:val="000000" w:themeColor="text1"/>
                <w:spacing w:val="2"/>
                <w:sz w:val="16"/>
              </w:rPr>
              <w:t>s</w:t>
            </w:r>
            <w:r w:rsidRPr="00A93CE8">
              <w:rPr>
                <w:rFonts w:ascii="Sylfaen" w:hAnsi="Sylfaen"/>
                <w:color w:val="000000" w:themeColor="text1"/>
                <w:spacing w:val="-1"/>
                <w:sz w:val="16"/>
              </w:rPr>
              <w:t>u</w:t>
            </w:r>
            <w:r w:rsidRPr="00A93CE8">
              <w:rPr>
                <w:rFonts w:ascii="Sylfaen" w:hAnsi="Sylfaen"/>
                <w:color w:val="000000" w:themeColor="text1"/>
                <w:spacing w:val="1"/>
                <w:sz w:val="16"/>
              </w:rPr>
              <w:t>r</w:t>
            </w:r>
            <w:r w:rsidRPr="00A93CE8">
              <w:rPr>
                <w:rFonts w:ascii="Sylfaen" w:hAnsi="Sylfaen"/>
                <w:color w:val="000000" w:themeColor="text1"/>
                <w:sz w:val="16"/>
              </w:rPr>
              <w:t>e,</w:t>
            </w:r>
            <w:r w:rsidRPr="00A93CE8">
              <w:rPr>
                <w:rFonts w:ascii="Sylfaen" w:hAnsi="Sylfaen"/>
                <w:color w:val="000000" w:themeColor="text1"/>
                <w:spacing w:val="2"/>
                <w:sz w:val="16"/>
              </w:rPr>
              <w:t xml:space="preserve"> </w:t>
            </w:r>
            <w:r w:rsidRPr="00A93CE8">
              <w:rPr>
                <w:rFonts w:ascii="Sylfaen" w:hAnsi="Sylfaen"/>
                <w:color w:val="000000" w:themeColor="text1"/>
                <w:sz w:val="16"/>
              </w:rPr>
              <w:t>as</w:t>
            </w:r>
            <w:r w:rsidRPr="00A93CE8">
              <w:rPr>
                <w:rFonts w:ascii="Sylfaen" w:hAnsi="Sylfaen"/>
                <w:color w:val="000000" w:themeColor="text1"/>
                <w:spacing w:val="7"/>
                <w:sz w:val="16"/>
              </w:rPr>
              <w:t xml:space="preserve"> </w:t>
            </w:r>
            <w:r w:rsidRPr="00A93CE8">
              <w:rPr>
                <w:rFonts w:ascii="Sylfaen" w:hAnsi="Sylfaen"/>
                <w:color w:val="000000" w:themeColor="text1"/>
                <w:spacing w:val="-2"/>
                <w:sz w:val="16"/>
              </w:rPr>
              <w:t>f</w:t>
            </w:r>
            <w:r w:rsidRPr="00A93CE8">
              <w:rPr>
                <w:rFonts w:ascii="Sylfaen" w:hAnsi="Sylfaen"/>
                <w:color w:val="000000" w:themeColor="text1"/>
                <w:sz w:val="16"/>
              </w:rPr>
              <w:t>ar</w:t>
            </w:r>
            <w:r w:rsidRPr="00A93CE8">
              <w:rPr>
                <w:rFonts w:ascii="Sylfaen" w:hAnsi="Sylfaen"/>
                <w:color w:val="000000" w:themeColor="text1"/>
                <w:spacing w:val="6"/>
                <w:sz w:val="16"/>
              </w:rPr>
              <w:t xml:space="preserve"> </w:t>
            </w:r>
            <w:r w:rsidRPr="00A93CE8">
              <w:rPr>
                <w:rFonts w:ascii="Sylfaen" w:hAnsi="Sylfaen"/>
                <w:color w:val="000000" w:themeColor="text1"/>
                <w:sz w:val="16"/>
              </w:rPr>
              <w:t>as</w:t>
            </w:r>
            <w:r w:rsidRPr="00A93CE8">
              <w:rPr>
                <w:rFonts w:ascii="Sylfaen" w:hAnsi="Sylfaen"/>
                <w:color w:val="000000" w:themeColor="text1"/>
                <w:spacing w:val="5"/>
                <w:sz w:val="16"/>
              </w:rPr>
              <w:t xml:space="preserve"> </w:t>
            </w:r>
            <w:r w:rsidRPr="00A93CE8">
              <w:rPr>
                <w:rFonts w:ascii="Sylfaen" w:hAnsi="Sylfaen"/>
                <w:color w:val="000000" w:themeColor="text1"/>
                <w:spacing w:val="1"/>
                <w:sz w:val="16"/>
              </w:rPr>
              <w:t>pr</w:t>
            </w:r>
            <w:r w:rsidRPr="00A93CE8">
              <w:rPr>
                <w:rFonts w:ascii="Sylfaen" w:hAnsi="Sylfaen"/>
                <w:color w:val="000000" w:themeColor="text1"/>
                <w:sz w:val="16"/>
              </w:rPr>
              <w:t>actica</w:t>
            </w:r>
            <w:r w:rsidRPr="00A93CE8">
              <w:rPr>
                <w:rFonts w:ascii="Sylfaen" w:hAnsi="Sylfaen"/>
                <w:color w:val="000000" w:themeColor="text1"/>
                <w:spacing w:val="1"/>
                <w:sz w:val="16"/>
              </w:rPr>
              <w:t>b</w:t>
            </w:r>
            <w:r w:rsidRPr="00A93CE8">
              <w:rPr>
                <w:rFonts w:ascii="Sylfaen" w:hAnsi="Sylfaen"/>
                <w:color w:val="000000" w:themeColor="text1"/>
                <w:sz w:val="16"/>
              </w:rPr>
              <w:t>le,</w:t>
            </w:r>
            <w:r w:rsidRPr="00A93CE8">
              <w:rPr>
                <w:rFonts w:ascii="Sylfaen" w:hAnsi="Sylfaen"/>
                <w:color w:val="000000" w:themeColor="text1"/>
                <w:spacing w:val="-1"/>
                <w:sz w:val="16"/>
              </w:rPr>
              <w:t xml:space="preserve"> </w:t>
            </w:r>
            <w:r w:rsidRPr="00A93CE8">
              <w:rPr>
                <w:rFonts w:ascii="Sylfaen" w:hAnsi="Sylfaen"/>
                <w:color w:val="000000" w:themeColor="text1"/>
                <w:spacing w:val="2"/>
                <w:sz w:val="16"/>
              </w:rPr>
              <w:t>t</w:t>
            </w:r>
            <w:r w:rsidRPr="00A93CE8">
              <w:rPr>
                <w:rFonts w:ascii="Sylfaen" w:hAnsi="Sylfaen"/>
                <w:color w:val="000000" w:themeColor="text1"/>
                <w:spacing w:val="-1"/>
                <w:sz w:val="16"/>
              </w:rPr>
              <w:t>h</w:t>
            </w:r>
            <w:r w:rsidRPr="00A93CE8">
              <w:rPr>
                <w:rFonts w:ascii="Sylfaen" w:hAnsi="Sylfaen"/>
                <w:color w:val="000000" w:themeColor="text1"/>
                <w:sz w:val="16"/>
              </w:rPr>
              <w:t>at</w:t>
            </w:r>
            <w:r w:rsidRPr="00A93CE8">
              <w:rPr>
                <w:rFonts w:ascii="Sylfaen" w:hAnsi="Sylfaen"/>
                <w:color w:val="000000" w:themeColor="text1"/>
                <w:spacing w:val="4"/>
                <w:sz w:val="16"/>
              </w:rPr>
              <w:t xml:space="preserve"> </w:t>
            </w:r>
            <w:r w:rsidRPr="00A93CE8">
              <w:rPr>
                <w:rFonts w:ascii="Sylfaen" w:hAnsi="Sylfaen"/>
                <w:color w:val="000000" w:themeColor="text1"/>
                <w:spacing w:val="2"/>
                <w:sz w:val="16"/>
              </w:rPr>
              <w:t>t</w:t>
            </w:r>
            <w:r w:rsidRPr="00A93CE8">
              <w:rPr>
                <w:rFonts w:ascii="Sylfaen" w:hAnsi="Sylfaen"/>
                <w:color w:val="000000" w:themeColor="text1"/>
                <w:spacing w:val="-1"/>
                <w:sz w:val="16"/>
              </w:rPr>
              <w:t>h</w:t>
            </w:r>
            <w:r w:rsidRPr="00A93CE8">
              <w:rPr>
                <w:rFonts w:ascii="Sylfaen" w:hAnsi="Sylfaen"/>
                <w:color w:val="000000" w:themeColor="text1"/>
                <w:spacing w:val="1"/>
                <w:sz w:val="16"/>
              </w:rPr>
              <w:t>o</w:t>
            </w:r>
            <w:r w:rsidRPr="00A93CE8">
              <w:rPr>
                <w:rFonts w:ascii="Sylfaen" w:hAnsi="Sylfaen"/>
                <w:color w:val="000000" w:themeColor="text1"/>
                <w:spacing w:val="-1"/>
                <w:sz w:val="16"/>
              </w:rPr>
              <w:t>s</w:t>
            </w:r>
            <w:r w:rsidRPr="00A93CE8">
              <w:rPr>
                <w:rFonts w:ascii="Sylfaen" w:hAnsi="Sylfaen"/>
                <w:color w:val="000000" w:themeColor="text1"/>
                <w:sz w:val="16"/>
              </w:rPr>
              <w:t>e</w:t>
            </w:r>
            <w:r w:rsidRPr="00A93CE8">
              <w:rPr>
                <w:rFonts w:ascii="Sylfaen" w:hAnsi="Sylfaen"/>
                <w:color w:val="000000" w:themeColor="text1"/>
                <w:spacing w:val="4"/>
                <w:sz w:val="16"/>
              </w:rPr>
              <w:t xml:space="preserve"> </w:t>
            </w:r>
            <w:r w:rsidRPr="00A93CE8">
              <w:rPr>
                <w:rFonts w:ascii="Sylfaen" w:hAnsi="Sylfaen"/>
                <w:color w:val="000000" w:themeColor="text1"/>
                <w:spacing w:val="-1"/>
                <w:sz w:val="16"/>
              </w:rPr>
              <w:t>s</w:t>
            </w:r>
            <w:r w:rsidRPr="00A93CE8">
              <w:rPr>
                <w:rFonts w:ascii="Sylfaen" w:hAnsi="Sylfaen"/>
                <w:color w:val="000000" w:themeColor="text1"/>
                <w:sz w:val="16"/>
              </w:rPr>
              <w:t>e</w:t>
            </w:r>
            <w:r w:rsidRPr="00A93CE8">
              <w:rPr>
                <w:rFonts w:ascii="Sylfaen" w:hAnsi="Sylfaen"/>
                <w:color w:val="000000" w:themeColor="text1"/>
                <w:spacing w:val="3"/>
                <w:sz w:val="16"/>
              </w:rPr>
              <w:t>r</w:t>
            </w:r>
            <w:r w:rsidRPr="00A93CE8">
              <w:rPr>
                <w:rFonts w:ascii="Sylfaen" w:hAnsi="Sylfaen"/>
                <w:color w:val="000000" w:themeColor="text1"/>
                <w:spacing w:val="-1"/>
                <w:sz w:val="16"/>
              </w:rPr>
              <w:t>v</w:t>
            </w:r>
            <w:r w:rsidRPr="00A93CE8">
              <w:rPr>
                <w:rFonts w:ascii="Sylfaen" w:hAnsi="Sylfaen"/>
                <w:color w:val="000000" w:themeColor="text1"/>
                <w:sz w:val="16"/>
              </w:rPr>
              <w:t>ices</w:t>
            </w:r>
            <w:r w:rsidRPr="00A93CE8">
              <w:rPr>
                <w:rFonts w:ascii="Sylfaen" w:hAnsi="Sylfaen"/>
                <w:color w:val="000000" w:themeColor="text1"/>
                <w:spacing w:val="3"/>
                <w:sz w:val="16"/>
              </w:rPr>
              <w:t xml:space="preserve"> </w:t>
            </w:r>
            <w:r w:rsidRPr="00A93CE8">
              <w:rPr>
                <w:rFonts w:ascii="Sylfaen" w:hAnsi="Sylfaen"/>
                <w:color w:val="000000" w:themeColor="text1"/>
                <w:spacing w:val="-1"/>
                <w:sz w:val="16"/>
              </w:rPr>
              <w:t>m</w:t>
            </w:r>
            <w:r w:rsidRPr="00A93CE8">
              <w:rPr>
                <w:rFonts w:ascii="Sylfaen" w:hAnsi="Sylfaen"/>
                <w:color w:val="000000" w:themeColor="text1"/>
                <w:sz w:val="16"/>
              </w:rPr>
              <w:t>eet</w:t>
            </w:r>
            <w:r w:rsidRPr="00A93CE8">
              <w:rPr>
                <w:rFonts w:ascii="Sylfaen" w:hAnsi="Sylfaen"/>
                <w:color w:val="000000" w:themeColor="text1"/>
                <w:spacing w:val="6"/>
                <w:sz w:val="16"/>
              </w:rPr>
              <w:t xml:space="preserve"> </w:t>
            </w:r>
            <w:r w:rsidRPr="00A93CE8">
              <w:rPr>
                <w:rFonts w:ascii="Sylfaen" w:hAnsi="Sylfaen"/>
                <w:color w:val="000000" w:themeColor="text1"/>
                <w:sz w:val="16"/>
              </w:rPr>
              <w:t>t</w:t>
            </w:r>
            <w:r w:rsidRPr="00A93CE8">
              <w:rPr>
                <w:rFonts w:ascii="Sylfaen" w:hAnsi="Sylfaen"/>
                <w:color w:val="000000" w:themeColor="text1"/>
                <w:spacing w:val="-1"/>
                <w:sz w:val="16"/>
              </w:rPr>
              <w:t>h</w:t>
            </w:r>
            <w:r w:rsidRPr="00A93CE8">
              <w:rPr>
                <w:rFonts w:ascii="Sylfaen" w:hAnsi="Sylfaen"/>
                <w:color w:val="000000" w:themeColor="text1"/>
                <w:sz w:val="16"/>
              </w:rPr>
              <w:t xml:space="preserve">e </w:t>
            </w:r>
            <w:r w:rsidRPr="00A93CE8">
              <w:rPr>
                <w:rFonts w:ascii="Sylfaen" w:hAnsi="Sylfaen"/>
                <w:color w:val="000000" w:themeColor="text1"/>
                <w:spacing w:val="1"/>
                <w:sz w:val="16"/>
              </w:rPr>
              <w:t>r</w:t>
            </w:r>
            <w:r w:rsidRPr="00A93CE8">
              <w:rPr>
                <w:rFonts w:ascii="Sylfaen" w:hAnsi="Sylfaen"/>
                <w:color w:val="000000" w:themeColor="text1"/>
                <w:sz w:val="16"/>
              </w:rPr>
              <w:t>e</w:t>
            </w:r>
            <w:r w:rsidRPr="00A93CE8">
              <w:rPr>
                <w:rFonts w:ascii="Sylfaen" w:hAnsi="Sylfaen"/>
                <w:color w:val="000000" w:themeColor="text1"/>
                <w:spacing w:val="1"/>
                <w:sz w:val="16"/>
              </w:rPr>
              <w:t>q</w:t>
            </w:r>
            <w:r w:rsidRPr="00A93CE8">
              <w:rPr>
                <w:rFonts w:ascii="Sylfaen" w:hAnsi="Sylfaen"/>
                <w:color w:val="000000" w:themeColor="text1"/>
                <w:spacing w:val="-1"/>
                <w:sz w:val="16"/>
              </w:rPr>
              <w:t>u</w:t>
            </w:r>
            <w:r w:rsidRPr="00A93CE8">
              <w:rPr>
                <w:rFonts w:ascii="Sylfaen" w:hAnsi="Sylfaen"/>
                <w:color w:val="000000" w:themeColor="text1"/>
                <w:sz w:val="16"/>
              </w:rPr>
              <w:t>i</w:t>
            </w:r>
            <w:r w:rsidRPr="00A93CE8">
              <w:rPr>
                <w:rFonts w:ascii="Sylfaen" w:hAnsi="Sylfaen"/>
                <w:color w:val="000000" w:themeColor="text1"/>
                <w:spacing w:val="1"/>
                <w:sz w:val="16"/>
              </w:rPr>
              <w:t>r</w:t>
            </w:r>
            <w:r w:rsidRPr="00A93CE8">
              <w:rPr>
                <w:rFonts w:ascii="Sylfaen" w:hAnsi="Sylfaen"/>
                <w:color w:val="000000" w:themeColor="text1"/>
                <w:spacing w:val="3"/>
                <w:sz w:val="16"/>
              </w:rPr>
              <w:t>e</w:t>
            </w:r>
            <w:r w:rsidRPr="00A93CE8">
              <w:rPr>
                <w:rFonts w:ascii="Sylfaen" w:hAnsi="Sylfaen"/>
                <w:color w:val="000000" w:themeColor="text1"/>
                <w:spacing w:val="-4"/>
                <w:sz w:val="16"/>
              </w:rPr>
              <w:t>m</w:t>
            </w:r>
            <w:r w:rsidRPr="00A93CE8">
              <w:rPr>
                <w:rFonts w:ascii="Sylfaen" w:hAnsi="Sylfaen"/>
                <w:color w:val="000000" w:themeColor="text1"/>
                <w:sz w:val="16"/>
              </w:rPr>
              <w:t>e</w:t>
            </w:r>
            <w:r w:rsidRPr="00A93CE8">
              <w:rPr>
                <w:rFonts w:ascii="Sylfaen" w:hAnsi="Sylfaen"/>
                <w:color w:val="000000" w:themeColor="text1"/>
                <w:spacing w:val="1"/>
                <w:sz w:val="16"/>
              </w:rPr>
              <w:t>n</w:t>
            </w:r>
            <w:r w:rsidRPr="00A93CE8">
              <w:rPr>
                <w:rFonts w:ascii="Sylfaen" w:hAnsi="Sylfaen"/>
                <w:color w:val="000000" w:themeColor="text1"/>
                <w:sz w:val="16"/>
              </w:rPr>
              <w:t xml:space="preserve">ts </w:t>
            </w:r>
            <w:r w:rsidRPr="00A93CE8">
              <w:rPr>
                <w:rFonts w:ascii="Sylfaen" w:hAnsi="Sylfaen"/>
                <w:color w:val="000000" w:themeColor="text1"/>
                <w:spacing w:val="1"/>
                <w:sz w:val="16"/>
              </w:rPr>
              <w:t>o</w:t>
            </w:r>
            <w:r w:rsidRPr="00A93CE8">
              <w:rPr>
                <w:rFonts w:ascii="Sylfaen" w:hAnsi="Sylfaen"/>
                <w:color w:val="000000" w:themeColor="text1"/>
                <w:sz w:val="16"/>
              </w:rPr>
              <w:t>f</w:t>
            </w:r>
            <w:r w:rsidRPr="00A93CE8">
              <w:rPr>
                <w:rFonts w:ascii="Sylfaen" w:hAnsi="Sylfaen"/>
                <w:color w:val="000000" w:themeColor="text1"/>
                <w:spacing w:val="8"/>
                <w:sz w:val="16"/>
              </w:rPr>
              <w:t xml:space="preserve"> </w:t>
            </w:r>
            <w:r w:rsidRPr="00A93CE8">
              <w:rPr>
                <w:rFonts w:ascii="Sylfaen" w:hAnsi="Sylfaen"/>
                <w:color w:val="000000" w:themeColor="text1"/>
                <w:spacing w:val="2"/>
                <w:sz w:val="16"/>
              </w:rPr>
              <w:t>t</w:t>
            </w:r>
            <w:r w:rsidRPr="00A93CE8">
              <w:rPr>
                <w:rFonts w:ascii="Sylfaen" w:hAnsi="Sylfaen"/>
                <w:color w:val="000000" w:themeColor="text1"/>
                <w:spacing w:val="-1"/>
                <w:sz w:val="16"/>
              </w:rPr>
              <w:t>h</w:t>
            </w:r>
            <w:r w:rsidRPr="00A93CE8">
              <w:rPr>
                <w:rFonts w:ascii="Sylfaen" w:hAnsi="Sylfaen"/>
                <w:color w:val="000000" w:themeColor="text1"/>
                <w:sz w:val="16"/>
              </w:rPr>
              <w:t>e</w:t>
            </w:r>
            <w:r w:rsidRPr="00A93CE8">
              <w:rPr>
                <w:rFonts w:ascii="Sylfaen" w:hAnsi="Sylfaen"/>
                <w:color w:val="000000" w:themeColor="text1"/>
                <w:spacing w:val="9"/>
                <w:sz w:val="16"/>
              </w:rPr>
              <w:t xml:space="preserve"> </w:t>
            </w:r>
            <w:r w:rsidRPr="00A93CE8">
              <w:rPr>
                <w:rFonts w:ascii="Sylfaen" w:hAnsi="Sylfaen"/>
                <w:color w:val="000000" w:themeColor="text1"/>
                <w:spacing w:val="-1"/>
                <w:sz w:val="16"/>
              </w:rPr>
              <w:t>C</w:t>
            </w:r>
            <w:r w:rsidRPr="00A93CE8">
              <w:rPr>
                <w:rFonts w:ascii="Sylfaen" w:hAnsi="Sylfaen"/>
                <w:color w:val="000000" w:themeColor="text1"/>
                <w:spacing w:val="1"/>
                <w:sz w:val="16"/>
              </w:rPr>
              <w:t>on</w:t>
            </w:r>
            <w:r w:rsidRPr="00A93CE8">
              <w:rPr>
                <w:rFonts w:ascii="Sylfaen" w:hAnsi="Sylfaen"/>
                <w:color w:val="000000" w:themeColor="text1"/>
                <w:spacing w:val="-1"/>
                <w:sz w:val="16"/>
              </w:rPr>
              <w:t>v</w:t>
            </w:r>
            <w:r w:rsidRPr="00A93CE8">
              <w:rPr>
                <w:rFonts w:ascii="Sylfaen" w:hAnsi="Sylfaen"/>
                <w:color w:val="000000" w:themeColor="text1"/>
                <w:sz w:val="16"/>
              </w:rPr>
              <w:t>e</w:t>
            </w:r>
            <w:r w:rsidRPr="00A93CE8">
              <w:rPr>
                <w:rFonts w:ascii="Sylfaen" w:hAnsi="Sylfaen"/>
                <w:color w:val="000000" w:themeColor="text1"/>
                <w:spacing w:val="1"/>
                <w:sz w:val="16"/>
              </w:rPr>
              <w:t>n</w:t>
            </w:r>
            <w:r w:rsidRPr="00A93CE8">
              <w:rPr>
                <w:rFonts w:ascii="Sylfaen" w:hAnsi="Sylfaen"/>
                <w:color w:val="000000" w:themeColor="text1"/>
                <w:spacing w:val="2"/>
                <w:sz w:val="16"/>
              </w:rPr>
              <w:t>t</w:t>
            </w:r>
            <w:r w:rsidRPr="00A93CE8">
              <w:rPr>
                <w:rFonts w:ascii="Sylfaen" w:hAnsi="Sylfaen"/>
                <w:color w:val="000000" w:themeColor="text1"/>
                <w:sz w:val="16"/>
              </w:rPr>
              <w:t>i</w:t>
            </w:r>
            <w:r w:rsidRPr="00A93CE8">
              <w:rPr>
                <w:rFonts w:ascii="Sylfaen" w:hAnsi="Sylfaen"/>
                <w:color w:val="000000" w:themeColor="text1"/>
                <w:spacing w:val="1"/>
                <w:sz w:val="16"/>
              </w:rPr>
              <w:t>o</w:t>
            </w:r>
            <w:r w:rsidRPr="00A93CE8">
              <w:rPr>
                <w:rFonts w:ascii="Sylfaen" w:hAnsi="Sylfaen"/>
                <w:color w:val="000000" w:themeColor="text1"/>
                <w:spacing w:val="-1"/>
                <w:sz w:val="16"/>
              </w:rPr>
              <w:t>n</w:t>
            </w:r>
            <w:r w:rsidRPr="00A93CE8">
              <w:rPr>
                <w:rFonts w:ascii="Sylfaen" w:hAnsi="Sylfaen"/>
                <w:color w:val="000000" w:themeColor="text1"/>
                <w:sz w:val="16"/>
              </w:rPr>
              <w:t>,</w:t>
            </w:r>
            <w:r w:rsidRPr="00A93CE8">
              <w:rPr>
                <w:rFonts w:ascii="Sylfaen" w:hAnsi="Sylfaen"/>
                <w:color w:val="000000" w:themeColor="text1"/>
                <w:spacing w:val="2"/>
                <w:sz w:val="16"/>
              </w:rPr>
              <w:t xml:space="preserve"> </w:t>
            </w:r>
            <w:r w:rsidRPr="00A93CE8">
              <w:rPr>
                <w:rFonts w:ascii="Sylfaen" w:hAnsi="Sylfaen"/>
                <w:color w:val="000000" w:themeColor="text1"/>
                <w:sz w:val="16"/>
              </w:rPr>
              <w:t>Sta</w:t>
            </w:r>
            <w:r w:rsidRPr="00A93CE8">
              <w:rPr>
                <w:rFonts w:ascii="Sylfaen" w:hAnsi="Sylfaen"/>
                <w:color w:val="000000" w:themeColor="text1"/>
                <w:spacing w:val="-1"/>
                <w:sz w:val="16"/>
              </w:rPr>
              <w:t>n</w:t>
            </w:r>
            <w:r w:rsidRPr="00A93CE8">
              <w:rPr>
                <w:rFonts w:ascii="Sylfaen" w:hAnsi="Sylfaen"/>
                <w:color w:val="000000" w:themeColor="text1"/>
                <w:spacing w:val="1"/>
                <w:sz w:val="16"/>
              </w:rPr>
              <w:t>d</w:t>
            </w:r>
            <w:r w:rsidRPr="00A93CE8">
              <w:rPr>
                <w:rFonts w:ascii="Sylfaen" w:hAnsi="Sylfaen"/>
                <w:color w:val="000000" w:themeColor="text1"/>
                <w:sz w:val="16"/>
              </w:rPr>
              <w:t>a</w:t>
            </w:r>
            <w:r w:rsidRPr="00A93CE8">
              <w:rPr>
                <w:rFonts w:ascii="Sylfaen" w:hAnsi="Sylfaen"/>
                <w:color w:val="000000" w:themeColor="text1"/>
                <w:spacing w:val="1"/>
                <w:sz w:val="16"/>
              </w:rPr>
              <w:t>r</w:t>
            </w:r>
            <w:r w:rsidRPr="00A93CE8">
              <w:rPr>
                <w:rFonts w:ascii="Sylfaen" w:hAnsi="Sylfaen"/>
                <w:color w:val="000000" w:themeColor="text1"/>
                <w:sz w:val="16"/>
              </w:rPr>
              <w:t>d</w:t>
            </w:r>
            <w:r w:rsidRPr="00A93CE8">
              <w:rPr>
                <w:rFonts w:ascii="Sylfaen" w:hAnsi="Sylfaen"/>
                <w:color w:val="000000" w:themeColor="text1"/>
                <w:spacing w:val="4"/>
                <w:sz w:val="16"/>
              </w:rPr>
              <w:t xml:space="preserve"> </w:t>
            </w:r>
            <w:r w:rsidRPr="00A93CE8">
              <w:rPr>
                <w:rFonts w:ascii="Sylfaen" w:hAnsi="Sylfaen"/>
                <w:color w:val="000000" w:themeColor="text1"/>
                <w:spacing w:val="-2"/>
                <w:sz w:val="16"/>
              </w:rPr>
              <w:t>A</w:t>
            </w:r>
            <w:r w:rsidRPr="00A93CE8">
              <w:rPr>
                <w:rFonts w:ascii="Sylfaen" w:hAnsi="Sylfaen"/>
                <w:color w:val="000000" w:themeColor="text1"/>
                <w:spacing w:val="1"/>
                <w:sz w:val="16"/>
              </w:rPr>
              <w:t>.1.4.</w:t>
            </w:r>
            <w:r w:rsidRPr="00A93CE8">
              <w:rPr>
                <w:rFonts w:ascii="Sylfaen" w:hAnsi="Sylfaen"/>
                <w:color w:val="000000" w:themeColor="text1"/>
                <w:sz w:val="16"/>
              </w:rPr>
              <w:t>5</w:t>
            </w:r>
            <w:r w:rsidRPr="00A93CE8">
              <w:rPr>
                <w:rFonts w:ascii="Sylfaen" w:hAnsi="Sylfaen"/>
                <w:color w:val="000000" w:themeColor="text1"/>
                <w:spacing w:val="5"/>
                <w:sz w:val="16"/>
              </w:rPr>
              <w:t xml:space="preserve"> </w:t>
            </w:r>
            <w:r w:rsidRPr="00A93CE8">
              <w:rPr>
                <w:rFonts w:ascii="Sylfaen" w:hAnsi="Sylfaen"/>
                <w:color w:val="000000" w:themeColor="text1"/>
                <w:sz w:val="16"/>
              </w:rPr>
              <w:t>a</w:t>
            </w:r>
            <w:r w:rsidRPr="00A93CE8">
              <w:rPr>
                <w:rFonts w:ascii="Sylfaen" w:hAnsi="Sylfaen"/>
                <w:color w:val="000000" w:themeColor="text1"/>
                <w:spacing w:val="-1"/>
                <w:sz w:val="16"/>
              </w:rPr>
              <w:t>n</w:t>
            </w:r>
            <w:r w:rsidRPr="00A93CE8">
              <w:rPr>
                <w:rFonts w:ascii="Sylfaen" w:hAnsi="Sylfaen"/>
                <w:color w:val="000000" w:themeColor="text1"/>
                <w:sz w:val="16"/>
              </w:rPr>
              <w:t>d Sta</w:t>
            </w:r>
            <w:r w:rsidRPr="00A93CE8">
              <w:rPr>
                <w:rFonts w:ascii="Sylfaen" w:hAnsi="Sylfaen"/>
                <w:color w:val="000000" w:themeColor="text1"/>
                <w:spacing w:val="-1"/>
                <w:sz w:val="16"/>
              </w:rPr>
              <w:t>n</w:t>
            </w:r>
            <w:r w:rsidRPr="00A93CE8">
              <w:rPr>
                <w:rFonts w:ascii="Sylfaen" w:hAnsi="Sylfaen"/>
                <w:color w:val="000000" w:themeColor="text1"/>
                <w:spacing w:val="1"/>
                <w:sz w:val="16"/>
              </w:rPr>
              <w:t>d</w:t>
            </w:r>
            <w:r w:rsidRPr="00A93CE8">
              <w:rPr>
                <w:rFonts w:ascii="Sylfaen" w:hAnsi="Sylfaen"/>
                <w:color w:val="000000" w:themeColor="text1"/>
                <w:sz w:val="16"/>
              </w:rPr>
              <w:t>a</w:t>
            </w:r>
            <w:r w:rsidRPr="00A93CE8">
              <w:rPr>
                <w:rFonts w:ascii="Sylfaen" w:hAnsi="Sylfaen"/>
                <w:color w:val="000000" w:themeColor="text1"/>
                <w:spacing w:val="1"/>
                <w:sz w:val="16"/>
              </w:rPr>
              <w:t>r</w:t>
            </w:r>
            <w:r w:rsidRPr="00A93CE8">
              <w:rPr>
                <w:rFonts w:ascii="Sylfaen" w:hAnsi="Sylfaen"/>
                <w:color w:val="000000" w:themeColor="text1"/>
                <w:sz w:val="16"/>
              </w:rPr>
              <w:t>d</w:t>
            </w:r>
            <w:r w:rsidRPr="00A93CE8">
              <w:rPr>
                <w:rFonts w:ascii="Sylfaen" w:hAnsi="Sylfaen"/>
                <w:color w:val="000000" w:themeColor="text1"/>
                <w:spacing w:val="-5"/>
                <w:sz w:val="16"/>
              </w:rPr>
              <w:t xml:space="preserve"> </w:t>
            </w:r>
            <w:r w:rsidRPr="00A93CE8">
              <w:rPr>
                <w:rFonts w:ascii="Sylfaen" w:hAnsi="Sylfaen"/>
                <w:color w:val="000000" w:themeColor="text1"/>
                <w:spacing w:val="-2"/>
                <w:sz w:val="16"/>
              </w:rPr>
              <w:t>A</w:t>
            </w:r>
            <w:r w:rsidRPr="00A93CE8">
              <w:rPr>
                <w:rFonts w:ascii="Sylfaen" w:hAnsi="Sylfaen"/>
                <w:color w:val="000000" w:themeColor="text1"/>
                <w:spacing w:val="1"/>
                <w:sz w:val="16"/>
              </w:rPr>
              <w:t>1.4.9.</w:t>
            </w:r>
          </w:p>
          <w:p w14:paraId="2ED02466" w14:textId="1CBBC4A4" w:rsidR="00B33E11" w:rsidRPr="00A93CE8" w:rsidRDefault="009A0EC8" w:rsidP="00581D6C">
            <w:pPr>
              <w:ind w:left="102"/>
              <w:jc w:val="both"/>
              <w:rPr>
                <w:sz w:val="16"/>
              </w:rPr>
            </w:pPr>
            <w:r w:rsidRPr="00A93CE8">
              <w:rPr>
                <w:rFonts w:ascii="Sylfaen" w:hAnsi="Sylfaen"/>
                <w:color w:val="000000" w:themeColor="text1"/>
                <w:sz w:val="16"/>
                <w:lang w:val="ka-GE"/>
              </w:rPr>
              <w:t>,,</w:t>
            </w:r>
            <w:r w:rsidRPr="00A93CE8">
              <w:rPr>
                <w:rFonts w:ascii="Sylfaen" w:hAnsi="Sylfaen"/>
                <w:color w:val="000000" w:themeColor="text1"/>
                <w:sz w:val="16"/>
              </w:rPr>
              <w:t xml:space="preserve">მეზღვაურთა შრომის </w:t>
            </w:r>
            <w:r w:rsidRPr="00A93CE8">
              <w:rPr>
                <w:rFonts w:ascii="Sylfaen" w:hAnsi="Sylfaen"/>
                <w:color w:val="000000" w:themeColor="text1"/>
                <w:sz w:val="16"/>
                <w:lang w:val="ka-GE"/>
              </w:rPr>
              <w:t>შესახებ’’ საქართველოს კანონის</w:t>
            </w:r>
            <w:r w:rsidRPr="00A93CE8">
              <w:rPr>
                <w:rFonts w:ascii="Sylfaen" w:hAnsi="Sylfaen"/>
                <w:color w:val="000000" w:themeColor="text1"/>
                <w:sz w:val="16"/>
              </w:rPr>
              <w:t xml:space="preserve"> (საზღვაო შრომის კონვენცია) მე-9 მუხლი, რომელიც ადგენს, რომ საქართველოს დროშის ქვეშ </w:t>
            </w:r>
            <w:r w:rsidR="00AF5504">
              <w:rPr>
                <w:rFonts w:ascii="Sylfaen" w:hAnsi="Sylfaen"/>
                <w:color w:val="000000" w:themeColor="text1"/>
                <w:sz w:val="16"/>
                <w:lang w:val="ka-GE"/>
              </w:rPr>
              <w:t>მცურავი</w:t>
            </w:r>
            <w:r w:rsidRPr="00A93CE8">
              <w:rPr>
                <w:rFonts w:ascii="Sylfaen" w:hAnsi="Sylfaen"/>
                <w:color w:val="000000" w:themeColor="text1"/>
                <w:sz w:val="16"/>
              </w:rPr>
              <w:t xml:space="preserve"> გემების გემთმფლობელები, რომლებიც იყენებენ მეზღვაურთა </w:t>
            </w:r>
            <w:r w:rsidR="007A3F49">
              <w:rPr>
                <w:rFonts w:ascii="Sylfaen" w:hAnsi="Sylfaen"/>
                <w:color w:val="000000" w:themeColor="text1"/>
                <w:sz w:val="16"/>
                <w:lang w:val="ka-GE"/>
              </w:rPr>
              <w:t>შერჩევისა და შრომითი მოწყობის</w:t>
            </w:r>
            <w:r w:rsidRPr="00A93CE8">
              <w:rPr>
                <w:rFonts w:ascii="Sylfaen" w:hAnsi="Sylfaen"/>
                <w:color w:val="000000" w:themeColor="text1"/>
                <w:sz w:val="16"/>
              </w:rPr>
              <w:t xml:space="preserve"> სერვისებს იმ ქვეყნებში ან ტერიტორიებზე, რომლებშიც გამოიყენება კონვენცია, უზრუნველყოფენ, რომ ეს მომსახურება აკმაყოფი</w:t>
            </w:r>
            <w:r w:rsidR="00581D6C" w:rsidRPr="00A93CE8">
              <w:rPr>
                <w:rFonts w:ascii="Sylfaen" w:hAnsi="Sylfaen"/>
                <w:color w:val="000000" w:themeColor="text1"/>
                <w:sz w:val="16"/>
              </w:rPr>
              <w:t xml:space="preserve">ლებდეს კონვენციის </w:t>
            </w:r>
            <w:r w:rsidR="00F83E61" w:rsidRPr="00A93CE8">
              <w:rPr>
                <w:rFonts w:ascii="Sylfaen" w:hAnsi="Sylfaen"/>
                <w:color w:val="000000" w:themeColor="text1"/>
                <w:sz w:val="16"/>
              </w:rPr>
              <w:t>A.1.4 სტანდარტის მოთხოვნებს</w:t>
            </w:r>
            <w:r w:rsidRPr="00A93CE8">
              <w:rPr>
                <w:rFonts w:ascii="Sylfaen" w:hAnsi="Sylfaen"/>
                <w:color w:val="000000" w:themeColor="text1"/>
                <w:sz w:val="16"/>
              </w:rPr>
              <w:t>.</w:t>
            </w:r>
          </w:p>
          <w:p w14:paraId="3802CA98" w14:textId="2B076FA8" w:rsidR="009A0EC8" w:rsidRPr="00A93CE8" w:rsidRDefault="00B33E11" w:rsidP="006D6279">
            <w:pPr>
              <w:ind w:left="102"/>
              <w:jc w:val="both"/>
              <w:rPr>
                <w:rFonts w:ascii="Sylfaen" w:hAnsi="Sylfaen"/>
                <w:color w:val="000000" w:themeColor="text1"/>
                <w:sz w:val="16"/>
                <w:lang w:val="ka-GE"/>
              </w:rPr>
            </w:pPr>
            <w:r w:rsidRPr="00A93CE8">
              <w:rPr>
                <w:rFonts w:ascii="Sylfaen" w:hAnsi="Sylfaen"/>
                <w:color w:val="000000" w:themeColor="text1"/>
                <w:sz w:val="16"/>
              </w:rPr>
              <w:t xml:space="preserve">საქართველოს დროშის ქვეშ </w:t>
            </w:r>
            <w:r w:rsidR="006D6279">
              <w:rPr>
                <w:rFonts w:ascii="Sylfaen" w:hAnsi="Sylfaen"/>
                <w:color w:val="000000" w:themeColor="text1"/>
                <w:sz w:val="16"/>
                <w:lang w:val="ka-GE"/>
              </w:rPr>
              <w:t>მცურავი</w:t>
            </w:r>
            <w:r w:rsidRPr="00A93CE8">
              <w:rPr>
                <w:rFonts w:ascii="Sylfaen" w:hAnsi="Sylfaen"/>
                <w:color w:val="000000" w:themeColor="text1"/>
                <w:sz w:val="16"/>
              </w:rPr>
              <w:t xml:space="preserve"> გემების გემთმფლობელები, რომლებიც იყენებენ მეზღვაურთა </w:t>
            </w:r>
            <w:r w:rsidR="006D6279">
              <w:rPr>
                <w:rFonts w:ascii="Sylfaen" w:hAnsi="Sylfaen"/>
                <w:color w:val="000000" w:themeColor="text1"/>
                <w:sz w:val="16"/>
                <w:lang w:val="ka-GE"/>
              </w:rPr>
              <w:t>შერჩევისა და შრომითი მოწყობის</w:t>
            </w:r>
            <w:r w:rsidRPr="00A93CE8">
              <w:rPr>
                <w:rFonts w:ascii="Sylfaen" w:hAnsi="Sylfaen"/>
                <w:color w:val="000000" w:themeColor="text1"/>
                <w:sz w:val="16"/>
              </w:rPr>
              <w:t xml:space="preserve"> სერვისებს იმ ქვეყნებში ან ტერიტორიებზე, სადაც კონვენცია არ გამოიყენება, უზრუნველყოფენ, რომ ეს სერვისები აკმაყოფილებდეს კონვენციის სტანდარტი A.1.4.5 და. სტანდარტი A1.4.9.</w:t>
            </w:r>
            <w:r w:rsidR="00200BFF" w:rsidRPr="00A93CE8">
              <w:rPr>
                <w:rFonts w:ascii="Sylfaen" w:hAnsi="Sylfaen"/>
                <w:color w:val="000000" w:themeColor="text1"/>
                <w:sz w:val="16"/>
              </w:rPr>
              <w:t xml:space="preserve"> </w:t>
            </w:r>
            <w:r w:rsidR="00200BFF" w:rsidRPr="00A93CE8">
              <w:rPr>
                <w:rFonts w:ascii="Sylfaen" w:hAnsi="Sylfaen"/>
                <w:color w:val="000000" w:themeColor="text1"/>
                <w:sz w:val="16"/>
                <w:lang w:val="ka-GE"/>
              </w:rPr>
              <w:t xml:space="preserve"> გათვალისწინებულ </w:t>
            </w:r>
            <w:r w:rsidR="00200BFF" w:rsidRPr="00A93CE8">
              <w:rPr>
                <w:rFonts w:ascii="Sylfaen" w:hAnsi="Sylfaen"/>
                <w:color w:val="000000" w:themeColor="text1"/>
                <w:sz w:val="16"/>
              </w:rPr>
              <w:t>მოთხოვნებს</w:t>
            </w:r>
            <w:r w:rsidR="00200BFF" w:rsidRPr="00A93CE8">
              <w:rPr>
                <w:rFonts w:ascii="Sylfaen" w:hAnsi="Sylfaen"/>
                <w:color w:val="000000" w:themeColor="text1"/>
                <w:sz w:val="16"/>
                <w:lang w:val="ka-GE"/>
              </w:rPr>
              <w:t>.</w:t>
            </w:r>
          </w:p>
        </w:tc>
      </w:tr>
      <w:tr w:rsidR="00796467" w:rsidRPr="00796467" w14:paraId="3C7C2D62" w14:textId="77777777">
        <w:trPr>
          <w:trHeight w:hRule="exact" w:val="230"/>
        </w:trPr>
        <w:tc>
          <w:tcPr>
            <w:tcW w:w="4534" w:type="dxa"/>
            <w:tcBorders>
              <w:top w:val="nil"/>
              <w:left w:val="single" w:sz="5" w:space="0" w:color="000000"/>
              <w:bottom w:val="nil"/>
              <w:right w:val="single" w:sz="5" w:space="0" w:color="000000"/>
            </w:tcBorders>
          </w:tcPr>
          <w:p w14:paraId="004A72D0" w14:textId="77777777" w:rsidR="00192E8E" w:rsidRPr="00796467" w:rsidRDefault="00DF7BBA" w:rsidP="00563459">
            <w:pPr>
              <w:spacing w:line="200" w:lineRule="exact"/>
              <w:ind w:left="102"/>
              <w:rPr>
                <w:rFonts w:ascii="Sylfaen" w:hAnsi="Sylfaen"/>
                <w:color w:val="000000" w:themeColor="text1"/>
                <w:sz w:val="18"/>
              </w:rPr>
            </w:pPr>
            <w:r w:rsidRPr="00796467">
              <w:rPr>
                <w:rFonts w:ascii="Sylfaen" w:hAnsi="Sylfaen"/>
                <w:color w:val="000000" w:themeColor="text1"/>
                <w:spacing w:val="1"/>
                <w:sz w:val="18"/>
              </w:rPr>
              <w:t>pr</w:t>
            </w:r>
            <w:r w:rsidRPr="00796467">
              <w:rPr>
                <w:rFonts w:ascii="Sylfaen" w:hAnsi="Sylfaen"/>
                <w:color w:val="000000" w:themeColor="text1"/>
                <w:sz w:val="18"/>
              </w:rPr>
              <w:t>i</w:t>
            </w:r>
            <w:r w:rsidRPr="00796467">
              <w:rPr>
                <w:rFonts w:ascii="Sylfaen" w:hAnsi="Sylfaen"/>
                <w:color w:val="000000" w:themeColor="text1"/>
                <w:spacing w:val="-1"/>
                <w:sz w:val="18"/>
              </w:rPr>
              <w:t>v</w:t>
            </w:r>
            <w:r w:rsidRPr="00796467">
              <w:rPr>
                <w:rFonts w:ascii="Sylfaen" w:hAnsi="Sylfaen"/>
                <w:color w:val="000000" w:themeColor="text1"/>
                <w:sz w:val="18"/>
              </w:rPr>
              <w:t xml:space="preserve">ate    </w:t>
            </w:r>
            <w:r w:rsidRPr="00796467">
              <w:rPr>
                <w:rFonts w:ascii="Sylfaen" w:hAnsi="Sylfaen"/>
                <w:color w:val="000000" w:themeColor="text1"/>
                <w:spacing w:val="35"/>
                <w:sz w:val="18"/>
              </w:rPr>
              <w:t xml:space="preserve"> </w:t>
            </w:r>
            <w:r w:rsidRPr="00796467">
              <w:rPr>
                <w:rFonts w:ascii="Sylfaen" w:hAnsi="Sylfaen"/>
                <w:color w:val="000000" w:themeColor="text1"/>
                <w:spacing w:val="1"/>
                <w:sz w:val="18"/>
              </w:rPr>
              <w:t>r</w:t>
            </w:r>
            <w:r w:rsidRPr="00796467">
              <w:rPr>
                <w:rFonts w:ascii="Sylfaen" w:hAnsi="Sylfaen"/>
                <w:color w:val="000000" w:themeColor="text1"/>
                <w:sz w:val="18"/>
              </w:rPr>
              <w:t>ec</w:t>
            </w:r>
            <w:r w:rsidRPr="00796467">
              <w:rPr>
                <w:rFonts w:ascii="Sylfaen" w:hAnsi="Sylfaen"/>
                <w:color w:val="000000" w:themeColor="text1"/>
                <w:spacing w:val="1"/>
                <w:sz w:val="18"/>
              </w:rPr>
              <w:t>r</w:t>
            </w:r>
            <w:r w:rsidRPr="00796467">
              <w:rPr>
                <w:rFonts w:ascii="Sylfaen" w:hAnsi="Sylfaen"/>
                <w:color w:val="000000" w:themeColor="text1"/>
                <w:spacing w:val="-1"/>
                <w:sz w:val="18"/>
              </w:rPr>
              <w:t>u</w:t>
            </w:r>
            <w:r w:rsidRPr="00796467">
              <w:rPr>
                <w:rFonts w:ascii="Sylfaen" w:hAnsi="Sylfaen"/>
                <w:color w:val="000000" w:themeColor="text1"/>
                <w:sz w:val="18"/>
              </w:rPr>
              <w:t>i</w:t>
            </w:r>
            <w:r w:rsidRPr="00796467">
              <w:rPr>
                <w:rFonts w:ascii="Sylfaen" w:hAnsi="Sylfaen"/>
                <w:color w:val="000000" w:themeColor="text1"/>
                <w:spacing w:val="2"/>
                <w:sz w:val="18"/>
              </w:rPr>
              <w:t>t</w:t>
            </w:r>
            <w:r w:rsidRPr="00796467">
              <w:rPr>
                <w:rFonts w:ascii="Sylfaen" w:hAnsi="Sylfaen"/>
                <w:color w:val="000000" w:themeColor="text1"/>
                <w:spacing w:val="-1"/>
                <w:sz w:val="18"/>
              </w:rPr>
              <w:t>m</w:t>
            </w:r>
            <w:r w:rsidRPr="00796467">
              <w:rPr>
                <w:rFonts w:ascii="Sylfaen" w:hAnsi="Sylfaen"/>
                <w:color w:val="000000" w:themeColor="text1"/>
                <w:spacing w:val="3"/>
                <w:sz w:val="18"/>
              </w:rPr>
              <w:t>e</w:t>
            </w:r>
            <w:r w:rsidRPr="00796467">
              <w:rPr>
                <w:rFonts w:ascii="Sylfaen" w:hAnsi="Sylfaen"/>
                <w:color w:val="000000" w:themeColor="text1"/>
                <w:spacing w:val="-1"/>
                <w:sz w:val="18"/>
              </w:rPr>
              <w:t>n</w:t>
            </w:r>
            <w:r w:rsidRPr="00796467">
              <w:rPr>
                <w:rFonts w:ascii="Sylfaen" w:hAnsi="Sylfaen"/>
                <w:color w:val="000000" w:themeColor="text1"/>
                <w:sz w:val="18"/>
              </w:rPr>
              <w:t xml:space="preserve">t    </w:t>
            </w:r>
            <w:r w:rsidRPr="00796467">
              <w:rPr>
                <w:rFonts w:ascii="Sylfaen" w:hAnsi="Sylfaen"/>
                <w:color w:val="000000" w:themeColor="text1"/>
                <w:spacing w:val="31"/>
                <w:sz w:val="18"/>
              </w:rPr>
              <w:t xml:space="preserve"> </w:t>
            </w:r>
            <w:r w:rsidRPr="00796467">
              <w:rPr>
                <w:rFonts w:ascii="Sylfaen" w:hAnsi="Sylfaen"/>
                <w:color w:val="000000" w:themeColor="text1"/>
                <w:spacing w:val="3"/>
                <w:sz w:val="18"/>
              </w:rPr>
              <w:t>a</w:t>
            </w:r>
            <w:r w:rsidRPr="00796467">
              <w:rPr>
                <w:rFonts w:ascii="Sylfaen" w:hAnsi="Sylfaen"/>
                <w:color w:val="000000" w:themeColor="text1"/>
                <w:spacing w:val="-1"/>
                <w:sz w:val="18"/>
              </w:rPr>
              <w:t>n</w:t>
            </w:r>
            <w:r w:rsidRPr="00796467">
              <w:rPr>
                <w:rFonts w:ascii="Sylfaen" w:hAnsi="Sylfaen"/>
                <w:color w:val="000000" w:themeColor="text1"/>
                <w:sz w:val="18"/>
              </w:rPr>
              <w:t xml:space="preserve">d    </w:t>
            </w:r>
            <w:r w:rsidRPr="00796467">
              <w:rPr>
                <w:rFonts w:ascii="Sylfaen" w:hAnsi="Sylfaen"/>
                <w:color w:val="000000" w:themeColor="text1"/>
                <w:spacing w:val="39"/>
                <w:sz w:val="18"/>
              </w:rPr>
              <w:t xml:space="preserve"> </w:t>
            </w:r>
            <w:r w:rsidRPr="00796467">
              <w:rPr>
                <w:rFonts w:ascii="Sylfaen" w:hAnsi="Sylfaen"/>
                <w:color w:val="000000" w:themeColor="text1"/>
                <w:spacing w:val="1"/>
                <w:sz w:val="18"/>
              </w:rPr>
              <w:t>p</w:t>
            </w:r>
            <w:r w:rsidRPr="00796467">
              <w:rPr>
                <w:rFonts w:ascii="Sylfaen" w:hAnsi="Sylfaen"/>
                <w:color w:val="000000" w:themeColor="text1"/>
                <w:sz w:val="18"/>
              </w:rPr>
              <w:t>lac</w:t>
            </w:r>
            <w:r w:rsidRPr="00796467">
              <w:rPr>
                <w:rFonts w:ascii="Sylfaen" w:hAnsi="Sylfaen"/>
                <w:color w:val="000000" w:themeColor="text1"/>
                <w:spacing w:val="3"/>
                <w:sz w:val="18"/>
              </w:rPr>
              <w:t>e</w:t>
            </w:r>
            <w:r w:rsidRPr="00796467">
              <w:rPr>
                <w:rFonts w:ascii="Sylfaen" w:hAnsi="Sylfaen"/>
                <w:color w:val="000000" w:themeColor="text1"/>
                <w:spacing w:val="-4"/>
                <w:sz w:val="18"/>
              </w:rPr>
              <w:t>m</w:t>
            </w:r>
            <w:r w:rsidRPr="00796467">
              <w:rPr>
                <w:rFonts w:ascii="Sylfaen" w:hAnsi="Sylfaen"/>
                <w:color w:val="000000" w:themeColor="text1"/>
                <w:spacing w:val="3"/>
                <w:sz w:val="18"/>
              </w:rPr>
              <w:t>e</w:t>
            </w:r>
            <w:r w:rsidRPr="00796467">
              <w:rPr>
                <w:rFonts w:ascii="Sylfaen" w:hAnsi="Sylfaen"/>
                <w:color w:val="000000" w:themeColor="text1"/>
                <w:spacing w:val="-1"/>
                <w:sz w:val="18"/>
              </w:rPr>
              <w:t>n</w:t>
            </w:r>
            <w:r w:rsidRPr="00796467">
              <w:rPr>
                <w:rFonts w:ascii="Sylfaen" w:hAnsi="Sylfaen"/>
                <w:color w:val="000000" w:themeColor="text1"/>
                <w:sz w:val="18"/>
              </w:rPr>
              <w:t xml:space="preserve">t    </w:t>
            </w:r>
            <w:r w:rsidRPr="00796467">
              <w:rPr>
                <w:rFonts w:ascii="Sylfaen" w:hAnsi="Sylfaen"/>
                <w:color w:val="000000" w:themeColor="text1"/>
                <w:spacing w:val="32"/>
                <w:sz w:val="18"/>
              </w:rPr>
              <w:t xml:space="preserve"> </w:t>
            </w:r>
            <w:r w:rsidRPr="00796467">
              <w:rPr>
                <w:rFonts w:ascii="Sylfaen" w:hAnsi="Sylfaen"/>
                <w:color w:val="000000" w:themeColor="text1"/>
                <w:spacing w:val="-1"/>
                <w:sz w:val="18"/>
              </w:rPr>
              <w:t>s</w:t>
            </w:r>
            <w:r w:rsidRPr="00796467">
              <w:rPr>
                <w:rFonts w:ascii="Sylfaen" w:hAnsi="Sylfaen"/>
                <w:color w:val="000000" w:themeColor="text1"/>
                <w:sz w:val="18"/>
              </w:rPr>
              <w:t>e</w:t>
            </w:r>
            <w:r w:rsidRPr="00796467">
              <w:rPr>
                <w:rFonts w:ascii="Sylfaen" w:hAnsi="Sylfaen"/>
                <w:color w:val="000000" w:themeColor="text1"/>
                <w:spacing w:val="3"/>
                <w:sz w:val="18"/>
              </w:rPr>
              <w:t>r</w:t>
            </w:r>
            <w:r w:rsidRPr="00796467">
              <w:rPr>
                <w:rFonts w:ascii="Sylfaen" w:hAnsi="Sylfaen"/>
                <w:color w:val="000000" w:themeColor="text1"/>
                <w:spacing w:val="-1"/>
                <w:sz w:val="18"/>
              </w:rPr>
              <w:t>v</w:t>
            </w:r>
            <w:r w:rsidRPr="00796467">
              <w:rPr>
                <w:rFonts w:ascii="Sylfaen" w:hAnsi="Sylfaen"/>
                <w:color w:val="000000" w:themeColor="text1"/>
                <w:sz w:val="18"/>
              </w:rPr>
              <w:t>ice</w:t>
            </w:r>
          </w:p>
        </w:tc>
        <w:tc>
          <w:tcPr>
            <w:tcW w:w="4790" w:type="dxa"/>
            <w:vMerge/>
            <w:tcBorders>
              <w:left w:val="single" w:sz="5" w:space="0" w:color="000000"/>
              <w:right w:val="single" w:sz="5" w:space="0" w:color="000000"/>
            </w:tcBorders>
          </w:tcPr>
          <w:p w14:paraId="43234E35" w14:textId="77777777" w:rsidR="00192E8E" w:rsidRPr="00796467" w:rsidRDefault="00192E8E" w:rsidP="00563459">
            <w:pPr>
              <w:rPr>
                <w:rFonts w:ascii="Sylfaen" w:hAnsi="Sylfaen"/>
                <w:color w:val="000000" w:themeColor="text1"/>
                <w:sz w:val="18"/>
              </w:rPr>
            </w:pPr>
          </w:p>
        </w:tc>
      </w:tr>
      <w:tr w:rsidR="00796467" w:rsidRPr="00796467" w14:paraId="36EF6D55" w14:textId="77777777" w:rsidTr="006D6279">
        <w:trPr>
          <w:trHeight w:hRule="exact" w:val="5065"/>
        </w:trPr>
        <w:tc>
          <w:tcPr>
            <w:tcW w:w="4534" w:type="dxa"/>
            <w:tcBorders>
              <w:top w:val="nil"/>
              <w:left w:val="single" w:sz="5" w:space="0" w:color="000000"/>
              <w:bottom w:val="single" w:sz="5" w:space="0" w:color="000000"/>
              <w:right w:val="single" w:sz="5" w:space="0" w:color="000000"/>
            </w:tcBorders>
          </w:tcPr>
          <w:p w14:paraId="02E5E092" w14:textId="4593A22F" w:rsidR="00192E8E" w:rsidRPr="00796467" w:rsidRDefault="00DF7BBA" w:rsidP="00563459">
            <w:pPr>
              <w:spacing w:line="200" w:lineRule="exact"/>
              <w:ind w:left="102"/>
              <w:rPr>
                <w:rFonts w:ascii="Sylfaen" w:hAnsi="Sylfaen"/>
                <w:color w:val="000000" w:themeColor="text1"/>
                <w:sz w:val="18"/>
              </w:rPr>
            </w:pPr>
            <w:r w:rsidRPr="00796467">
              <w:rPr>
                <w:rFonts w:ascii="Sylfaen" w:hAnsi="Sylfaen"/>
                <w:color w:val="000000" w:themeColor="text1"/>
                <w:spacing w:val="1"/>
                <w:sz w:val="18"/>
              </w:rPr>
              <w:t>(</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g</w:t>
            </w:r>
            <w:r w:rsidRPr="00796467">
              <w:rPr>
                <w:rFonts w:ascii="Sylfaen" w:hAnsi="Sylfaen"/>
                <w:color w:val="000000" w:themeColor="text1"/>
                <w:spacing w:val="-1"/>
                <w:sz w:val="18"/>
              </w:rPr>
              <w:t>u</w:t>
            </w:r>
            <w:r w:rsidRPr="00796467">
              <w:rPr>
                <w:rFonts w:ascii="Sylfaen" w:hAnsi="Sylfaen"/>
                <w:color w:val="000000" w:themeColor="text1"/>
                <w:sz w:val="18"/>
              </w:rPr>
              <w:t>lati</w:t>
            </w:r>
            <w:r w:rsidRPr="00796467">
              <w:rPr>
                <w:rFonts w:ascii="Sylfaen" w:hAnsi="Sylfaen"/>
                <w:color w:val="000000" w:themeColor="text1"/>
                <w:spacing w:val="1"/>
                <w:sz w:val="18"/>
              </w:rPr>
              <w:t>o</w:t>
            </w:r>
            <w:r w:rsidRPr="00796467">
              <w:rPr>
                <w:rFonts w:ascii="Sylfaen" w:hAnsi="Sylfaen"/>
                <w:color w:val="000000" w:themeColor="text1"/>
                <w:sz w:val="18"/>
              </w:rPr>
              <w:t>n</w:t>
            </w:r>
            <w:r w:rsidRPr="00796467">
              <w:rPr>
                <w:rFonts w:ascii="Sylfaen" w:hAnsi="Sylfaen"/>
                <w:color w:val="000000" w:themeColor="text1"/>
                <w:spacing w:val="-10"/>
                <w:sz w:val="18"/>
              </w:rPr>
              <w:t xml:space="preserve"> </w:t>
            </w:r>
            <w:r w:rsidRPr="00796467">
              <w:rPr>
                <w:rFonts w:ascii="Sylfaen" w:hAnsi="Sylfaen"/>
                <w:color w:val="000000" w:themeColor="text1"/>
                <w:spacing w:val="1"/>
                <w:sz w:val="18"/>
              </w:rPr>
              <w:t>1.4)</w:t>
            </w:r>
            <w:r w:rsidR="007601A0">
              <w:rPr>
                <w:rFonts w:ascii="Sylfaen" w:hAnsi="Sylfaen"/>
                <w:color w:val="000000" w:themeColor="text1"/>
                <w:spacing w:val="1"/>
                <w:sz w:val="18"/>
              </w:rPr>
              <w:t>/</w:t>
            </w:r>
            <w:r w:rsidR="007601A0">
              <w:t xml:space="preserve"> </w:t>
            </w:r>
            <w:r w:rsidR="007601A0" w:rsidRPr="007601A0">
              <w:rPr>
                <w:rFonts w:ascii="Sylfaen" w:hAnsi="Sylfaen"/>
                <w:color w:val="000000" w:themeColor="text1"/>
                <w:spacing w:val="1"/>
                <w:sz w:val="18"/>
              </w:rPr>
              <w:t>ნებისმიერი ლიცენზირებული ან სერტიფიცირებული ან რეგულირებული შერჩევისა და შრომითი მოწყობის კერძო სამსახურით სარგებლობა (რეგულაცია 1.4)</w:t>
            </w:r>
          </w:p>
        </w:tc>
        <w:tc>
          <w:tcPr>
            <w:tcW w:w="4790" w:type="dxa"/>
            <w:vMerge/>
            <w:tcBorders>
              <w:left w:val="single" w:sz="5" w:space="0" w:color="000000"/>
              <w:bottom w:val="single" w:sz="5" w:space="0" w:color="000000"/>
              <w:right w:val="single" w:sz="5" w:space="0" w:color="000000"/>
            </w:tcBorders>
          </w:tcPr>
          <w:p w14:paraId="47E4FDF5" w14:textId="77777777" w:rsidR="00192E8E" w:rsidRPr="00796467" w:rsidRDefault="00192E8E" w:rsidP="00563459">
            <w:pPr>
              <w:rPr>
                <w:rFonts w:ascii="Sylfaen" w:hAnsi="Sylfaen"/>
                <w:color w:val="000000" w:themeColor="text1"/>
                <w:sz w:val="18"/>
              </w:rPr>
            </w:pPr>
          </w:p>
        </w:tc>
      </w:tr>
      <w:tr w:rsidR="00796467" w:rsidRPr="00796467" w14:paraId="778702E0" w14:textId="77777777" w:rsidTr="00CA5198">
        <w:trPr>
          <w:trHeight w:hRule="exact" w:val="2890"/>
        </w:trPr>
        <w:tc>
          <w:tcPr>
            <w:tcW w:w="4534" w:type="dxa"/>
            <w:tcBorders>
              <w:top w:val="single" w:sz="5" w:space="0" w:color="000000"/>
              <w:left w:val="single" w:sz="5" w:space="0" w:color="000000"/>
              <w:bottom w:val="single" w:sz="5" w:space="0" w:color="000000"/>
              <w:right w:val="single" w:sz="5" w:space="0" w:color="000000"/>
            </w:tcBorders>
          </w:tcPr>
          <w:p w14:paraId="1A4231BE" w14:textId="77777777" w:rsidR="00192E8E" w:rsidRPr="00796467" w:rsidRDefault="00192E8E" w:rsidP="00563459">
            <w:pPr>
              <w:spacing w:before="6" w:line="120" w:lineRule="exact"/>
              <w:rPr>
                <w:rFonts w:ascii="Sylfaen" w:hAnsi="Sylfaen"/>
                <w:color w:val="000000" w:themeColor="text1"/>
                <w:sz w:val="11"/>
                <w:szCs w:val="13"/>
              </w:rPr>
            </w:pPr>
          </w:p>
          <w:p w14:paraId="76345EA6" w14:textId="77777777" w:rsidR="00626200" w:rsidRDefault="00DF7BBA" w:rsidP="00563459">
            <w:pPr>
              <w:ind w:left="102"/>
              <w:rPr>
                <w:rFonts w:ascii="Sylfaen" w:hAnsi="Sylfaen"/>
                <w:color w:val="000000" w:themeColor="text1"/>
                <w:sz w:val="18"/>
              </w:rPr>
            </w:pPr>
            <w:r w:rsidRPr="00796467">
              <w:rPr>
                <w:rFonts w:ascii="Sylfaen" w:hAnsi="Sylfaen"/>
                <w:color w:val="000000" w:themeColor="text1"/>
                <w:spacing w:val="1"/>
                <w:sz w:val="18"/>
              </w:rPr>
              <w:t>6</w:t>
            </w:r>
            <w:r w:rsidRPr="00796467">
              <w:rPr>
                <w:rFonts w:ascii="Sylfaen" w:hAnsi="Sylfaen"/>
                <w:color w:val="000000" w:themeColor="text1"/>
                <w:sz w:val="18"/>
              </w:rPr>
              <w:t>. H</w:t>
            </w:r>
            <w:r w:rsidRPr="00796467">
              <w:rPr>
                <w:rFonts w:ascii="Sylfaen" w:hAnsi="Sylfaen"/>
                <w:color w:val="000000" w:themeColor="text1"/>
                <w:spacing w:val="1"/>
                <w:sz w:val="18"/>
              </w:rPr>
              <w:t>o</w:t>
            </w:r>
            <w:r w:rsidRPr="00796467">
              <w:rPr>
                <w:rFonts w:ascii="Sylfaen" w:hAnsi="Sylfaen"/>
                <w:color w:val="000000" w:themeColor="text1"/>
                <w:spacing w:val="-1"/>
                <w:sz w:val="18"/>
              </w:rPr>
              <w:t>u</w:t>
            </w:r>
            <w:r w:rsidRPr="00796467">
              <w:rPr>
                <w:rFonts w:ascii="Sylfaen" w:hAnsi="Sylfaen"/>
                <w:color w:val="000000" w:themeColor="text1"/>
                <w:spacing w:val="1"/>
                <w:sz w:val="18"/>
              </w:rPr>
              <w:t>r</w:t>
            </w:r>
            <w:r w:rsidRPr="00796467">
              <w:rPr>
                <w:rFonts w:ascii="Sylfaen" w:hAnsi="Sylfaen"/>
                <w:color w:val="000000" w:themeColor="text1"/>
                <w:sz w:val="18"/>
              </w:rPr>
              <w:t>s</w:t>
            </w:r>
            <w:r w:rsidRPr="00796467">
              <w:rPr>
                <w:rFonts w:ascii="Sylfaen" w:hAnsi="Sylfaen"/>
                <w:color w:val="000000" w:themeColor="text1"/>
                <w:spacing w:val="-5"/>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f</w:t>
            </w:r>
            <w:r w:rsidRPr="00796467">
              <w:rPr>
                <w:rFonts w:ascii="Sylfaen" w:hAnsi="Sylfaen"/>
                <w:color w:val="000000" w:themeColor="text1"/>
                <w:spacing w:val="-1"/>
                <w:sz w:val="18"/>
              </w:rPr>
              <w:t xml:space="preserve"> </w:t>
            </w:r>
            <w:r w:rsidRPr="00796467">
              <w:rPr>
                <w:rFonts w:ascii="Sylfaen" w:hAnsi="Sylfaen"/>
                <w:color w:val="000000" w:themeColor="text1"/>
                <w:spacing w:val="-5"/>
                <w:sz w:val="18"/>
              </w:rPr>
              <w:t>w</w:t>
            </w:r>
            <w:r w:rsidRPr="00796467">
              <w:rPr>
                <w:rFonts w:ascii="Sylfaen" w:hAnsi="Sylfaen"/>
                <w:color w:val="000000" w:themeColor="text1"/>
                <w:spacing w:val="1"/>
                <w:sz w:val="18"/>
              </w:rPr>
              <w:t>or</w:t>
            </w:r>
            <w:r w:rsidRPr="00796467">
              <w:rPr>
                <w:rFonts w:ascii="Sylfaen" w:hAnsi="Sylfaen"/>
                <w:color w:val="000000" w:themeColor="text1"/>
                <w:sz w:val="18"/>
              </w:rPr>
              <w:t>k</w:t>
            </w:r>
            <w:r w:rsidRPr="00796467">
              <w:rPr>
                <w:rFonts w:ascii="Sylfaen" w:hAnsi="Sylfaen"/>
                <w:color w:val="000000" w:themeColor="text1"/>
                <w:spacing w:val="-5"/>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r</w:t>
            </w:r>
            <w:r w:rsidRPr="00796467">
              <w:rPr>
                <w:rFonts w:ascii="Sylfaen" w:hAnsi="Sylfaen"/>
                <w:color w:val="000000" w:themeColor="text1"/>
                <w:spacing w:val="-1"/>
                <w:sz w:val="18"/>
              </w:rPr>
              <w:t xml:space="preserve"> </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s</w:t>
            </w:r>
            <w:r w:rsidRPr="00796467">
              <w:rPr>
                <w:rFonts w:ascii="Sylfaen" w:hAnsi="Sylfaen"/>
                <w:color w:val="000000" w:themeColor="text1"/>
                <w:sz w:val="18"/>
              </w:rPr>
              <w:t>t</w:t>
            </w:r>
            <w:r w:rsidRPr="00796467">
              <w:rPr>
                <w:rFonts w:ascii="Sylfaen" w:hAnsi="Sylfaen"/>
                <w:color w:val="000000" w:themeColor="text1"/>
                <w:spacing w:val="-3"/>
                <w:sz w:val="18"/>
              </w:rPr>
              <w:t xml:space="preserve"> </w:t>
            </w:r>
            <w:r w:rsidRPr="00796467">
              <w:rPr>
                <w:rFonts w:ascii="Sylfaen" w:hAnsi="Sylfaen"/>
                <w:color w:val="000000" w:themeColor="text1"/>
                <w:spacing w:val="1"/>
                <w:sz w:val="18"/>
              </w:rPr>
              <w:t>(</w:t>
            </w:r>
            <w:r w:rsidRPr="00796467">
              <w:rPr>
                <w:rFonts w:ascii="Sylfaen" w:hAnsi="Sylfaen"/>
                <w:color w:val="000000" w:themeColor="text1"/>
                <w:spacing w:val="-1"/>
                <w:sz w:val="18"/>
              </w:rPr>
              <w:t>R</w:t>
            </w:r>
            <w:r w:rsidRPr="00796467">
              <w:rPr>
                <w:rFonts w:ascii="Sylfaen" w:hAnsi="Sylfaen"/>
                <w:color w:val="000000" w:themeColor="text1"/>
                <w:spacing w:val="3"/>
                <w:sz w:val="18"/>
              </w:rPr>
              <w:t>e</w:t>
            </w:r>
            <w:r w:rsidRPr="00796467">
              <w:rPr>
                <w:rFonts w:ascii="Sylfaen" w:hAnsi="Sylfaen"/>
                <w:color w:val="000000" w:themeColor="text1"/>
                <w:spacing w:val="1"/>
                <w:sz w:val="18"/>
              </w:rPr>
              <w:t>g</w:t>
            </w:r>
            <w:r w:rsidRPr="00796467">
              <w:rPr>
                <w:rFonts w:ascii="Sylfaen" w:hAnsi="Sylfaen"/>
                <w:color w:val="000000" w:themeColor="text1"/>
                <w:spacing w:val="-1"/>
                <w:sz w:val="18"/>
              </w:rPr>
              <w:t>u</w:t>
            </w:r>
            <w:r w:rsidRPr="00796467">
              <w:rPr>
                <w:rFonts w:ascii="Sylfaen" w:hAnsi="Sylfaen"/>
                <w:color w:val="000000" w:themeColor="text1"/>
                <w:sz w:val="18"/>
              </w:rPr>
              <w:t>lati</w:t>
            </w:r>
            <w:r w:rsidRPr="00796467">
              <w:rPr>
                <w:rFonts w:ascii="Sylfaen" w:hAnsi="Sylfaen"/>
                <w:color w:val="000000" w:themeColor="text1"/>
                <w:spacing w:val="1"/>
                <w:sz w:val="18"/>
              </w:rPr>
              <w:t>o</w:t>
            </w:r>
            <w:r w:rsidRPr="00796467">
              <w:rPr>
                <w:rFonts w:ascii="Sylfaen" w:hAnsi="Sylfaen"/>
                <w:color w:val="000000" w:themeColor="text1"/>
                <w:sz w:val="18"/>
              </w:rPr>
              <w:t>n</w:t>
            </w:r>
            <w:r w:rsidRPr="00796467">
              <w:rPr>
                <w:rFonts w:ascii="Sylfaen" w:hAnsi="Sylfaen"/>
                <w:color w:val="000000" w:themeColor="text1"/>
                <w:spacing w:val="-10"/>
                <w:sz w:val="18"/>
              </w:rPr>
              <w:t xml:space="preserve"> </w:t>
            </w:r>
            <w:r w:rsidRPr="00796467">
              <w:rPr>
                <w:rFonts w:ascii="Sylfaen" w:hAnsi="Sylfaen"/>
                <w:color w:val="000000" w:themeColor="text1"/>
                <w:spacing w:val="1"/>
                <w:sz w:val="18"/>
              </w:rPr>
              <w:t>2.3)</w:t>
            </w:r>
            <w:r w:rsidR="00626200">
              <w:rPr>
                <w:rFonts w:ascii="Sylfaen" w:hAnsi="Sylfaen"/>
                <w:color w:val="000000" w:themeColor="text1"/>
                <w:spacing w:val="1"/>
                <w:sz w:val="18"/>
              </w:rPr>
              <w:t>/</w:t>
            </w:r>
            <w:r w:rsidR="00626200" w:rsidRPr="00626200">
              <w:rPr>
                <w:rFonts w:ascii="Sylfaen" w:hAnsi="Sylfaen"/>
                <w:color w:val="000000" w:themeColor="text1"/>
                <w:sz w:val="18"/>
              </w:rPr>
              <w:t>სამ</w:t>
            </w:r>
            <w:r w:rsidR="00626200">
              <w:rPr>
                <w:rFonts w:ascii="Sylfaen" w:hAnsi="Sylfaen"/>
                <w:color w:val="000000" w:themeColor="text1"/>
                <w:sz w:val="18"/>
              </w:rPr>
              <w:t xml:space="preserve">უშაო დროისა და დასვენების დროის      </w:t>
            </w:r>
            <w:r w:rsidR="00626200" w:rsidRPr="00626200">
              <w:rPr>
                <w:rFonts w:ascii="Sylfaen" w:hAnsi="Sylfaen"/>
                <w:color w:val="000000" w:themeColor="text1"/>
                <w:sz w:val="18"/>
              </w:rPr>
              <w:t>ხანგრძლივობა (რეგულაცია 2.3)</w:t>
            </w:r>
          </w:p>
          <w:p w14:paraId="2F61D519" w14:textId="77777777" w:rsidR="00A93CE8" w:rsidRDefault="00A93CE8" w:rsidP="00563459">
            <w:pPr>
              <w:ind w:left="102"/>
              <w:rPr>
                <w:rFonts w:ascii="Sylfaen" w:hAnsi="Sylfaen"/>
                <w:color w:val="000000" w:themeColor="text1"/>
                <w:sz w:val="18"/>
              </w:rPr>
            </w:pPr>
          </w:p>
          <w:p w14:paraId="3F180D12" w14:textId="77777777" w:rsidR="00A93CE8" w:rsidRDefault="00A93CE8" w:rsidP="00563459">
            <w:pPr>
              <w:ind w:left="102"/>
              <w:rPr>
                <w:rFonts w:ascii="Sylfaen" w:hAnsi="Sylfaen"/>
                <w:color w:val="000000" w:themeColor="text1"/>
                <w:sz w:val="18"/>
              </w:rPr>
            </w:pPr>
          </w:p>
          <w:p w14:paraId="3E157FA0" w14:textId="77777777" w:rsidR="00A93CE8" w:rsidRDefault="00A93CE8" w:rsidP="00563459">
            <w:pPr>
              <w:ind w:left="102"/>
              <w:rPr>
                <w:rFonts w:ascii="Sylfaen" w:hAnsi="Sylfaen"/>
                <w:color w:val="000000" w:themeColor="text1"/>
                <w:sz w:val="18"/>
              </w:rPr>
            </w:pPr>
          </w:p>
          <w:p w14:paraId="4C4921C2" w14:textId="77777777" w:rsidR="00A93CE8" w:rsidRDefault="00A93CE8" w:rsidP="00563459">
            <w:pPr>
              <w:ind w:left="102"/>
              <w:rPr>
                <w:rFonts w:ascii="Sylfaen" w:hAnsi="Sylfaen"/>
                <w:color w:val="000000" w:themeColor="text1"/>
                <w:sz w:val="18"/>
              </w:rPr>
            </w:pPr>
          </w:p>
          <w:p w14:paraId="33A23FEB" w14:textId="77777777" w:rsidR="00A93CE8" w:rsidRDefault="00A93CE8" w:rsidP="00563459">
            <w:pPr>
              <w:ind w:left="102"/>
              <w:rPr>
                <w:rFonts w:ascii="Sylfaen" w:hAnsi="Sylfaen"/>
                <w:color w:val="000000" w:themeColor="text1"/>
                <w:sz w:val="18"/>
              </w:rPr>
            </w:pPr>
          </w:p>
          <w:p w14:paraId="70F1F90E" w14:textId="77777777" w:rsidR="00A93CE8" w:rsidRDefault="00A93CE8" w:rsidP="00563459">
            <w:pPr>
              <w:ind w:left="102"/>
              <w:rPr>
                <w:rFonts w:ascii="Sylfaen" w:hAnsi="Sylfaen"/>
                <w:color w:val="000000" w:themeColor="text1"/>
                <w:sz w:val="18"/>
              </w:rPr>
            </w:pPr>
          </w:p>
          <w:p w14:paraId="45C28E26" w14:textId="77777777" w:rsidR="00A93CE8" w:rsidRDefault="00A93CE8" w:rsidP="00563459">
            <w:pPr>
              <w:ind w:left="102"/>
              <w:rPr>
                <w:rFonts w:ascii="Sylfaen" w:hAnsi="Sylfaen"/>
                <w:color w:val="000000" w:themeColor="text1"/>
                <w:sz w:val="18"/>
              </w:rPr>
            </w:pPr>
          </w:p>
          <w:p w14:paraId="0C74A49C" w14:textId="77777777" w:rsidR="00A93CE8" w:rsidRDefault="00A93CE8" w:rsidP="00563459">
            <w:pPr>
              <w:ind w:left="102"/>
              <w:rPr>
                <w:rFonts w:ascii="Sylfaen" w:hAnsi="Sylfaen"/>
                <w:color w:val="000000" w:themeColor="text1"/>
                <w:sz w:val="18"/>
              </w:rPr>
            </w:pPr>
          </w:p>
          <w:p w14:paraId="10D7821D" w14:textId="77777777" w:rsidR="00A93CE8" w:rsidRDefault="00A93CE8" w:rsidP="00563459">
            <w:pPr>
              <w:ind w:left="102"/>
              <w:rPr>
                <w:rFonts w:ascii="Sylfaen" w:hAnsi="Sylfaen"/>
                <w:color w:val="000000" w:themeColor="text1"/>
                <w:sz w:val="18"/>
              </w:rPr>
            </w:pPr>
          </w:p>
          <w:p w14:paraId="48FF40BB" w14:textId="77777777" w:rsidR="00A93CE8" w:rsidRDefault="00A93CE8" w:rsidP="00563459">
            <w:pPr>
              <w:ind w:left="102"/>
              <w:rPr>
                <w:rFonts w:ascii="Sylfaen" w:hAnsi="Sylfaen"/>
                <w:color w:val="000000" w:themeColor="text1"/>
                <w:sz w:val="18"/>
              </w:rPr>
            </w:pPr>
          </w:p>
          <w:p w14:paraId="0A6B1BC3" w14:textId="77777777" w:rsidR="00A93CE8" w:rsidRDefault="00A93CE8" w:rsidP="00563459">
            <w:pPr>
              <w:ind w:left="102"/>
              <w:rPr>
                <w:rFonts w:ascii="Sylfaen" w:hAnsi="Sylfaen"/>
                <w:color w:val="000000" w:themeColor="text1"/>
                <w:sz w:val="18"/>
              </w:rPr>
            </w:pPr>
          </w:p>
          <w:p w14:paraId="787B1405" w14:textId="0363100B" w:rsidR="00A93CE8" w:rsidRPr="00626200" w:rsidRDefault="00A93CE8" w:rsidP="00563459">
            <w:pPr>
              <w:ind w:left="102"/>
              <w:rPr>
                <w:rFonts w:ascii="Sylfaen" w:hAnsi="Sylfaen"/>
                <w:color w:val="000000" w:themeColor="text1"/>
                <w:spacing w:val="1"/>
                <w:sz w:val="18"/>
              </w:rPr>
            </w:pPr>
          </w:p>
        </w:tc>
        <w:tc>
          <w:tcPr>
            <w:tcW w:w="4790" w:type="dxa"/>
            <w:tcBorders>
              <w:top w:val="single" w:sz="5" w:space="0" w:color="000000"/>
              <w:left w:val="single" w:sz="5" w:space="0" w:color="000000"/>
              <w:bottom w:val="single" w:sz="5" w:space="0" w:color="000000"/>
              <w:right w:val="single" w:sz="5" w:space="0" w:color="000000"/>
            </w:tcBorders>
          </w:tcPr>
          <w:p w14:paraId="24BC0764" w14:textId="77777777" w:rsidR="00192E8E" w:rsidRPr="00A93CE8" w:rsidRDefault="00192E8E" w:rsidP="00563459">
            <w:pPr>
              <w:spacing w:before="6" w:line="120" w:lineRule="exact"/>
              <w:rPr>
                <w:rFonts w:ascii="Sylfaen" w:hAnsi="Sylfaen"/>
                <w:color w:val="000000" w:themeColor="text1"/>
                <w:sz w:val="16"/>
                <w:szCs w:val="13"/>
              </w:rPr>
            </w:pPr>
          </w:p>
          <w:p w14:paraId="18180363" w14:textId="0E9F6C03" w:rsidR="00CA5198" w:rsidRPr="00A93CE8" w:rsidRDefault="00260F27" w:rsidP="001C6ADA">
            <w:pPr>
              <w:ind w:left="102"/>
              <w:jc w:val="both"/>
              <w:rPr>
                <w:rFonts w:ascii="Sylfaen" w:hAnsi="Sylfaen"/>
                <w:color w:val="000000" w:themeColor="text1"/>
                <w:sz w:val="16"/>
              </w:rPr>
            </w:pPr>
            <w:r>
              <w:rPr>
                <w:rFonts w:ascii="Sylfaen" w:hAnsi="Sylfaen"/>
                <w:color w:val="000000" w:themeColor="text1"/>
                <w:spacing w:val="1"/>
                <w:sz w:val="16"/>
              </w:rPr>
              <w:t>The law of Georgia</w:t>
            </w:r>
            <w:r>
              <w:rPr>
                <w:rFonts w:ascii="Sylfaen" w:hAnsi="Sylfaen"/>
                <w:color w:val="000000" w:themeColor="text1"/>
                <w:spacing w:val="1"/>
                <w:sz w:val="16"/>
                <w:lang w:val="ka-GE"/>
              </w:rPr>
              <w:t xml:space="preserve"> </w:t>
            </w:r>
            <w:r>
              <w:rPr>
                <w:rFonts w:ascii="Sylfaen" w:hAnsi="Sylfaen"/>
                <w:color w:val="000000" w:themeColor="text1"/>
                <w:spacing w:val="1"/>
                <w:sz w:val="16"/>
              </w:rPr>
              <w:t>- ,,Seafarers’</w:t>
            </w:r>
            <w:r w:rsidRPr="00A93CE8">
              <w:rPr>
                <w:rFonts w:ascii="Sylfaen" w:hAnsi="Sylfaen"/>
                <w:color w:val="000000" w:themeColor="text1"/>
                <w:spacing w:val="1"/>
                <w:sz w:val="16"/>
              </w:rPr>
              <w:t xml:space="preserve"> Labour Law</w:t>
            </w:r>
            <w:r>
              <w:rPr>
                <w:rFonts w:ascii="Sylfaen" w:hAnsi="Sylfaen"/>
                <w:color w:val="000000" w:themeColor="text1"/>
                <w:spacing w:val="1"/>
                <w:sz w:val="16"/>
              </w:rPr>
              <w:t>’’</w:t>
            </w:r>
            <w:r w:rsidRPr="00A93CE8">
              <w:rPr>
                <w:rFonts w:ascii="Sylfaen" w:hAnsi="Sylfaen"/>
                <w:color w:val="000000" w:themeColor="text1"/>
                <w:sz w:val="16"/>
              </w:rPr>
              <w:t xml:space="preserve"> </w:t>
            </w:r>
            <w:r w:rsidR="00DF7BBA" w:rsidRPr="00A93CE8">
              <w:rPr>
                <w:rFonts w:ascii="Sylfaen" w:hAnsi="Sylfaen"/>
                <w:color w:val="000000" w:themeColor="text1"/>
                <w:spacing w:val="1"/>
                <w:sz w:val="16"/>
              </w:rPr>
              <w:t>(M</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it</w:t>
            </w:r>
            <w:r w:rsidR="00DF7BBA" w:rsidRPr="00A93CE8">
              <w:rPr>
                <w:rFonts w:ascii="Sylfaen" w:hAnsi="Sylfaen"/>
                <w:color w:val="000000" w:themeColor="text1"/>
                <w:spacing w:val="2"/>
                <w:sz w:val="16"/>
              </w:rPr>
              <w:t>i</w:t>
            </w:r>
            <w:r w:rsidR="00DF7BBA" w:rsidRPr="00A93CE8">
              <w:rPr>
                <w:rFonts w:ascii="Sylfaen" w:hAnsi="Sylfaen"/>
                <w:color w:val="000000" w:themeColor="text1"/>
                <w:spacing w:val="-1"/>
                <w:sz w:val="16"/>
              </w:rPr>
              <w:t>m</w:t>
            </w:r>
            <w:r w:rsidR="00890CA5" w:rsidRPr="00A93CE8">
              <w:rPr>
                <w:rFonts w:ascii="Sylfaen" w:hAnsi="Sylfaen"/>
                <w:color w:val="000000" w:themeColor="text1"/>
                <w:sz w:val="16"/>
              </w:rPr>
              <w:t>e</w:t>
            </w:r>
            <w:r w:rsidR="00DF7BBA" w:rsidRPr="00A93CE8">
              <w:rPr>
                <w:rFonts w:ascii="Sylfaen" w:hAnsi="Sylfaen"/>
                <w:color w:val="000000" w:themeColor="text1"/>
                <w:spacing w:val="1"/>
                <w:sz w:val="16"/>
              </w:rPr>
              <w:t xml:space="preserve"> </w:t>
            </w:r>
            <w:r w:rsidR="00DF7BBA" w:rsidRPr="00A93CE8">
              <w:rPr>
                <w:rFonts w:ascii="Sylfaen" w:hAnsi="Sylfaen"/>
                <w:color w:val="000000" w:themeColor="text1"/>
                <w:spacing w:val="-2"/>
                <w:sz w:val="16"/>
              </w:rPr>
              <w:t>L</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bo</w:t>
            </w:r>
            <w:r w:rsidR="00DF7BBA" w:rsidRPr="00A93CE8">
              <w:rPr>
                <w:rFonts w:ascii="Sylfaen" w:hAnsi="Sylfaen"/>
                <w:color w:val="000000" w:themeColor="text1"/>
                <w:spacing w:val="-1"/>
                <w:sz w:val="16"/>
              </w:rPr>
              <w:t>u</w:t>
            </w:r>
            <w:r w:rsidR="00DF7BBA" w:rsidRPr="00A93CE8">
              <w:rPr>
                <w:rFonts w:ascii="Sylfaen" w:hAnsi="Sylfaen"/>
                <w:color w:val="000000" w:themeColor="text1"/>
                <w:sz w:val="16"/>
              </w:rPr>
              <w:t xml:space="preserve">r </w:t>
            </w:r>
            <w:r w:rsidR="00DF7BBA" w:rsidRPr="00A93CE8">
              <w:rPr>
                <w:rFonts w:ascii="Sylfaen" w:hAnsi="Sylfaen"/>
                <w:color w:val="000000" w:themeColor="text1"/>
                <w:spacing w:val="-1"/>
                <w:sz w:val="16"/>
              </w:rPr>
              <w:t>C</w:t>
            </w:r>
            <w:r w:rsidR="00DF7BBA" w:rsidRPr="00A93CE8">
              <w:rPr>
                <w:rFonts w:ascii="Sylfaen" w:hAnsi="Sylfaen"/>
                <w:color w:val="000000" w:themeColor="text1"/>
                <w:spacing w:val="4"/>
                <w:sz w:val="16"/>
              </w:rPr>
              <w:t>o</w:t>
            </w:r>
            <w:r w:rsidR="00DF7BBA" w:rsidRPr="00A93CE8">
              <w:rPr>
                <w:rFonts w:ascii="Sylfaen" w:hAnsi="Sylfaen"/>
                <w:color w:val="000000" w:themeColor="text1"/>
                <w:spacing w:val="-1"/>
                <w:sz w:val="16"/>
              </w:rPr>
              <w:t>nv</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ti</w:t>
            </w:r>
            <w:r w:rsidR="00DF7BBA" w:rsidRPr="00A93CE8">
              <w:rPr>
                <w:rFonts w:ascii="Sylfaen" w:hAnsi="Sylfaen"/>
                <w:color w:val="000000" w:themeColor="text1"/>
                <w:spacing w:val="4"/>
                <w:sz w:val="16"/>
              </w:rPr>
              <w:t>o</w:t>
            </w:r>
            <w:r w:rsidR="00DF7BBA" w:rsidRPr="00A93CE8">
              <w:rPr>
                <w:rFonts w:ascii="Sylfaen" w:hAnsi="Sylfaen"/>
                <w:color w:val="000000" w:themeColor="text1"/>
                <w:spacing w:val="-1"/>
                <w:sz w:val="16"/>
              </w:rPr>
              <w:t>n</w:t>
            </w:r>
            <w:r w:rsidR="005C3186" w:rsidRPr="00A93CE8">
              <w:rPr>
                <w:rFonts w:ascii="Sylfaen" w:hAnsi="Sylfaen"/>
                <w:color w:val="000000" w:themeColor="text1"/>
                <w:spacing w:val="-1"/>
                <w:sz w:val="16"/>
              </w:rPr>
              <w:t xml:space="preserve">) </w:t>
            </w:r>
            <w:r w:rsidR="005C3186" w:rsidRPr="00A93CE8">
              <w:rPr>
                <w:rFonts w:ascii="Sylfaen" w:hAnsi="Sylfaen"/>
                <w:color w:val="000000" w:themeColor="text1"/>
                <w:spacing w:val="1"/>
                <w:sz w:val="16"/>
                <w:lang w:val="ka-GE"/>
              </w:rPr>
              <w:t xml:space="preserve">Article </w:t>
            </w:r>
            <w:r w:rsidR="00AE2E91" w:rsidRPr="00A93CE8">
              <w:rPr>
                <w:rFonts w:ascii="Sylfaen" w:hAnsi="Sylfaen"/>
                <w:color w:val="000000" w:themeColor="text1"/>
                <w:spacing w:val="37"/>
                <w:sz w:val="16"/>
              </w:rPr>
              <w:t xml:space="preserve">11 </w:t>
            </w:r>
            <w:r w:rsidR="00DF7BBA" w:rsidRPr="00A93CE8">
              <w:rPr>
                <w:rFonts w:ascii="Sylfaen" w:hAnsi="Sylfaen"/>
                <w:color w:val="000000" w:themeColor="text1"/>
                <w:spacing w:val="-1"/>
                <w:sz w:val="16"/>
              </w:rPr>
              <w:t>p</w:t>
            </w:r>
            <w:r w:rsidR="00DF7BBA" w:rsidRPr="00A93CE8">
              <w:rPr>
                <w:rFonts w:ascii="Sylfaen" w:hAnsi="Sylfaen"/>
                <w:color w:val="000000" w:themeColor="text1"/>
                <w:spacing w:val="1"/>
                <w:sz w:val="16"/>
              </w:rPr>
              <w:t>ro</w:t>
            </w:r>
            <w:r w:rsidR="00DF7BBA" w:rsidRPr="00A93CE8">
              <w:rPr>
                <w:rFonts w:ascii="Sylfaen" w:hAnsi="Sylfaen"/>
                <w:color w:val="000000" w:themeColor="text1"/>
                <w:spacing w:val="-1"/>
                <w:sz w:val="16"/>
              </w:rPr>
              <w:t>v</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d</w:t>
            </w:r>
            <w:r w:rsidR="00DF7BBA" w:rsidRPr="00A93CE8">
              <w:rPr>
                <w:rFonts w:ascii="Sylfaen" w:hAnsi="Sylfaen"/>
                <w:color w:val="000000" w:themeColor="text1"/>
                <w:sz w:val="16"/>
              </w:rPr>
              <w:t>e</w:t>
            </w:r>
            <w:r w:rsidR="007A02C0" w:rsidRPr="00A93CE8">
              <w:rPr>
                <w:rFonts w:ascii="Sylfaen" w:hAnsi="Sylfaen"/>
                <w:color w:val="000000" w:themeColor="text1"/>
                <w:sz w:val="16"/>
              </w:rPr>
              <w:t>s</w:t>
            </w:r>
            <w:r w:rsidR="00DF7BBA" w:rsidRPr="00A93CE8">
              <w:rPr>
                <w:rFonts w:ascii="Sylfaen" w:hAnsi="Sylfaen"/>
                <w:color w:val="000000" w:themeColor="text1"/>
                <w:spacing w:val="36"/>
                <w:sz w:val="16"/>
              </w:rPr>
              <w:t xml:space="preserve"> </w:t>
            </w:r>
            <w:r w:rsidR="00DF7BBA" w:rsidRPr="00A93CE8">
              <w:rPr>
                <w:rFonts w:ascii="Sylfaen" w:hAnsi="Sylfaen"/>
                <w:color w:val="000000" w:themeColor="text1"/>
                <w:spacing w:val="-2"/>
                <w:sz w:val="16"/>
              </w:rPr>
              <w:t>f</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r</w:t>
            </w:r>
            <w:r w:rsidR="00DF7BBA" w:rsidRPr="00A93CE8">
              <w:rPr>
                <w:rFonts w:ascii="Sylfaen" w:hAnsi="Sylfaen"/>
                <w:color w:val="000000" w:themeColor="text1"/>
                <w:spacing w:val="42"/>
                <w:sz w:val="16"/>
              </w:rPr>
              <w:t xml:space="preserve"> </w:t>
            </w:r>
            <w:r w:rsidR="00DF7BBA" w:rsidRPr="00A93CE8">
              <w:rPr>
                <w:rFonts w:ascii="Sylfaen" w:hAnsi="Sylfaen"/>
                <w:color w:val="000000" w:themeColor="text1"/>
                <w:spacing w:val="-4"/>
                <w:sz w:val="16"/>
              </w:rPr>
              <w:t>m</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n</w:t>
            </w:r>
            <w:r w:rsidR="00DF7BBA" w:rsidRPr="00A93CE8">
              <w:rPr>
                <w:rFonts w:ascii="Sylfaen" w:hAnsi="Sylfaen"/>
                <w:color w:val="000000" w:themeColor="text1"/>
                <w:spacing w:val="2"/>
                <w:sz w:val="16"/>
              </w:rPr>
              <w:t>i</w:t>
            </w:r>
            <w:r w:rsidR="00DF7BBA" w:rsidRPr="00A93CE8">
              <w:rPr>
                <w:rFonts w:ascii="Sylfaen" w:hAnsi="Sylfaen"/>
                <w:color w:val="000000" w:themeColor="text1"/>
                <w:spacing w:val="-1"/>
                <w:sz w:val="16"/>
              </w:rPr>
              <w:t>m</w:t>
            </w:r>
            <w:r w:rsidR="00DF7BBA" w:rsidRPr="00A93CE8">
              <w:rPr>
                <w:rFonts w:ascii="Sylfaen" w:hAnsi="Sylfaen"/>
                <w:color w:val="000000" w:themeColor="text1"/>
                <w:spacing w:val="1"/>
                <w:sz w:val="16"/>
              </w:rPr>
              <w:t>u</w:t>
            </w:r>
            <w:r w:rsidR="00DF7BBA" w:rsidRPr="00A93CE8">
              <w:rPr>
                <w:rFonts w:ascii="Sylfaen" w:hAnsi="Sylfaen"/>
                <w:color w:val="000000" w:themeColor="text1"/>
                <w:sz w:val="16"/>
              </w:rPr>
              <w:t>m</w:t>
            </w:r>
            <w:r w:rsidR="00DF7BBA" w:rsidRPr="00A93CE8">
              <w:rPr>
                <w:rFonts w:ascii="Sylfaen" w:hAnsi="Sylfaen"/>
                <w:color w:val="000000" w:themeColor="text1"/>
                <w:spacing w:val="32"/>
                <w:sz w:val="16"/>
              </w:rPr>
              <w:t xml:space="preserve"> </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t</w:t>
            </w:r>
            <w:r w:rsidR="00DF7BBA" w:rsidRPr="00A93CE8">
              <w:rPr>
                <w:rFonts w:ascii="Sylfaen" w:hAnsi="Sylfaen"/>
                <w:color w:val="000000" w:themeColor="text1"/>
                <w:spacing w:val="38"/>
                <w:sz w:val="16"/>
              </w:rPr>
              <w:t xml:space="preserve"> </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f</w:t>
            </w:r>
            <w:r w:rsidR="00DF7BBA" w:rsidRPr="00A93CE8">
              <w:rPr>
                <w:rFonts w:ascii="Sylfaen" w:hAnsi="Sylfaen"/>
                <w:color w:val="000000" w:themeColor="text1"/>
                <w:spacing w:val="38"/>
                <w:sz w:val="16"/>
              </w:rPr>
              <w:t xml:space="preserve"> </w:t>
            </w:r>
            <w:r w:rsidR="00DF7BBA" w:rsidRPr="00A93CE8">
              <w:rPr>
                <w:rFonts w:ascii="Sylfaen" w:hAnsi="Sylfaen"/>
                <w:color w:val="000000" w:themeColor="text1"/>
                <w:sz w:val="16"/>
              </w:rPr>
              <w:t>at lea</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t</w:t>
            </w:r>
            <w:r w:rsidR="00DF7BBA" w:rsidRPr="00A93CE8">
              <w:rPr>
                <w:rFonts w:ascii="Sylfaen" w:hAnsi="Sylfaen"/>
                <w:color w:val="000000" w:themeColor="text1"/>
                <w:spacing w:val="25"/>
                <w:sz w:val="16"/>
              </w:rPr>
              <w:t xml:space="preserve"> </w:t>
            </w:r>
            <w:r w:rsidR="00DF7BBA" w:rsidRPr="00A93CE8">
              <w:rPr>
                <w:rFonts w:ascii="Sylfaen" w:hAnsi="Sylfaen"/>
                <w:color w:val="000000" w:themeColor="text1"/>
                <w:sz w:val="16"/>
              </w:rPr>
              <w:t>ten</w:t>
            </w:r>
            <w:r w:rsidR="00DF7BBA" w:rsidRPr="00A93CE8">
              <w:rPr>
                <w:rFonts w:ascii="Sylfaen" w:hAnsi="Sylfaen"/>
                <w:color w:val="000000" w:themeColor="text1"/>
                <w:spacing w:val="28"/>
                <w:sz w:val="16"/>
              </w:rPr>
              <w:t xml:space="preserve"> </w:t>
            </w:r>
            <w:r w:rsidR="00DF7BBA" w:rsidRPr="00A93CE8">
              <w:rPr>
                <w:rFonts w:ascii="Sylfaen" w:hAnsi="Sylfaen"/>
                <w:color w:val="000000" w:themeColor="text1"/>
                <w:spacing w:val="-1"/>
                <w:sz w:val="16"/>
              </w:rPr>
              <w:t>h</w:t>
            </w:r>
            <w:r w:rsidR="00DF7BBA" w:rsidRPr="00A93CE8">
              <w:rPr>
                <w:rFonts w:ascii="Sylfaen" w:hAnsi="Sylfaen"/>
                <w:color w:val="000000" w:themeColor="text1"/>
                <w:spacing w:val="1"/>
                <w:sz w:val="16"/>
              </w:rPr>
              <w:t>o</w:t>
            </w:r>
            <w:r w:rsidR="00DF7BBA" w:rsidRPr="00A93CE8">
              <w:rPr>
                <w:rFonts w:ascii="Sylfaen" w:hAnsi="Sylfaen"/>
                <w:color w:val="000000" w:themeColor="text1"/>
                <w:spacing w:val="-1"/>
                <w:sz w:val="16"/>
              </w:rPr>
              <w:t>u</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s</w:t>
            </w:r>
            <w:r w:rsidR="00DF7BBA" w:rsidRPr="00A93CE8">
              <w:rPr>
                <w:rFonts w:ascii="Sylfaen" w:hAnsi="Sylfaen"/>
                <w:color w:val="000000" w:themeColor="text1"/>
                <w:spacing w:val="25"/>
                <w:sz w:val="16"/>
              </w:rPr>
              <w:t xml:space="preserve"> </w:t>
            </w:r>
            <w:r w:rsidR="00DF7BBA" w:rsidRPr="00A93CE8">
              <w:rPr>
                <w:rFonts w:ascii="Sylfaen" w:hAnsi="Sylfaen"/>
                <w:color w:val="000000" w:themeColor="text1"/>
                <w:spacing w:val="2"/>
                <w:sz w:val="16"/>
              </w:rPr>
              <w:t>i</w:t>
            </w:r>
            <w:r w:rsidR="00DF7BBA" w:rsidRPr="00A93CE8">
              <w:rPr>
                <w:rFonts w:ascii="Sylfaen" w:hAnsi="Sylfaen"/>
                <w:color w:val="000000" w:themeColor="text1"/>
                <w:sz w:val="16"/>
              </w:rPr>
              <w:t>n</w:t>
            </w:r>
            <w:r w:rsidR="00DF7BBA" w:rsidRPr="00A93CE8">
              <w:rPr>
                <w:rFonts w:ascii="Sylfaen" w:hAnsi="Sylfaen"/>
                <w:color w:val="000000" w:themeColor="text1"/>
                <w:spacing w:val="26"/>
                <w:sz w:val="16"/>
              </w:rPr>
              <w:t xml:space="preserve"> </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y</w:t>
            </w:r>
            <w:r w:rsidR="00DF7BBA" w:rsidRPr="00A93CE8">
              <w:rPr>
                <w:rFonts w:ascii="Sylfaen" w:hAnsi="Sylfaen"/>
                <w:color w:val="000000" w:themeColor="text1"/>
                <w:spacing w:val="25"/>
                <w:sz w:val="16"/>
              </w:rPr>
              <w:t xml:space="preserve"> </w:t>
            </w:r>
            <w:r w:rsidR="00DF7BBA" w:rsidRPr="00A93CE8">
              <w:rPr>
                <w:rFonts w:ascii="Sylfaen" w:hAnsi="Sylfaen"/>
                <w:color w:val="000000" w:themeColor="text1"/>
                <w:spacing w:val="1"/>
                <w:sz w:val="16"/>
              </w:rPr>
              <w:t>24</w:t>
            </w:r>
            <w:r w:rsidR="00DF7BBA" w:rsidRPr="00A93CE8">
              <w:rPr>
                <w:rFonts w:ascii="Sylfaen" w:hAnsi="Sylfaen"/>
                <w:color w:val="000000" w:themeColor="text1"/>
                <w:spacing w:val="-2"/>
                <w:sz w:val="16"/>
              </w:rPr>
              <w:t>-</w:t>
            </w:r>
            <w:r w:rsidR="00DF7BBA" w:rsidRPr="00A93CE8">
              <w:rPr>
                <w:rFonts w:ascii="Sylfaen" w:hAnsi="Sylfaen"/>
                <w:color w:val="000000" w:themeColor="text1"/>
                <w:spacing w:val="-1"/>
                <w:sz w:val="16"/>
              </w:rPr>
              <w:t>h</w:t>
            </w:r>
            <w:r w:rsidR="00DF7BBA" w:rsidRPr="00A93CE8">
              <w:rPr>
                <w:rFonts w:ascii="Sylfaen" w:hAnsi="Sylfaen"/>
                <w:color w:val="000000" w:themeColor="text1"/>
                <w:spacing w:val="4"/>
                <w:sz w:val="16"/>
              </w:rPr>
              <w:t>o</w:t>
            </w:r>
            <w:r w:rsidR="00DF7BBA" w:rsidRPr="00A93CE8">
              <w:rPr>
                <w:rFonts w:ascii="Sylfaen" w:hAnsi="Sylfaen"/>
                <w:color w:val="000000" w:themeColor="text1"/>
                <w:spacing w:val="-1"/>
                <w:sz w:val="16"/>
              </w:rPr>
              <w:t>u</w:t>
            </w:r>
            <w:r w:rsidR="00DF7BBA" w:rsidRPr="00A93CE8">
              <w:rPr>
                <w:rFonts w:ascii="Sylfaen" w:hAnsi="Sylfaen"/>
                <w:color w:val="000000" w:themeColor="text1"/>
                <w:sz w:val="16"/>
              </w:rPr>
              <w:t>r</w:t>
            </w:r>
            <w:r w:rsidR="00DF7BBA" w:rsidRPr="00A93CE8">
              <w:rPr>
                <w:rFonts w:ascii="Sylfaen" w:hAnsi="Sylfaen"/>
                <w:color w:val="000000" w:themeColor="text1"/>
                <w:spacing w:val="24"/>
                <w:sz w:val="16"/>
              </w:rPr>
              <w:t xml:space="preserve"> </w:t>
            </w:r>
            <w:r w:rsidR="00DF7BBA" w:rsidRPr="00A93CE8">
              <w:rPr>
                <w:rFonts w:ascii="Sylfaen" w:hAnsi="Sylfaen"/>
                <w:color w:val="000000" w:themeColor="text1"/>
                <w:spacing w:val="1"/>
                <w:sz w:val="16"/>
              </w:rPr>
              <w:t>p</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od</w:t>
            </w:r>
            <w:r w:rsidR="00DF7BBA" w:rsidRPr="00A93CE8">
              <w:rPr>
                <w:rFonts w:ascii="Sylfaen" w:hAnsi="Sylfaen"/>
                <w:color w:val="000000" w:themeColor="text1"/>
                <w:sz w:val="16"/>
              </w:rPr>
              <w:t>;</w:t>
            </w:r>
            <w:r w:rsidR="00DF7BBA" w:rsidRPr="00A93CE8">
              <w:rPr>
                <w:rFonts w:ascii="Sylfaen" w:hAnsi="Sylfaen"/>
                <w:color w:val="000000" w:themeColor="text1"/>
                <w:spacing w:val="23"/>
                <w:sz w:val="16"/>
              </w:rPr>
              <w:t xml:space="preserve"> </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d</w:t>
            </w:r>
            <w:r w:rsidR="00DF7BBA" w:rsidRPr="00A93CE8">
              <w:rPr>
                <w:rFonts w:ascii="Sylfaen" w:hAnsi="Sylfaen"/>
                <w:color w:val="000000" w:themeColor="text1"/>
                <w:spacing w:val="27"/>
                <w:sz w:val="16"/>
              </w:rPr>
              <w:t xml:space="preserve"> </w:t>
            </w:r>
            <w:r w:rsidR="00DF7BBA" w:rsidRPr="00A93CE8">
              <w:rPr>
                <w:rFonts w:ascii="Sylfaen" w:hAnsi="Sylfaen"/>
                <w:color w:val="000000" w:themeColor="text1"/>
                <w:spacing w:val="-1"/>
                <w:sz w:val="16"/>
              </w:rPr>
              <w:t>7</w:t>
            </w:r>
            <w:r w:rsidR="00DF7BBA" w:rsidRPr="00A93CE8">
              <w:rPr>
                <w:rFonts w:ascii="Sylfaen" w:hAnsi="Sylfaen"/>
                <w:color w:val="000000" w:themeColor="text1"/>
                <w:sz w:val="16"/>
              </w:rPr>
              <w:t>7</w:t>
            </w:r>
            <w:r w:rsidR="00DF7BBA" w:rsidRPr="00A93CE8">
              <w:rPr>
                <w:rFonts w:ascii="Sylfaen" w:hAnsi="Sylfaen"/>
                <w:color w:val="000000" w:themeColor="text1"/>
                <w:spacing w:val="28"/>
                <w:sz w:val="16"/>
              </w:rPr>
              <w:t xml:space="preserve"> </w:t>
            </w:r>
            <w:r w:rsidR="00DF7BBA" w:rsidRPr="00A93CE8">
              <w:rPr>
                <w:rFonts w:ascii="Sylfaen" w:hAnsi="Sylfaen"/>
                <w:color w:val="000000" w:themeColor="text1"/>
                <w:spacing w:val="-1"/>
                <w:sz w:val="16"/>
              </w:rPr>
              <w:t>h</w:t>
            </w:r>
            <w:r w:rsidR="00DF7BBA" w:rsidRPr="00A93CE8">
              <w:rPr>
                <w:rFonts w:ascii="Sylfaen" w:hAnsi="Sylfaen"/>
                <w:color w:val="000000" w:themeColor="text1"/>
                <w:spacing w:val="1"/>
                <w:sz w:val="16"/>
              </w:rPr>
              <w:t>o</w:t>
            </w:r>
            <w:r w:rsidR="00DF7BBA" w:rsidRPr="00A93CE8">
              <w:rPr>
                <w:rFonts w:ascii="Sylfaen" w:hAnsi="Sylfaen"/>
                <w:color w:val="000000" w:themeColor="text1"/>
                <w:spacing w:val="-1"/>
                <w:sz w:val="16"/>
              </w:rPr>
              <w:t>u</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s</w:t>
            </w:r>
            <w:r w:rsidR="00DF7BBA" w:rsidRPr="00A93CE8">
              <w:rPr>
                <w:rFonts w:ascii="Sylfaen" w:hAnsi="Sylfaen"/>
                <w:color w:val="000000" w:themeColor="text1"/>
                <w:spacing w:val="25"/>
                <w:sz w:val="16"/>
              </w:rPr>
              <w:t xml:space="preserve"> </w:t>
            </w:r>
            <w:r w:rsidR="00DF7BBA" w:rsidRPr="00A93CE8">
              <w:rPr>
                <w:rFonts w:ascii="Sylfaen" w:hAnsi="Sylfaen"/>
                <w:color w:val="000000" w:themeColor="text1"/>
                <w:sz w:val="16"/>
              </w:rPr>
              <w:t>in a</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y</w:t>
            </w:r>
            <w:r w:rsidR="00DF7BBA" w:rsidRPr="00A93CE8">
              <w:rPr>
                <w:rFonts w:ascii="Sylfaen" w:hAnsi="Sylfaen"/>
                <w:color w:val="000000" w:themeColor="text1"/>
                <w:spacing w:val="5"/>
                <w:sz w:val="16"/>
              </w:rPr>
              <w:t xml:space="preserve"> </w:t>
            </w:r>
            <w:r w:rsidR="00DF7BBA" w:rsidRPr="00A93CE8">
              <w:rPr>
                <w:rFonts w:ascii="Sylfaen" w:hAnsi="Sylfaen"/>
                <w:color w:val="000000" w:themeColor="text1"/>
                <w:spacing w:val="-1"/>
                <w:sz w:val="16"/>
              </w:rPr>
              <w:t>s</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1"/>
                <w:sz w:val="16"/>
              </w:rPr>
              <w:t>v</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n</w:t>
            </w:r>
            <w:r w:rsidR="00DF7BBA" w:rsidRPr="00A93CE8">
              <w:rPr>
                <w:rFonts w:ascii="Sylfaen" w:hAnsi="Sylfaen"/>
                <w:color w:val="000000" w:themeColor="text1"/>
                <w:spacing w:val="-1"/>
                <w:sz w:val="16"/>
              </w:rPr>
              <w:t>-</w:t>
            </w:r>
            <w:r w:rsidR="00DF7BBA" w:rsidRPr="00A93CE8">
              <w:rPr>
                <w:rFonts w:ascii="Sylfaen" w:hAnsi="Sylfaen"/>
                <w:color w:val="000000" w:themeColor="text1"/>
                <w:spacing w:val="1"/>
                <w:sz w:val="16"/>
              </w:rPr>
              <w:t>d</w:t>
            </w:r>
            <w:r w:rsidR="00DF7BBA" w:rsidRPr="00A93CE8">
              <w:rPr>
                <w:rFonts w:ascii="Sylfaen" w:hAnsi="Sylfaen"/>
                <w:color w:val="000000" w:themeColor="text1"/>
                <w:spacing w:val="3"/>
                <w:sz w:val="16"/>
              </w:rPr>
              <w:t>a</w:t>
            </w:r>
            <w:r w:rsidR="00DF7BBA" w:rsidRPr="00A93CE8">
              <w:rPr>
                <w:rFonts w:ascii="Sylfaen" w:hAnsi="Sylfaen"/>
                <w:color w:val="000000" w:themeColor="text1"/>
                <w:sz w:val="16"/>
              </w:rPr>
              <w:t xml:space="preserve">y </w:t>
            </w:r>
            <w:r w:rsidR="00DF7BBA" w:rsidRPr="00A93CE8">
              <w:rPr>
                <w:rFonts w:ascii="Sylfaen" w:hAnsi="Sylfaen"/>
                <w:color w:val="000000" w:themeColor="text1"/>
                <w:spacing w:val="1"/>
                <w:sz w:val="16"/>
              </w:rPr>
              <w:t>p</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d</w:t>
            </w:r>
            <w:r w:rsidR="00DF7BBA" w:rsidRPr="00A93CE8">
              <w:rPr>
                <w:rFonts w:ascii="Sylfaen" w:hAnsi="Sylfaen"/>
                <w:color w:val="000000" w:themeColor="text1"/>
                <w:spacing w:val="6"/>
                <w:sz w:val="16"/>
              </w:rPr>
              <w:t xml:space="preserve"> </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d</w:t>
            </w:r>
            <w:r w:rsidR="00DF7BBA" w:rsidRPr="00A93CE8">
              <w:rPr>
                <w:rFonts w:ascii="Sylfaen" w:hAnsi="Sylfaen"/>
                <w:color w:val="000000" w:themeColor="text1"/>
                <w:spacing w:val="8"/>
                <w:sz w:val="16"/>
              </w:rPr>
              <w:t xml:space="preserve"> </w:t>
            </w:r>
            <w:r w:rsidR="00DF7BBA" w:rsidRPr="00A93CE8">
              <w:rPr>
                <w:rFonts w:ascii="Sylfaen" w:hAnsi="Sylfaen"/>
                <w:color w:val="000000" w:themeColor="text1"/>
                <w:spacing w:val="-1"/>
                <w:sz w:val="16"/>
              </w:rPr>
              <w:t>s</w:t>
            </w:r>
            <w:r w:rsidR="00DF7BBA" w:rsidRPr="00A93CE8">
              <w:rPr>
                <w:rFonts w:ascii="Sylfaen" w:hAnsi="Sylfaen"/>
                <w:color w:val="000000" w:themeColor="text1"/>
                <w:spacing w:val="3"/>
                <w:sz w:val="16"/>
              </w:rPr>
              <w:t>e</w:t>
            </w:r>
            <w:r w:rsidR="00DF7BBA" w:rsidRPr="00A93CE8">
              <w:rPr>
                <w:rFonts w:ascii="Sylfaen" w:hAnsi="Sylfaen"/>
                <w:color w:val="000000" w:themeColor="text1"/>
                <w:sz w:val="16"/>
              </w:rPr>
              <w:t>t</w:t>
            </w:r>
            <w:r w:rsidR="00DF7BBA" w:rsidRPr="00A93CE8">
              <w:rPr>
                <w:rFonts w:ascii="Sylfaen" w:hAnsi="Sylfaen"/>
                <w:color w:val="000000" w:themeColor="text1"/>
                <w:spacing w:val="7"/>
                <w:sz w:val="16"/>
              </w:rPr>
              <w:t xml:space="preserve"> </w:t>
            </w:r>
            <w:r w:rsidR="00DF7BBA" w:rsidRPr="00A93CE8">
              <w:rPr>
                <w:rFonts w:ascii="Sylfaen" w:hAnsi="Sylfaen"/>
                <w:color w:val="000000" w:themeColor="text1"/>
                <w:spacing w:val="1"/>
                <w:sz w:val="16"/>
              </w:rPr>
              <w:t>o</w:t>
            </w:r>
            <w:r w:rsidR="00DF7BBA" w:rsidRPr="00A93CE8">
              <w:rPr>
                <w:rFonts w:ascii="Sylfaen" w:hAnsi="Sylfaen"/>
                <w:color w:val="000000" w:themeColor="text1"/>
                <w:spacing w:val="-1"/>
                <w:sz w:val="16"/>
              </w:rPr>
              <w:t>u</w:t>
            </w:r>
            <w:r w:rsidR="00DF7BBA" w:rsidRPr="00A93CE8">
              <w:rPr>
                <w:rFonts w:ascii="Sylfaen" w:hAnsi="Sylfaen"/>
                <w:color w:val="000000" w:themeColor="text1"/>
                <w:sz w:val="16"/>
              </w:rPr>
              <w:t>t</w:t>
            </w:r>
            <w:r w:rsidR="00DF7BBA" w:rsidRPr="00A93CE8">
              <w:rPr>
                <w:rFonts w:ascii="Sylfaen" w:hAnsi="Sylfaen"/>
                <w:color w:val="000000" w:themeColor="text1"/>
                <w:spacing w:val="7"/>
                <w:sz w:val="16"/>
              </w:rPr>
              <w:t xml:space="preserve"> </w:t>
            </w:r>
            <w:r w:rsidR="00DF7BBA" w:rsidRPr="00A93CE8">
              <w:rPr>
                <w:rFonts w:ascii="Sylfaen" w:hAnsi="Sylfaen"/>
                <w:color w:val="000000" w:themeColor="text1"/>
                <w:spacing w:val="2"/>
                <w:sz w:val="16"/>
              </w:rPr>
              <w:t>t</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e</w:t>
            </w:r>
            <w:r w:rsidR="00DF7BBA" w:rsidRPr="00A93CE8">
              <w:rPr>
                <w:rFonts w:ascii="Sylfaen" w:hAnsi="Sylfaen"/>
                <w:color w:val="000000" w:themeColor="text1"/>
                <w:spacing w:val="8"/>
                <w:sz w:val="16"/>
              </w:rPr>
              <w:t xml:space="preserve"> </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q</w:t>
            </w:r>
            <w:r w:rsidR="00DF7BBA" w:rsidRPr="00A93CE8">
              <w:rPr>
                <w:rFonts w:ascii="Sylfaen" w:hAnsi="Sylfaen"/>
                <w:color w:val="000000" w:themeColor="text1"/>
                <w:spacing w:val="-1"/>
                <w:sz w:val="16"/>
              </w:rPr>
              <w:t>u</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r</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1"/>
                <w:sz w:val="16"/>
              </w:rPr>
              <w:t>m</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ts</w:t>
            </w:r>
            <w:r w:rsidR="00DF7BBA" w:rsidRPr="00A93CE8">
              <w:rPr>
                <w:rFonts w:ascii="Sylfaen" w:hAnsi="Sylfaen"/>
                <w:color w:val="000000" w:themeColor="text1"/>
                <w:spacing w:val="1"/>
                <w:sz w:val="16"/>
              </w:rPr>
              <w:t xml:space="preserve"> </w:t>
            </w:r>
            <w:r w:rsidR="00DF7BBA" w:rsidRPr="00A93CE8">
              <w:rPr>
                <w:rFonts w:ascii="Sylfaen" w:hAnsi="Sylfaen"/>
                <w:color w:val="000000" w:themeColor="text1"/>
                <w:sz w:val="16"/>
              </w:rPr>
              <w:t xml:space="preserve">to </w:t>
            </w:r>
            <w:r w:rsidR="00DF7BBA" w:rsidRPr="00A93CE8">
              <w:rPr>
                <w:rFonts w:ascii="Sylfaen" w:hAnsi="Sylfaen"/>
                <w:color w:val="000000" w:themeColor="text1"/>
                <w:spacing w:val="1"/>
                <w:sz w:val="16"/>
              </w:rPr>
              <w:t>d</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s</w:t>
            </w:r>
            <w:r w:rsidR="00DF7BBA" w:rsidRPr="00A93CE8">
              <w:rPr>
                <w:rFonts w:ascii="Sylfaen" w:hAnsi="Sylfaen"/>
                <w:color w:val="000000" w:themeColor="text1"/>
                <w:spacing w:val="1"/>
                <w:sz w:val="16"/>
              </w:rPr>
              <w:t>p</w:t>
            </w:r>
            <w:r w:rsidR="00DF7BBA" w:rsidRPr="00A93CE8">
              <w:rPr>
                <w:rFonts w:ascii="Sylfaen" w:hAnsi="Sylfaen"/>
                <w:color w:val="000000" w:themeColor="text1"/>
                <w:sz w:val="16"/>
              </w:rPr>
              <w:t>l</w:t>
            </w:r>
            <w:r w:rsidR="00DF7BBA" w:rsidRPr="00A93CE8">
              <w:rPr>
                <w:rFonts w:ascii="Sylfaen" w:hAnsi="Sylfaen"/>
                <w:color w:val="000000" w:themeColor="text1"/>
                <w:spacing w:val="3"/>
                <w:sz w:val="16"/>
              </w:rPr>
              <w:t>a</w:t>
            </w:r>
            <w:r w:rsidR="00DF7BBA" w:rsidRPr="00A93CE8">
              <w:rPr>
                <w:rFonts w:ascii="Sylfaen" w:hAnsi="Sylfaen"/>
                <w:color w:val="000000" w:themeColor="text1"/>
                <w:sz w:val="16"/>
              </w:rPr>
              <w:t>y a</w:t>
            </w:r>
            <w:r w:rsidR="00DF7BBA" w:rsidRPr="00A93CE8">
              <w:rPr>
                <w:rFonts w:ascii="Sylfaen" w:hAnsi="Sylfaen"/>
                <w:color w:val="000000" w:themeColor="text1"/>
                <w:spacing w:val="9"/>
                <w:sz w:val="16"/>
              </w:rPr>
              <w:t xml:space="preserve"> </w:t>
            </w:r>
            <w:r w:rsidR="00DF7BBA" w:rsidRPr="00A93CE8">
              <w:rPr>
                <w:rFonts w:ascii="Sylfaen" w:hAnsi="Sylfaen"/>
                <w:color w:val="000000" w:themeColor="text1"/>
                <w:spacing w:val="-1"/>
                <w:sz w:val="16"/>
              </w:rPr>
              <w:t>s</w:t>
            </w:r>
            <w:r w:rsidR="00DF7BBA" w:rsidRPr="00A93CE8">
              <w:rPr>
                <w:rFonts w:ascii="Sylfaen" w:hAnsi="Sylfaen"/>
                <w:color w:val="000000" w:themeColor="text1"/>
                <w:spacing w:val="3"/>
                <w:sz w:val="16"/>
              </w:rPr>
              <w:t>c</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d</w:t>
            </w:r>
            <w:r w:rsidR="00DF7BBA" w:rsidRPr="00A93CE8">
              <w:rPr>
                <w:rFonts w:ascii="Sylfaen" w:hAnsi="Sylfaen"/>
                <w:color w:val="000000" w:themeColor="text1"/>
                <w:spacing w:val="-1"/>
                <w:sz w:val="16"/>
              </w:rPr>
              <w:t>u</w:t>
            </w:r>
            <w:r w:rsidR="00DF7BBA" w:rsidRPr="00A93CE8">
              <w:rPr>
                <w:rFonts w:ascii="Sylfaen" w:hAnsi="Sylfaen"/>
                <w:color w:val="000000" w:themeColor="text1"/>
                <w:sz w:val="16"/>
              </w:rPr>
              <w:t>le</w:t>
            </w:r>
            <w:r w:rsidR="00DF7BBA" w:rsidRPr="00A93CE8">
              <w:rPr>
                <w:rFonts w:ascii="Sylfaen" w:hAnsi="Sylfaen"/>
                <w:color w:val="000000" w:themeColor="text1"/>
                <w:spacing w:val="3"/>
                <w:sz w:val="16"/>
              </w:rPr>
              <w:t xml:space="preserve"> </w:t>
            </w:r>
            <w:r w:rsidR="00DF7BBA" w:rsidRPr="00A93CE8">
              <w:rPr>
                <w:rFonts w:ascii="Sylfaen" w:hAnsi="Sylfaen"/>
                <w:color w:val="000000" w:themeColor="text1"/>
                <w:spacing w:val="4"/>
                <w:sz w:val="16"/>
              </w:rPr>
              <w:t>o</w:t>
            </w:r>
            <w:r w:rsidR="00DF7BBA" w:rsidRPr="00A93CE8">
              <w:rPr>
                <w:rFonts w:ascii="Sylfaen" w:hAnsi="Sylfaen"/>
                <w:color w:val="000000" w:themeColor="text1"/>
                <w:sz w:val="16"/>
              </w:rPr>
              <w:t>f</w:t>
            </w:r>
            <w:r w:rsidR="00DF7BBA" w:rsidRPr="00A93CE8">
              <w:rPr>
                <w:rFonts w:ascii="Sylfaen" w:hAnsi="Sylfaen"/>
                <w:color w:val="000000" w:themeColor="text1"/>
                <w:spacing w:val="6"/>
                <w:sz w:val="16"/>
              </w:rPr>
              <w:t xml:space="preserve"> </w:t>
            </w:r>
            <w:r w:rsidR="00DF7BBA" w:rsidRPr="00A93CE8">
              <w:rPr>
                <w:rFonts w:ascii="Sylfaen" w:hAnsi="Sylfaen"/>
                <w:color w:val="000000" w:themeColor="text1"/>
                <w:spacing w:val="2"/>
                <w:sz w:val="16"/>
              </w:rPr>
              <w:t>S</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pbo</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d</w:t>
            </w:r>
            <w:r w:rsidR="00DF7BBA" w:rsidRPr="00A93CE8">
              <w:rPr>
                <w:rFonts w:ascii="Sylfaen" w:hAnsi="Sylfaen"/>
                <w:color w:val="000000" w:themeColor="text1"/>
                <w:spacing w:val="3"/>
                <w:sz w:val="16"/>
              </w:rPr>
              <w:t xml:space="preserve"> </w:t>
            </w:r>
            <w:r w:rsidR="00DF7BBA" w:rsidRPr="00A93CE8">
              <w:rPr>
                <w:rFonts w:ascii="Sylfaen" w:hAnsi="Sylfaen"/>
                <w:color w:val="000000" w:themeColor="text1"/>
                <w:spacing w:val="2"/>
                <w:sz w:val="16"/>
              </w:rPr>
              <w:t>W</w:t>
            </w:r>
            <w:r w:rsidR="00DF7BBA" w:rsidRPr="00A93CE8">
              <w:rPr>
                <w:rFonts w:ascii="Sylfaen" w:hAnsi="Sylfaen"/>
                <w:color w:val="000000" w:themeColor="text1"/>
                <w:spacing w:val="1"/>
                <w:sz w:val="16"/>
              </w:rPr>
              <w:t>or</w:t>
            </w:r>
            <w:r w:rsidR="00DF7BBA" w:rsidRPr="00A93CE8">
              <w:rPr>
                <w:rFonts w:ascii="Sylfaen" w:hAnsi="Sylfaen"/>
                <w:color w:val="000000" w:themeColor="text1"/>
                <w:spacing w:val="-1"/>
                <w:sz w:val="16"/>
              </w:rPr>
              <w:t>k</w:t>
            </w:r>
            <w:r w:rsidR="00DF7BBA" w:rsidRPr="00A93CE8">
              <w:rPr>
                <w:rFonts w:ascii="Sylfaen" w:hAnsi="Sylfaen"/>
                <w:color w:val="000000" w:themeColor="text1"/>
                <w:sz w:val="16"/>
              </w:rPr>
              <w:t>i</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g</w:t>
            </w:r>
            <w:r w:rsidR="00DF7BBA" w:rsidRPr="00A93CE8">
              <w:rPr>
                <w:rFonts w:ascii="Sylfaen" w:hAnsi="Sylfaen"/>
                <w:color w:val="000000" w:themeColor="text1"/>
                <w:spacing w:val="4"/>
                <w:sz w:val="16"/>
              </w:rPr>
              <w:t xml:space="preserve"> </w:t>
            </w:r>
            <w:r w:rsidR="00DF7BBA" w:rsidRPr="00A93CE8">
              <w:rPr>
                <w:rFonts w:ascii="Sylfaen" w:hAnsi="Sylfaen"/>
                <w:color w:val="000000" w:themeColor="text1"/>
                <w:spacing w:val="-2"/>
                <w:sz w:val="16"/>
              </w:rPr>
              <w:t>A</w:t>
            </w:r>
            <w:r w:rsidR="00DF7BBA" w:rsidRPr="00A93CE8">
              <w:rPr>
                <w:rFonts w:ascii="Sylfaen" w:hAnsi="Sylfaen"/>
                <w:color w:val="000000" w:themeColor="text1"/>
                <w:spacing w:val="1"/>
                <w:sz w:val="16"/>
              </w:rPr>
              <w:t>rr</w:t>
            </w:r>
            <w:r w:rsidR="00DF7BBA" w:rsidRPr="00A93CE8">
              <w:rPr>
                <w:rFonts w:ascii="Sylfaen" w:hAnsi="Sylfaen"/>
                <w:color w:val="000000" w:themeColor="text1"/>
                <w:sz w:val="16"/>
              </w:rPr>
              <w:t>a</w:t>
            </w:r>
            <w:r w:rsidR="00DF7BBA" w:rsidRPr="00A93CE8">
              <w:rPr>
                <w:rFonts w:ascii="Sylfaen" w:hAnsi="Sylfaen"/>
                <w:color w:val="000000" w:themeColor="text1"/>
                <w:spacing w:val="1"/>
                <w:sz w:val="16"/>
              </w:rPr>
              <w:t>n</w:t>
            </w:r>
            <w:r w:rsidR="00DF7BBA" w:rsidRPr="00A93CE8">
              <w:rPr>
                <w:rFonts w:ascii="Sylfaen" w:hAnsi="Sylfaen"/>
                <w:color w:val="000000" w:themeColor="text1"/>
                <w:spacing w:val="-1"/>
                <w:sz w:val="16"/>
              </w:rPr>
              <w:t>g</w:t>
            </w:r>
            <w:r w:rsidR="00DF7BBA" w:rsidRPr="00A93CE8">
              <w:rPr>
                <w:rFonts w:ascii="Sylfaen" w:hAnsi="Sylfaen"/>
                <w:color w:val="000000" w:themeColor="text1"/>
                <w:spacing w:val="3"/>
                <w:sz w:val="16"/>
              </w:rPr>
              <w:t>e</w:t>
            </w:r>
            <w:r w:rsidR="00DF7BBA" w:rsidRPr="00A93CE8">
              <w:rPr>
                <w:rFonts w:ascii="Sylfaen" w:hAnsi="Sylfaen"/>
                <w:color w:val="000000" w:themeColor="text1"/>
                <w:spacing w:val="-1"/>
                <w:sz w:val="16"/>
              </w:rPr>
              <w:t>m</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n</w:t>
            </w:r>
            <w:r w:rsidR="00DF7BBA" w:rsidRPr="00A93CE8">
              <w:rPr>
                <w:rFonts w:ascii="Sylfaen" w:hAnsi="Sylfaen"/>
                <w:color w:val="000000" w:themeColor="text1"/>
                <w:spacing w:val="2"/>
                <w:sz w:val="16"/>
              </w:rPr>
              <w:t>t</w:t>
            </w:r>
            <w:r w:rsidR="00DF7BBA" w:rsidRPr="00A93CE8">
              <w:rPr>
                <w:rFonts w:ascii="Sylfaen" w:hAnsi="Sylfaen"/>
                <w:color w:val="000000" w:themeColor="text1"/>
                <w:sz w:val="16"/>
              </w:rPr>
              <w:t>s a</w:t>
            </w:r>
            <w:r w:rsidR="00DF7BBA" w:rsidRPr="00A93CE8">
              <w:rPr>
                <w:rFonts w:ascii="Sylfaen" w:hAnsi="Sylfaen"/>
                <w:color w:val="000000" w:themeColor="text1"/>
                <w:spacing w:val="-1"/>
                <w:sz w:val="16"/>
              </w:rPr>
              <w:t>n</w:t>
            </w:r>
            <w:r w:rsidR="00DF7BBA" w:rsidRPr="00A93CE8">
              <w:rPr>
                <w:rFonts w:ascii="Sylfaen" w:hAnsi="Sylfaen"/>
                <w:color w:val="000000" w:themeColor="text1"/>
                <w:sz w:val="16"/>
              </w:rPr>
              <w:t>d</w:t>
            </w:r>
            <w:r w:rsidR="00DF7BBA" w:rsidRPr="00A93CE8">
              <w:rPr>
                <w:rFonts w:ascii="Sylfaen" w:hAnsi="Sylfaen"/>
                <w:color w:val="000000" w:themeColor="text1"/>
                <w:spacing w:val="-1"/>
                <w:sz w:val="16"/>
              </w:rPr>
              <w:t xml:space="preserve"> </w:t>
            </w:r>
            <w:r w:rsidR="00DF7BBA" w:rsidRPr="00A93CE8">
              <w:rPr>
                <w:rFonts w:ascii="Sylfaen" w:hAnsi="Sylfaen"/>
                <w:color w:val="000000" w:themeColor="text1"/>
                <w:spacing w:val="-2"/>
                <w:sz w:val="16"/>
              </w:rPr>
              <w:t>f</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r</w:t>
            </w:r>
            <w:r w:rsidR="00DF7BBA" w:rsidRPr="00A93CE8">
              <w:rPr>
                <w:rFonts w:ascii="Sylfaen" w:hAnsi="Sylfaen"/>
                <w:color w:val="000000" w:themeColor="text1"/>
                <w:spacing w:val="-1"/>
                <w:sz w:val="16"/>
              </w:rPr>
              <w:t xml:space="preserve"> </w:t>
            </w:r>
            <w:r w:rsidR="00DF7BBA" w:rsidRPr="00A93CE8">
              <w:rPr>
                <w:rFonts w:ascii="Sylfaen" w:hAnsi="Sylfaen"/>
                <w:color w:val="000000" w:themeColor="text1"/>
                <w:sz w:val="16"/>
              </w:rPr>
              <w:t>t</w:t>
            </w:r>
            <w:r w:rsidR="00DF7BBA" w:rsidRPr="00A93CE8">
              <w:rPr>
                <w:rFonts w:ascii="Sylfaen" w:hAnsi="Sylfaen"/>
                <w:color w:val="000000" w:themeColor="text1"/>
                <w:spacing w:val="-1"/>
                <w:sz w:val="16"/>
              </w:rPr>
              <w:t>h</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 xml:space="preserve"> </w:t>
            </w:r>
            <w:r w:rsidR="00DF7BBA" w:rsidRPr="00A93CE8">
              <w:rPr>
                <w:rFonts w:ascii="Sylfaen" w:hAnsi="Sylfaen"/>
                <w:color w:val="000000" w:themeColor="text1"/>
                <w:spacing w:val="-2"/>
                <w:sz w:val="16"/>
              </w:rPr>
              <w:t>f</w:t>
            </w:r>
            <w:r w:rsidR="00DF7BBA" w:rsidRPr="00A93CE8">
              <w:rPr>
                <w:rFonts w:ascii="Sylfaen" w:hAnsi="Sylfaen"/>
                <w:color w:val="000000" w:themeColor="text1"/>
                <w:spacing w:val="1"/>
                <w:sz w:val="16"/>
              </w:rPr>
              <w:t>o</w:t>
            </w:r>
            <w:r w:rsidR="00DF7BBA" w:rsidRPr="00A93CE8">
              <w:rPr>
                <w:rFonts w:ascii="Sylfaen" w:hAnsi="Sylfaen"/>
                <w:color w:val="000000" w:themeColor="text1"/>
                <w:spacing w:val="3"/>
                <w:sz w:val="16"/>
              </w:rPr>
              <w:t>r</w:t>
            </w:r>
            <w:r w:rsidR="00DF7BBA" w:rsidRPr="00A93CE8">
              <w:rPr>
                <w:rFonts w:ascii="Sylfaen" w:hAnsi="Sylfaen"/>
                <w:color w:val="000000" w:themeColor="text1"/>
                <w:spacing w:val="-4"/>
                <w:sz w:val="16"/>
              </w:rPr>
              <w:t>m</w:t>
            </w:r>
            <w:r w:rsidR="00DF7BBA" w:rsidRPr="00A93CE8">
              <w:rPr>
                <w:rFonts w:ascii="Sylfaen" w:hAnsi="Sylfaen"/>
                <w:color w:val="000000" w:themeColor="text1"/>
                <w:sz w:val="16"/>
              </w:rPr>
              <w:t>at</w:t>
            </w:r>
            <w:r w:rsidR="00DF7BBA" w:rsidRPr="00A93CE8">
              <w:rPr>
                <w:rFonts w:ascii="Sylfaen" w:hAnsi="Sylfaen"/>
                <w:color w:val="000000" w:themeColor="text1"/>
                <w:spacing w:val="-5"/>
                <w:sz w:val="16"/>
              </w:rPr>
              <w:t xml:space="preserve"> </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f</w:t>
            </w:r>
            <w:r w:rsidR="00DF7BBA" w:rsidRPr="00A93CE8">
              <w:rPr>
                <w:rFonts w:ascii="Sylfaen" w:hAnsi="Sylfaen"/>
                <w:color w:val="000000" w:themeColor="text1"/>
                <w:spacing w:val="-3"/>
                <w:sz w:val="16"/>
              </w:rPr>
              <w:t xml:space="preserve"> </w:t>
            </w:r>
            <w:r w:rsidR="00DF7BBA" w:rsidRPr="00A93CE8">
              <w:rPr>
                <w:rFonts w:ascii="Sylfaen" w:hAnsi="Sylfaen"/>
                <w:color w:val="000000" w:themeColor="text1"/>
                <w:sz w:val="16"/>
              </w:rPr>
              <w:t>H</w:t>
            </w:r>
            <w:r w:rsidR="00DF7BBA" w:rsidRPr="00A93CE8">
              <w:rPr>
                <w:rFonts w:ascii="Sylfaen" w:hAnsi="Sylfaen"/>
                <w:color w:val="000000" w:themeColor="text1"/>
                <w:spacing w:val="4"/>
                <w:sz w:val="16"/>
              </w:rPr>
              <w:t>o</w:t>
            </w:r>
            <w:r w:rsidR="00DF7BBA" w:rsidRPr="00A93CE8">
              <w:rPr>
                <w:rFonts w:ascii="Sylfaen" w:hAnsi="Sylfaen"/>
                <w:color w:val="000000" w:themeColor="text1"/>
                <w:spacing w:val="-1"/>
                <w:sz w:val="16"/>
              </w:rPr>
              <w:t>u</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s</w:t>
            </w:r>
            <w:r w:rsidR="00DF7BBA" w:rsidRPr="00A93CE8">
              <w:rPr>
                <w:rFonts w:ascii="Sylfaen" w:hAnsi="Sylfaen"/>
                <w:color w:val="000000" w:themeColor="text1"/>
                <w:spacing w:val="-5"/>
                <w:sz w:val="16"/>
              </w:rPr>
              <w:t xml:space="preserve"> </w:t>
            </w:r>
            <w:r w:rsidR="00DF7BBA" w:rsidRPr="00A93CE8">
              <w:rPr>
                <w:rFonts w:ascii="Sylfaen" w:hAnsi="Sylfaen"/>
                <w:color w:val="000000" w:themeColor="text1"/>
                <w:spacing w:val="1"/>
                <w:sz w:val="16"/>
              </w:rPr>
              <w:t>o</w:t>
            </w:r>
            <w:r w:rsidR="00DF7BBA" w:rsidRPr="00A93CE8">
              <w:rPr>
                <w:rFonts w:ascii="Sylfaen" w:hAnsi="Sylfaen"/>
                <w:color w:val="000000" w:themeColor="text1"/>
                <w:sz w:val="16"/>
              </w:rPr>
              <w:t>f</w:t>
            </w:r>
            <w:r w:rsidR="00DF7BBA" w:rsidRPr="00A93CE8">
              <w:rPr>
                <w:rFonts w:ascii="Sylfaen" w:hAnsi="Sylfaen"/>
                <w:color w:val="000000" w:themeColor="text1"/>
                <w:spacing w:val="-1"/>
                <w:sz w:val="16"/>
              </w:rPr>
              <w:t xml:space="preserve"> R</w:t>
            </w:r>
            <w:r w:rsidR="00DF7BBA" w:rsidRPr="00A93CE8">
              <w:rPr>
                <w:rFonts w:ascii="Sylfaen" w:hAnsi="Sylfaen"/>
                <w:color w:val="000000" w:themeColor="text1"/>
                <w:sz w:val="16"/>
              </w:rPr>
              <w:t>e</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t</w:t>
            </w:r>
            <w:r w:rsidR="00DF7BBA" w:rsidRPr="00A93CE8">
              <w:rPr>
                <w:rFonts w:ascii="Sylfaen" w:hAnsi="Sylfaen"/>
                <w:color w:val="000000" w:themeColor="text1"/>
                <w:spacing w:val="-4"/>
                <w:sz w:val="16"/>
              </w:rPr>
              <w:t xml:space="preserve"> </w:t>
            </w:r>
            <w:r w:rsidR="00DF7BBA" w:rsidRPr="00A93CE8">
              <w:rPr>
                <w:rFonts w:ascii="Sylfaen" w:hAnsi="Sylfaen"/>
                <w:color w:val="000000" w:themeColor="text1"/>
                <w:spacing w:val="-1"/>
                <w:sz w:val="16"/>
              </w:rPr>
              <w:t>R</w:t>
            </w:r>
            <w:r w:rsidR="00DF7BBA" w:rsidRPr="00A93CE8">
              <w:rPr>
                <w:rFonts w:ascii="Sylfaen" w:hAnsi="Sylfaen"/>
                <w:color w:val="000000" w:themeColor="text1"/>
                <w:sz w:val="16"/>
              </w:rPr>
              <w:t>ec</w:t>
            </w:r>
            <w:r w:rsidR="00DF7BBA" w:rsidRPr="00A93CE8">
              <w:rPr>
                <w:rFonts w:ascii="Sylfaen" w:hAnsi="Sylfaen"/>
                <w:color w:val="000000" w:themeColor="text1"/>
                <w:spacing w:val="1"/>
                <w:sz w:val="16"/>
              </w:rPr>
              <w:t>ord</w:t>
            </w:r>
            <w:r w:rsidR="00DF7BBA" w:rsidRPr="00A93CE8">
              <w:rPr>
                <w:rFonts w:ascii="Sylfaen" w:hAnsi="Sylfaen"/>
                <w:color w:val="000000" w:themeColor="text1"/>
                <w:spacing w:val="-1"/>
                <w:sz w:val="16"/>
              </w:rPr>
              <w:t>s</w:t>
            </w:r>
            <w:r w:rsidR="00DF7BBA" w:rsidRPr="00A93CE8">
              <w:rPr>
                <w:rFonts w:ascii="Sylfaen" w:hAnsi="Sylfaen"/>
                <w:color w:val="000000" w:themeColor="text1"/>
                <w:sz w:val="16"/>
              </w:rPr>
              <w:t>.</w:t>
            </w:r>
          </w:p>
          <w:p w14:paraId="5C745FAB" w14:textId="6FC994E4" w:rsidR="00A93CE8" w:rsidRPr="00A93CE8" w:rsidRDefault="00260F27" w:rsidP="00563459">
            <w:pPr>
              <w:ind w:left="102"/>
              <w:jc w:val="both"/>
              <w:rPr>
                <w:rFonts w:ascii="Sylfaen" w:hAnsi="Sylfaen"/>
                <w:color w:val="000000" w:themeColor="text1"/>
                <w:sz w:val="16"/>
              </w:rPr>
            </w:pPr>
            <w:r>
              <w:rPr>
                <w:rFonts w:ascii="Sylfaen" w:hAnsi="Sylfaen"/>
                <w:color w:val="000000" w:themeColor="text1"/>
                <w:sz w:val="16"/>
                <w:lang w:val="ka-GE"/>
              </w:rPr>
              <w:t>,,</w:t>
            </w:r>
            <w:r w:rsidR="00A93CE8" w:rsidRPr="00A93CE8">
              <w:rPr>
                <w:rFonts w:ascii="Sylfaen" w:hAnsi="Sylfaen"/>
                <w:color w:val="000000" w:themeColor="text1"/>
                <w:sz w:val="16"/>
              </w:rPr>
              <w:t>მეზღვაურთა შრომის</w:t>
            </w:r>
            <w:r>
              <w:rPr>
                <w:rFonts w:ascii="Sylfaen" w:hAnsi="Sylfaen"/>
                <w:color w:val="000000" w:themeColor="text1"/>
                <w:sz w:val="16"/>
              </w:rPr>
              <w:t xml:space="preserve"> </w:t>
            </w:r>
            <w:r>
              <w:rPr>
                <w:rFonts w:ascii="Sylfaen" w:hAnsi="Sylfaen"/>
                <w:color w:val="000000" w:themeColor="text1"/>
                <w:sz w:val="16"/>
                <w:lang w:val="ka-GE"/>
              </w:rPr>
              <w:t>შესახებ’’ საქართველოს</w:t>
            </w:r>
            <w:r w:rsidR="00A93CE8" w:rsidRPr="00A93CE8">
              <w:rPr>
                <w:rFonts w:ascii="Sylfaen" w:hAnsi="Sylfaen"/>
                <w:color w:val="000000" w:themeColor="text1"/>
                <w:sz w:val="16"/>
              </w:rPr>
              <w:t xml:space="preserve"> კანონი (საზღვაო შრომის კონვენცია) მე-11 მუხლი ითვალისწინებს მინიმუმ ათი საათის დასვენებას ნებისმიერ 24-საათიან პერიოდში; და 77 საათი ნებისმიერ შვიდდღიან პერიოდში და განსაზღვრავს მოთხოვნებს გემის ბორტზე სამუშაო შეთანხმებების განრიგისა და დასვენების საათების ჩანაწერების ფორმატის ჩვენებისთვის.</w:t>
            </w:r>
          </w:p>
        </w:tc>
      </w:tr>
      <w:tr w:rsidR="00796467" w:rsidRPr="00796467" w14:paraId="6727C28E" w14:textId="77777777" w:rsidTr="00D24D82">
        <w:trPr>
          <w:trHeight w:hRule="exact" w:val="1632"/>
        </w:trPr>
        <w:tc>
          <w:tcPr>
            <w:tcW w:w="4534" w:type="dxa"/>
            <w:tcBorders>
              <w:top w:val="single" w:sz="5" w:space="0" w:color="000000"/>
              <w:left w:val="single" w:sz="5" w:space="0" w:color="000000"/>
              <w:bottom w:val="single" w:sz="5" w:space="0" w:color="000000"/>
              <w:right w:val="single" w:sz="5" w:space="0" w:color="000000"/>
            </w:tcBorders>
          </w:tcPr>
          <w:p w14:paraId="118650D3" w14:textId="77777777" w:rsidR="00192E8E" w:rsidRPr="00796467" w:rsidRDefault="00192E8E" w:rsidP="00563459">
            <w:pPr>
              <w:spacing w:before="6" w:line="120" w:lineRule="exact"/>
              <w:rPr>
                <w:rFonts w:ascii="Sylfaen" w:hAnsi="Sylfaen"/>
                <w:color w:val="000000" w:themeColor="text1"/>
                <w:sz w:val="11"/>
                <w:szCs w:val="13"/>
              </w:rPr>
            </w:pPr>
          </w:p>
          <w:p w14:paraId="68D77575" w14:textId="3ECD11A7" w:rsidR="00192E8E" w:rsidRPr="00796467" w:rsidRDefault="00DF7BBA" w:rsidP="00563459">
            <w:pPr>
              <w:ind w:left="102"/>
              <w:rPr>
                <w:rFonts w:ascii="Sylfaen" w:hAnsi="Sylfaen"/>
                <w:color w:val="000000" w:themeColor="text1"/>
                <w:sz w:val="18"/>
              </w:rPr>
            </w:pPr>
            <w:r w:rsidRPr="00796467">
              <w:rPr>
                <w:rFonts w:ascii="Sylfaen" w:hAnsi="Sylfaen"/>
                <w:color w:val="000000" w:themeColor="text1"/>
                <w:spacing w:val="1"/>
                <w:sz w:val="18"/>
              </w:rPr>
              <w:t>7</w:t>
            </w:r>
            <w:r w:rsidRPr="00796467">
              <w:rPr>
                <w:rFonts w:ascii="Sylfaen" w:hAnsi="Sylfaen"/>
                <w:color w:val="000000" w:themeColor="text1"/>
                <w:sz w:val="18"/>
              </w:rPr>
              <w:t xml:space="preserve">. </w:t>
            </w:r>
            <w:r w:rsidRPr="00796467">
              <w:rPr>
                <w:rFonts w:ascii="Sylfaen" w:hAnsi="Sylfaen"/>
                <w:color w:val="000000" w:themeColor="text1"/>
                <w:spacing w:val="1"/>
                <w:sz w:val="18"/>
              </w:rPr>
              <w:t>M</w:t>
            </w:r>
            <w:r w:rsidRPr="00796467">
              <w:rPr>
                <w:rFonts w:ascii="Sylfaen" w:hAnsi="Sylfaen"/>
                <w:color w:val="000000" w:themeColor="text1"/>
                <w:sz w:val="18"/>
              </w:rPr>
              <w:t>a</w:t>
            </w:r>
            <w:r w:rsidRPr="00796467">
              <w:rPr>
                <w:rFonts w:ascii="Sylfaen" w:hAnsi="Sylfaen"/>
                <w:color w:val="000000" w:themeColor="text1"/>
                <w:spacing w:val="-1"/>
                <w:sz w:val="18"/>
              </w:rPr>
              <w:t>nn</w:t>
            </w:r>
            <w:r w:rsidRPr="00796467">
              <w:rPr>
                <w:rFonts w:ascii="Sylfaen" w:hAnsi="Sylfaen"/>
                <w:color w:val="000000" w:themeColor="text1"/>
                <w:spacing w:val="2"/>
                <w:sz w:val="18"/>
              </w:rPr>
              <w:t>i</w:t>
            </w:r>
            <w:r w:rsidRPr="00796467">
              <w:rPr>
                <w:rFonts w:ascii="Sylfaen" w:hAnsi="Sylfaen"/>
                <w:color w:val="000000" w:themeColor="text1"/>
                <w:spacing w:val="-1"/>
                <w:sz w:val="18"/>
              </w:rPr>
              <w:t>n</w:t>
            </w:r>
            <w:r w:rsidRPr="00796467">
              <w:rPr>
                <w:rFonts w:ascii="Sylfaen" w:hAnsi="Sylfaen"/>
                <w:color w:val="000000" w:themeColor="text1"/>
                <w:sz w:val="18"/>
              </w:rPr>
              <w:t>g</w:t>
            </w:r>
            <w:r w:rsidRPr="00796467">
              <w:rPr>
                <w:rFonts w:ascii="Sylfaen" w:hAnsi="Sylfaen"/>
                <w:color w:val="000000" w:themeColor="text1"/>
                <w:spacing w:val="-8"/>
                <w:sz w:val="18"/>
              </w:rPr>
              <w:t xml:space="preserve"> </w:t>
            </w:r>
            <w:r w:rsidRPr="00796467">
              <w:rPr>
                <w:rFonts w:ascii="Sylfaen" w:hAnsi="Sylfaen"/>
                <w:color w:val="000000" w:themeColor="text1"/>
                <w:sz w:val="18"/>
              </w:rPr>
              <w:t>l</w:t>
            </w:r>
            <w:r w:rsidRPr="00796467">
              <w:rPr>
                <w:rFonts w:ascii="Sylfaen" w:hAnsi="Sylfaen"/>
                <w:color w:val="000000" w:themeColor="text1"/>
                <w:spacing w:val="3"/>
                <w:sz w:val="18"/>
              </w:rPr>
              <w:t>e</w:t>
            </w:r>
            <w:r w:rsidRPr="00796467">
              <w:rPr>
                <w:rFonts w:ascii="Sylfaen" w:hAnsi="Sylfaen"/>
                <w:color w:val="000000" w:themeColor="text1"/>
                <w:spacing w:val="-1"/>
                <w:sz w:val="18"/>
              </w:rPr>
              <w:t>v</w:t>
            </w:r>
            <w:r w:rsidRPr="00796467">
              <w:rPr>
                <w:rFonts w:ascii="Sylfaen" w:hAnsi="Sylfaen"/>
                <w:color w:val="000000" w:themeColor="text1"/>
                <w:sz w:val="18"/>
              </w:rPr>
              <w:t>els</w:t>
            </w:r>
            <w:r w:rsidRPr="00796467">
              <w:rPr>
                <w:rFonts w:ascii="Sylfaen" w:hAnsi="Sylfaen"/>
                <w:color w:val="000000" w:themeColor="text1"/>
                <w:spacing w:val="-3"/>
                <w:sz w:val="18"/>
              </w:rPr>
              <w:t xml:space="preserve"> </w:t>
            </w:r>
            <w:r w:rsidRPr="00796467">
              <w:rPr>
                <w:rFonts w:ascii="Sylfaen" w:hAnsi="Sylfaen"/>
                <w:color w:val="000000" w:themeColor="text1"/>
                <w:spacing w:val="-2"/>
                <w:sz w:val="18"/>
              </w:rPr>
              <w:t>f</w:t>
            </w:r>
            <w:r w:rsidRPr="00796467">
              <w:rPr>
                <w:rFonts w:ascii="Sylfaen" w:hAnsi="Sylfaen"/>
                <w:color w:val="000000" w:themeColor="text1"/>
                <w:spacing w:val="1"/>
                <w:sz w:val="18"/>
              </w:rPr>
              <w:t>o</w:t>
            </w:r>
            <w:r w:rsidRPr="00796467">
              <w:rPr>
                <w:rFonts w:ascii="Sylfaen" w:hAnsi="Sylfaen"/>
                <w:color w:val="000000" w:themeColor="text1"/>
                <w:sz w:val="18"/>
              </w:rPr>
              <w:t>r</w:t>
            </w:r>
            <w:r w:rsidRPr="00796467">
              <w:rPr>
                <w:rFonts w:ascii="Sylfaen" w:hAnsi="Sylfaen"/>
                <w:color w:val="000000" w:themeColor="text1"/>
                <w:spacing w:val="-1"/>
                <w:sz w:val="18"/>
              </w:rPr>
              <w:t xml:space="preserve"> </w:t>
            </w:r>
            <w:r w:rsidRPr="00796467">
              <w:rPr>
                <w:rFonts w:ascii="Sylfaen" w:hAnsi="Sylfaen"/>
                <w:color w:val="000000" w:themeColor="text1"/>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
                <w:sz w:val="18"/>
              </w:rPr>
              <w:t xml:space="preserve"> </w:t>
            </w:r>
            <w:r w:rsidRPr="00796467">
              <w:rPr>
                <w:rFonts w:ascii="Sylfaen" w:hAnsi="Sylfaen"/>
                <w:color w:val="000000" w:themeColor="text1"/>
                <w:spacing w:val="2"/>
                <w:sz w:val="18"/>
              </w:rPr>
              <w:t>s</w:t>
            </w:r>
            <w:r w:rsidRPr="00796467">
              <w:rPr>
                <w:rFonts w:ascii="Sylfaen" w:hAnsi="Sylfaen"/>
                <w:color w:val="000000" w:themeColor="text1"/>
                <w:spacing w:val="-1"/>
                <w:sz w:val="18"/>
              </w:rPr>
              <w:t>h</w:t>
            </w:r>
            <w:r w:rsidRPr="00796467">
              <w:rPr>
                <w:rFonts w:ascii="Sylfaen" w:hAnsi="Sylfaen"/>
                <w:color w:val="000000" w:themeColor="text1"/>
                <w:sz w:val="18"/>
              </w:rPr>
              <w:t>ip</w:t>
            </w:r>
            <w:r w:rsidRPr="00796467">
              <w:rPr>
                <w:rFonts w:ascii="Sylfaen" w:hAnsi="Sylfaen"/>
                <w:color w:val="000000" w:themeColor="text1"/>
                <w:spacing w:val="1"/>
                <w:sz w:val="18"/>
              </w:rPr>
              <w:t xml:space="preserve"> (</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g</w:t>
            </w:r>
            <w:r w:rsidRPr="00796467">
              <w:rPr>
                <w:rFonts w:ascii="Sylfaen" w:hAnsi="Sylfaen"/>
                <w:color w:val="000000" w:themeColor="text1"/>
                <w:spacing w:val="-1"/>
                <w:sz w:val="18"/>
              </w:rPr>
              <w:t>u</w:t>
            </w:r>
            <w:r w:rsidRPr="00796467">
              <w:rPr>
                <w:rFonts w:ascii="Sylfaen" w:hAnsi="Sylfaen"/>
                <w:color w:val="000000" w:themeColor="text1"/>
                <w:sz w:val="18"/>
              </w:rPr>
              <w:t>lati</w:t>
            </w:r>
            <w:r w:rsidRPr="00796467">
              <w:rPr>
                <w:rFonts w:ascii="Sylfaen" w:hAnsi="Sylfaen"/>
                <w:color w:val="000000" w:themeColor="text1"/>
                <w:spacing w:val="1"/>
                <w:sz w:val="18"/>
              </w:rPr>
              <w:t>o</w:t>
            </w:r>
            <w:r w:rsidRPr="00796467">
              <w:rPr>
                <w:rFonts w:ascii="Sylfaen" w:hAnsi="Sylfaen"/>
                <w:color w:val="000000" w:themeColor="text1"/>
                <w:sz w:val="18"/>
              </w:rPr>
              <w:t>n</w:t>
            </w:r>
            <w:r w:rsidRPr="00796467">
              <w:rPr>
                <w:rFonts w:ascii="Sylfaen" w:hAnsi="Sylfaen"/>
                <w:color w:val="000000" w:themeColor="text1"/>
                <w:spacing w:val="-10"/>
                <w:sz w:val="18"/>
              </w:rPr>
              <w:t xml:space="preserve"> </w:t>
            </w:r>
            <w:r w:rsidRPr="00796467">
              <w:rPr>
                <w:rFonts w:ascii="Sylfaen" w:hAnsi="Sylfaen"/>
                <w:color w:val="000000" w:themeColor="text1"/>
                <w:spacing w:val="1"/>
                <w:sz w:val="18"/>
              </w:rPr>
              <w:t>2.7</w:t>
            </w:r>
            <w:r w:rsidRPr="00796467">
              <w:rPr>
                <w:rFonts w:ascii="Sylfaen" w:hAnsi="Sylfaen"/>
                <w:color w:val="000000" w:themeColor="text1"/>
                <w:sz w:val="18"/>
              </w:rPr>
              <w:t>)</w:t>
            </w:r>
            <w:r w:rsidR="00DE62CD">
              <w:rPr>
                <w:rFonts w:ascii="Sylfaen" w:hAnsi="Sylfaen"/>
                <w:color w:val="000000" w:themeColor="text1"/>
                <w:sz w:val="18"/>
              </w:rPr>
              <w:t xml:space="preserve">/ </w:t>
            </w:r>
            <w:r w:rsidR="00DE62CD" w:rsidRPr="00DE62CD">
              <w:rPr>
                <w:rFonts w:ascii="Sylfaen" w:hAnsi="Sylfaen"/>
                <w:color w:val="000000" w:themeColor="text1"/>
                <w:sz w:val="18"/>
              </w:rPr>
              <w:t>გემის ეკიპაჟის დაკომპლექტების დონეები (რეგულაცია 2.7)</w:t>
            </w:r>
          </w:p>
        </w:tc>
        <w:tc>
          <w:tcPr>
            <w:tcW w:w="4790" w:type="dxa"/>
            <w:tcBorders>
              <w:top w:val="single" w:sz="5" w:space="0" w:color="000000"/>
              <w:left w:val="single" w:sz="5" w:space="0" w:color="000000"/>
              <w:bottom w:val="single" w:sz="5" w:space="0" w:color="000000"/>
              <w:right w:val="single" w:sz="5" w:space="0" w:color="000000"/>
            </w:tcBorders>
          </w:tcPr>
          <w:p w14:paraId="2CC1FC4C" w14:textId="77777777" w:rsidR="00192E8E" w:rsidRPr="00A93CE8" w:rsidRDefault="00192E8E" w:rsidP="00563459">
            <w:pPr>
              <w:spacing w:before="6" w:line="120" w:lineRule="exact"/>
              <w:rPr>
                <w:rFonts w:ascii="Sylfaen" w:hAnsi="Sylfaen"/>
                <w:color w:val="000000" w:themeColor="text1"/>
                <w:sz w:val="16"/>
                <w:szCs w:val="13"/>
              </w:rPr>
            </w:pPr>
          </w:p>
          <w:p w14:paraId="05F1CEC4" w14:textId="162A5727" w:rsidR="00CA5198" w:rsidRPr="00CA5198" w:rsidRDefault="00C862C5" w:rsidP="00042C48">
            <w:pPr>
              <w:ind w:left="102"/>
              <w:jc w:val="both"/>
              <w:rPr>
                <w:rFonts w:ascii="Sylfaen" w:hAnsi="Sylfaen"/>
                <w:color w:val="000000" w:themeColor="text1"/>
                <w:spacing w:val="1"/>
                <w:sz w:val="16"/>
                <w:lang w:val="ka-GE"/>
              </w:rPr>
            </w:pPr>
            <w:r w:rsidRPr="00A93CE8">
              <w:rPr>
                <w:rFonts w:ascii="Sylfaen" w:hAnsi="Sylfaen"/>
                <w:color w:val="000000" w:themeColor="text1"/>
                <w:spacing w:val="1"/>
                <w:sz w:val="16"/>
              </w:rPr>
              <w:t xml:space="preserve">Decree </w:t>
            </w:r>
            <w:r w:rsidR="00163C5A" w:rsidRPr="00A93CE8">
              <w:rPr>
                <w:rFonts w:ascii="Sylfaen" w:hAnsi="Sylfaen"/>
                <w:color w:val="000000" w:themeColor="text1"/>
                <w:spacing w:val="1"/>
                <w:sz w:val="16"/>
              </w:rPr>
              <w:t xml:space="preserve">N342 </w:t>
            </w:r>
            <w:r w:rsidRPr="00A93CE8">
              <w:rPr>
                <w:rFonts w:ascii="Sylfaen" w:hAnsi="Sylfaen"/>
                <w:color w:val="000000" w:themeColor="text1"/>
                <w:spacing w:val="1"/>
                <w:sz w:val="16"/>
              </w:rPr>
              <w:t>of the Government of Georgia on the approval of technical regulations - "On minimum safe number of crew on ships flying the flag of Georgia".</w:t>
            </w:r>
          </w:p>
          <w:p w14:paraId="28F8AD94" w14:textId="600F4656" w:rsidR="00B863FF" w:rsidRPr="00A93CE8" w:rsidRDefault="00B863FF" w:rsidP="00B863FF">
            <w:pPr>
              <w:ind w:left="102"/>
              <w:jc w:val="both"/>
              <w:rPr>
                <w:rFonts w:ascii="Sylfaen" w:hAnsi="Sylfaen"/>
                <w:color w:val="000000" w:themeColor="text1"/>
                <w:sz w:val="16"/>
              </w:rPr>
            </w:pPr>
            <w:r w:rsidRPr="00B863FF">
              <w:rPr>
                <w:rFonts w:ascii="Sylfaen" w:hAnsi="Sylfaen"/>
                <w:color w:val="000000" w:themeColor="text1"/>
                <w:sz w:val="16"/>
              </w:rPr>
              <w:t>საქართველოს მთავრობის N342</w:t>
            </w:r>
            <w:r>
              <w:rPr>
                <w:rFonts w:ascii="Sylfaen" w:hAnsi="Sylfaen"/>
                <w:color w:val="000000" w:themeColor="text1"/>
                <w:sz w:val="16"/>
                <w:lang w:val="ka-GE"/>
              </w:rPr>
              <w:t xml:space="preserve"> </w:t>
            </w:r>
            <w:r>
              <w:rPr>
                <w:rFonts w:ascii="Sylfaen" w:hAnsi="Sylfaen"/>
                <w:color w:val="000000" w:themeColor="text1"/>
                <w:sz w:val="16"/>
              </w:rPr>
              <w:t>დადგენილება</w:t>
            </w:r>
            <w:r w:rsidRPr="00B863FF">
              <w:rPr>
                <w:rFonts w:ascii="Sylfaen" w:hAnsi="Sylfaen"/>
                <w:color w:val="000000" w:themeColor="text1"/>
                <w:sz w:val="16"/>
              </w:rPr>
              <w:t xml:space="preserve"> „საქართველოს დროშით მცურავ გემებზე ეკიპაჟის მინიმალური </w:t>
            </w:r>
            <w:r>
              <w:rPr>
                <w:rFonts w:ascii="Sylfaen" w:hAnsi="Sylfaen"/>
                <w:color w:val="000000" w:themeColor="text1"/>
                <w:sz w:val="16"/>
              </w:rPr>
              <w:t xml:space="preserve">უსაფრთხო რაოდენობის შესახებ“ </w:t>
            </w:r>
            <w:r w:rsidRPr="00B863FF">
              <w:rPr>
                <w:rFonts w:ascii="Sylfaen" w:hAnsi="Sylfaen"/>
                <w:color w:val="000000" w:themeColor="text1"/>
                <w:sz w:val="16"/>
              </w:rPr>
              <w:t>ტექნიკური რე</w:t>
            </w:r>
            <w:r>
              <w:rPr>
                <w:rFonts w:ascii="Sylfaen" w:hAnsi="Sylfaen"/>
                <w:color w:val="000000" w:themeColor="text1"/>
                <w:sz w:val="16"/>
              </w:rPr>
              <w:t>გლამენტის დამტკიცების შესახებ.</w:t>
            </w:r>
          </w:p>
        </w:tc>
      </w:tr>
      <w:tr w:rsidR="00796467" w:rsidRPr="000E606E" w14:paraId="2B7790F5" w14:textId="77777777" w:rsidTr="00BF2DE2">
        <w:trPr>
          <w:trHeight w:hRule="exact" w:val="1008"/>
        </w:trPr>
        <w:tc>
          <w:tcPr>
            <w:tcW w:w="4534" w:type="dxa"/>
            <w:vMerge w:val="restart"/>
            <w:tcBorders>
              <w:top w:val="single" w:sz="5" w:space="0" w:color="000000"/>
              <w:left w:val="single" w:sz="5" w:space="0" w:color="000000"/>
              <w:right w:val="single" w:sz="5" w:space="0" w:color="000000"/>
            </w:tcBorders>
          </w:tcPr>
          <w:p w14:paraId="7B5FBFD6" w14:textId="77777777" w:rsidR="00192E8E" w:rsidRPr="00796467" w:rsidRDefault="00192E8E" w:rsidP="00563459">
            <w:pPr>
              <w:spacing w:before="6" w:line="120" w:lineRule="exact"/>
              <w:rPr>
                <w:rFonts w:ascii="Sylfaen" w:hAnsi="Sylfaen"/>
                <w:color w:val="000000" w:themeColor="text1"/>
                <w:sz w:val="11"/>
                <w:szCs w:val="13"/>
              </w:rPr>
            </w:pPr>
          </w:p>
          <w:p w14:paraId="234F776B" w14:textId="06F202DE" w:rsidR="00192E8E" w:rsidRPr="000E606E" w:rsidRDefault="00DF7BBA" w:rsidP="00563459">
            <w:pPr>
              <w:ind w:left="102"/>
              <w:rPr>
                <w:rFonts w:ascii="Sylfaen" w:hAnsi="Sylfaen"/>
                <w:color w:val="000000" w:themeColor="text1"/>
                <w:sz w:val="18"/>
              </w:rPr>
            </w:pPr>
            <w:r w:rsidRPr="000E606E">
              <w:rPr>
                <w:rFonts w:ascii="Sylfaen" w:hAnsi="Sylfaen"/>
                <w:color w:val="000000" w:themeColor="text1"/>
                <w:spacing w:val="1"/>
                <w:sz w:val="18"/>
              </w:rPr>
              <w:t>8</w:t>
            </w:r>
            <w:r w:rsidRPr="000E606E">
              <w:rPr>
                <w:rFonts w:ascii="Sylfaen" w:hAnsi="Sylfaen"/>
                <w:color w:val="000000" w:themeColor="text1"/>
                <w:sz w:val="18"/>
              </w:rPr>
              <w:t xml:space="preserve">. </w:t>
            </w:r>
            <w:r w:rsidRPr="000E606E">
              <w:rPr>
                <w:rFonts w:ascii="Sylfaen" w:hAnsi="Sylfaen"/>
                <w:color w:val="000000" w:themeColor="text1"/>
                <w:spacing w:val="-2"/>
                <w:sz w:val="18"/>
              </w:rPr>
              <w:t>A</w:t>
            </w:r>
            <w:r w:rsidRPr="000E606E">
              <w:rPr>
                <w:rFonts w:ascii="Sylfaen" w:hAnsi="Sylfaen"/>
                <w:color w:val="000000" w:themeColor="text1"/>
                <w:sz w:val="18"/>
              </w:rPr>
              <w:t>cc</w:t>
            </w:r>
            <w:r w:rsidRPr="000E606E">
              <w:rPr>
                <w:rFonts w:ascii="Sylfaen" w:hAnsi="Sylfaen"/>
                <w:color w:val="000000" w:themeColor="text1"/>
                <w:spacing w:val="4"/>
                <w:sz w:val="18"/>
              </w:rPr>
              <w:t>o</w:t>
            </w:r>
            <w:r w:rsidRPr="000E606E">
              <w:rPr>
                <w:rFonts w:ascii="Sylfaen" w:hAnsi="Sylfaen"/>
                <w:color w:val="000000" w:themeColor="text1"/>
                <w:spacing w:val="-1"/>
                <w:sz w:val="18"/>
              </w:rPr>
              <w:t>m</w:t>
            </w:r>
            <w:r w:rsidRPr="000E606E">
              <w:rPr>
                <w:rFonts w:ascii="Sylfaen" w:hAnsi="Sylfaen"/>
                <w:color w:val="000000" w:themeColor="text1"/>
                <w:spacing w:val="-4"/>
                <w:sz w:val="18"/>
              </w:rPr>
              <w:t>m</w:t>
            </w:r>
            <w:r w:rsidRPr="000E606E">
              <w:rPr>
                <w:rFonts w:ascii="Sylfaen" w:hAnsi="Sylfaen"/>
                <w:color w:val="000000" w:themeColor="text1"/>
                <w:spacing w:val="1"/>
                <w:sz w:val="18"/>
              </w:rPr>
              <w:t>od</w:t>
            </w:r>
            <w:r w:rsidRPr="000E606E">
              <w:rPr>
                <w:rFonts w:ascii="Sylfaen" w:hAnsi="Sylfaen"/>
                <w:color w:val="000000" w:themeColor="text1"/>
                <w:sz w:val="18"/>
              </w:rPr>
              <w:t>ati</w:t>
            </w:r>
            <w:r w:rsidRPr="000E606E">
              <w:rPr>
                <w:rFonts w:ascii="Sylfaen" w:hAnsi="Sylfaen"/>
                <w:color w:val="000000" w:themeColor="text1"/>
                <w:spacing w:val="4"/>
                <w:sz w:val="18"/>
              </w:rPr>
              <w:t>o</w:t>
            </w:r>
            <w:r w:rsidRPr="000E606E">
              <w:rPr>
                <w:rFonts w:ascii="Sylfaen" w:hAnsi="Sylfaen"/>
                <w:color w:val="000000" w:themeColor="text1"/>
                <w:sz w:val="18"/>
              </w:rPr>
              <w:t>n</w:t>
            </w:r>
            <w:r w:rsidRPr="000E606E">
              <w:rPr>
                <w:rFonts w:ascii="Sylfaen" w:hAnsi="Sylfaen"/>
                <w:color w:val="000000" w:themeColor="text1"/>
                <w:spacing w:val="-14"/>
                <w:sz w:val="18"/>
              </w:rPr>
              <w:t xml:space="preserve"> </w:t>
            </w:r>
            <w:r w:rsidRPr="000E606E">
              <w:rPr>
                <w:rFonts w:ascii="Sylfaen" w:hAnsi="Sylfaen"/>
                <w:color w:val="000000" w:themeColor="text1"/>
                <w:spacing w:val="1"/>
                <w:sz w:val="18"/>
              </w:rPr>
              <w:t>(</w:t>
            </w:r>
            <w:r w:rsidRPr="000E606E">
              <w:rPr>
                <w:rFonts w:ascii="Sylfaen" w:hAnsi="Sylfaen"/>
                <w:color w:val="000000" w:themeColor="text1"/>
                <w:spacing w:val="-1"/>
                <w:sz w:val="18"/>
              </w:rPr>
              <w:t>R</w:t>
            </w:r>
            <w:r w:rsidRPr="000E606E">
              <w:rPr>
                <w:rFonts w:ascii="Sylfaen" w:hAnsi="Sylfaen"/>
                <w:color w:val="000000" w:themeColor="text1"/>
                <w:spacing w:val="3"/>
                <w:sz w:val="18"/>
              </w:rPr>
              <w:t>e</w:t>
            </w:r>
            <w:r w:rsidRPr="000E606E">
              <w:rPr>
                <w:rFonts w:ascii="Sylfaen" w:hAnsi="Sylfaen"/>
                <w:color w:val="000000" w:themeColor="text1"/>
                <w:spacing w:val="-1"/>
                <w:sz w:val="18"/>
              </w:rPr>
              <w:t>gu</w:t>
            </w:r>
            <w:r w:rsidRPr="000E606E">
              <w:rPr>
                <w:rFonts w:ascii="Sylfaen" w:hAnsi="Sylfaen"/>
                <w:color w:val="000000" w:themeColor="text1"/>
                <w:sz w:val="18"/>
              </w:rPr>
              <w:t>l</w:t>
            </w:r>
            <w:r w:rsidRPr="000E606E">
              <w:rPr>
                <w:rFonts w:ascii="Sylfaen" w:hAnsi="Sylfaen"/>
                <w:color w:val="000000" w:themeColor="text1"/>
                <w:spacing w:val="3"/>
                <w:sz w:val="18"/>
              </w:rPr>
              <w:t>a</w:t>
            </w:r>
            <w:r w:rsidRPr="000E606E">
              <w:rPr>
                <w:rFonts w:ascii="Sylfaen" w:hAnsi="Sylfaen"/>
                <w:color w:val="000000" w:themeColor="text1"/>
                <w:sz w:val="18"/>
              </w:rPr>
              <w:t>ti</w:t>
            </w:r>
            <w:r w:rsidRPr="000E606E">
              <w:rPr>
                <w:rFonts w:ascii="Sylfaen" w:hAnsi="Sylfaen"/>
                <w:color w:val="000000" w:themeColor="text1"/>
                <w:spacing w:val="1"/>
                <w:sz w:val="18"/>
              </w:rPr>
              <w:t>o</w:t>
            </w:r>
            <w:r w:rsidRPr="000E606E">
              <w:rPr>
                <w:rFonts w:ascii="Sylfaen" w:hAnsi="Sylfaen"/>
                <w:color w:val="000000" w:themeColor="text1"/>
                <w:sz w:val="18"/>
              </w:rPr>
              <w:t>n</w:t>
            </w:r>
            <w:r w:rsidRPr="000E606E">
              <w:rPr>
                <w:rFonts w:ascii="Sylfaen" w:hAnsi="Sylfaen"/>
                <w:color w:val="000000" w:themeColor="text1"/>
                <w:spacing w:val="-10"/>
                <w:sz w:val="18"/>
              </w:rPr>
              <w:t xml:space="preserve"> </w:t>
            </w:r>
            <w:r w:rsidRPr="000E606E">
              <w:rPr>
                <w:rFonts w:ascii="Sylfaen" w:hAnsi="Sylfaen"/>
                <w:color w:val="000000" w:themeColor="text1"/>
                <w:spacing w:val="1"/>
                <w:sz w:val="18"/>
              </w:rPr>
              <w:t>3.1)</w:t>
            </w:r>
            <w:r w:rsidR="00DE62CD">
              <w:rPr>
                <w:rFonts w:ascii="Sylfaen" w:hAnsi="Sylfaen"/>
                <w:color w:val="000000" w:themeColor="text1"/>
                <w:spacing w:val="1"/>
                <w:sz w:val="18"/>
              </w:rPr>
              <w:t>/</w:t>
            </w:r>
            <w:r w:rsidR="00DE62CD">
              <w:t xml:space="preserve"> </w:t>
            </w:r>
            <w:r w:rsidR="00DE62CD" w:rsidRPr="00DE62CD">
              <w:rPr>
                <w:rFonts w:ascii="Sylfaen" w:hAnsi="Sylfaen"/>
                <w:color w:val="000000" w:themeColor="text1"/>
                <w:spacing w:val="1"/>
                <w:sz w:val="18"/>
              </w:rPr>
              <w:t>ეკიპ</w:t>
            </w:r>
            <w:r w:rsidR="00DE62CD">
              <w:rPr>
                <w:rFonts w:ascii="Sylfaen" w:hAnsi="Sylfaen"/>
                <w:color w:val="000000" w:themeColor="text1"/>
                <w:spacing w:val="1"/>
                <w:sz w:val="18"/>
              </w:rPr>
              <w:t xml:space="preserve">აჟის </w:t>
            </w:r>
            <w:r w:rsidR="00DE62CD" w:rsidRPr="00DE62CD">
              <w:rPr>
                <w:rFonts w:ascii="Sylfaen" w:hAnsi="Sylfaen"/>
                <w:color w:val="000000" w:themeColor="text1"/>
                <w:spacing w:val="1"/>
                <w:sz w:val="18"/>
              </w:rPr>
              <w:t>საცხოვრებელი (რეგულაცია 3.1)</w:t>
            </w:r>
          </w:p>
        </w:tc>
        <w:tc>
          <w:tcPr>
            <w:tcW w:w="4790" w:type="dxa"/>
            <w:vMerge w:val="restart"/>
            <w:tcBorders>
              <w:top w:val="single" w:sz="5" w:space="0" w:color="000000"/>
              <w:left w:val="single" w:sz="5" w:space="0" w:color="000000"/>
              <w:right w:val="single" w:sz="5" w:space="0" w:color="000000"/>
            </w:tcBorders>
          </w:tcPr>
          <w:p w14:paraId="3AA51552" w14:textId="77777777" w:rsidR="00192E8E" w:rsidRPr="00E627A3" w:rsidRDefault="00192E8E" w:rsidP="00563459">
            <w:pPr>
              <w:spacing w:before="6" w:line="120" w:lineRule="exact"/>
              <w:rPr>
                <w:rFonts w:ascii="Sylfaen" w:hAnsi="Sylfaen"/>
                <w:color w:val="000000" w:themeColor="text1"/>
                <w:sz w:val="16"/>
                <w:szCs w:val="13"/>
              </w:rPr>
            </w:pPr>
          </w:p>
          <w:p w14:paraId="28127FB7" w14:textId="67EFA96E" w:rsidR="00E627A3" w:rsidRPr="00E627A3" w:rsidRDefault="00FE66D2" w:rsidP="00042C48">
            <w:pPr>
              <w:ind w:left="102"/>
              <w:jc w:val="both"/>
              <w:rPr>
                <w:rFonts w:ascii="Sylfaen" w:hAnsi="Sylfaen"/>
                <w:color w:val="000000" w:themeColor="text1"/>
                <w:spacing w:val="44"/>
                <w:sz w:val="16"/>
              </w:rPr>
            </w:pPr>
            <w:r w:rsidRPr="00E627A3">
              <w:rPr>
                <w:rFonts w:ascii="Sylfaen" w:hAnsi="Sylfaen"/>
                <w:color w:val="000000" w:themeColor="text1"/>
                <w:sz w:val="16"/>
              </w:rPr>
              <w:t xml:space="preserve">Order </w:t>
            </w:r>
            <w:r w:rsidR="00E627A3">
              <w:rPr>
                <w:rFonts w:ascii="Sylfaen" w:hAnsi="Sylfaen"/>
                <w:color w:val="000000" w:themeColor="text1"/>
                <w:sz w:val="16"/>
              </w:rPr>
              <w:t xml:space="preserve">N46 </w:t>
            </w:r>
            <w:r w:rsidRPr="00E627A3">
              <w:rPr>
                <w:rFonts w:ascii="Sylfaen" w:hAnsi="Sylfaen"/>
                <w:color w:val="000000" w:themeColor="text1"/>
                <w:sz w:val="16"/>
              </w:rPr>
              <w:t xml:space="preserve">of the Director of the Maritime Transport Agency on approval of </w:t>
            </w:r>
            <w:r w:rsidR="00AC6A57" w:rsidRPr="00E627A3">
              <w:rPr>
                <w:rFonts w:ascii="Sylfaen" w:hAnsi="Sylfaen"/>
                <w:color w:val="000000" w:themeColor="text1"/>
                <w:sz w:val="16"/>
              </w:rPr>
              <w:t>,,Accommodation</w:t>
            </w:r>
            <w:r w:rsidRPr="00E627A3">
              <w:rPr>
                <w:rFonts w:ascii="Sylfaen" w:hAnsi="Sylfaen"/>
                <w:color w:val="000000" w:themeColor="text1"/>
                <w:sz w:val="16"/>
              </w:rPr>
              <w:t xml:space="preserve">, recreational facilities, food and catering on board’’ </w:t>
            </w:r>
            <w:r w:rsidR="00890CA5" w:rsidRPr="00E627A3">
              <w:rPr>
                <w:rFonts w:ascii="Sylfaen" w:hAnsi="Sylfaen"/>
                <w:color w:val="000000" w:themeColor="text1"/>
                <w:sz w:val="16"/>
              </w:rPr>
              <w:t>(</w:t>
            </w:r>
            <w:r w:rsidR="00DF7BBA" w:rsidRPr="00E627A3">
              <w:rPr>
                <w:rFonts w:ascii="Sylfaen" w:hAnsi="Sylfaen"/>
                <w:color w:val="000000" w:themeColor="text1"/>
                <w:spacing w:val="1"/>
                <w:sz w:val="16"/>
              </w:rPr>
              <w:t>M</w:t>
            </w:r>
            <w:r w:rsidR="00DF7BBA" w:rsidRPr="00E627A3">
              <w:rPr>
                <w:rFonts w:ascii="Sylfaen" w:hAnsi="Sylfaen"/>
                <w:color w:val="000000" w:themeColor="text1"/>
                <w:sz w:val="16"/>
              </w:rPr>
              <w:t>a</w:t>
            </w:r>
            <w:r w:rsidR="00DF7BBA" w:rsidRPr="00E627A3">
              <w:rPr>
                <w:rFonts w:ascii="Sylfaen" w:hAnsi="Sylfaen"/>
                <w:color w:val="000000" w:themeColor="text1"/>
                <w:spacing w:val="1"/>
                <w:sz w:val="16"/>
              </w:rPr>
              <w:t>r</w:t>
            </w:r>
            <w:r w:rsidR="00DF7BBA" w:rsidRPr="00E627A3">
              <w:rPr>
                <w:rFonts w:ascii="Sylfaen" w:hAnsi="Sylfaen"/>
                <w:color w:val="000000" w:themeColor="text1"/>
                <w:sz w:val="16"/>
              </w:rPr>
              <w:t>it</w:t>
            </w:r>
            <w:r w:rsidR="00DF7BBA" w:rsidRPr="00E627A3">
              <w:rPr>
                <w:rFonts w:ascii="Sylfaen" w:hAnsi="Sylfaen"/>
                <w:color w:val="000000" w:themeColor="text1"/>
                <w:spacing w:val="2"/>
                <w:sz w:val="16"/>
              </w:rPr>
              <w:t>i</w:t>
            </w:r>
            <w:r w:rsidR="00DF7BBA" w:rsidRPr="00E627A3">
              <w:rPr>
                <w:rFonts w:ascii="Sylfaen" w:hAnsi="Sylfaen"/>
                <w:color w:val="000000" w:themeColor="text1"/>
                <w:spacing w:val="-1"/>
                <w:sz w:val="16"/>
              </w:rPr>
              <w:t>m</w:t>
            </w:r>
            <w:r w:rsidR="00890CA5" w:rsidRPr="00E627A3">
              <w:rPr>
                <w:rFonts w:ascii="Sylfaen" w:hAnsi="Sylfaen"/>
                <w:color w:val="000000" w:themeColor="text1"/>
                <w:sz w:val="16"/>
              </w:rPr>
              <w:t>e</w:t>
            </w:r>
            <w:r w:rsidR="00DF7BBA" w:rsidRPr="00E627A3">
              <w:rPr>
                <w:rFonts w:ascii="Sylfaen" w:hAnsi="Sylfaen"/>
                <w:color w:val="000000" w:themeColor="text1"/>
                <w:spacing w:val="1"/>
                <w:sz w:val="16"/>
              </w:rPr>
              <w:t xml:space="preserve"> </w:t>
            </w:r>
            <w:r w:rsidR="00DF7BBA" w:rsidRPr="00E627A3">
              <w:rPr>
                <w:rFonts w:ascii="Sylfaen" w:hAnsi="Sylfaen"/>
                <w:color w:val="000000" w:themeColor="text1"/>
                <w:spacing w:val="-2"/>
                <w:sz w:val="16"/>
              </w:rPr>
              <w:t>L</w:t>
            </w:r>
            <w:r w:rsidR="00DF7BBA" w:rsidRPr="00E627A3">
              <w:rPr>
                <w:rFonts w:ascii="Sylfaen" w:hAnsi="Sylfaen"/>
                <w:color w:val="000000" w:themeColor="text1"/>
                <w:sz w:val="16"/>
              </w:rPr>
              <w:t>a</w:t>
            </w:r>
            <w:r w:rsidR="00DF7BBA" w:rsidRPr="00E627A3">
              <w:rPr>
                <w:rFonts w:ascii="Sylfaen" w:hAnsi="Sylfaen"/>
                <w:color w:val="000000" w:themeColor="text1"/>
                <w:spacing w:val="1"/>
                <w:sz w:val="16"/>
              </w:rPr>
              <w:t>bo</w:t>
            </w:r>
            <w:r w:rsidR="00DF7BBA" w:rsidRPr="00E627A3">
              <w:rPr>
                <w:rFonts w:ascii="Sylfaen" w:hAnsi="Sylfaen"/>
                <w:color w:val="000000" w:themeColor="text1"/>
                <w:spacing w:val="-1"/>
                <w:sz w:val="16"/>
              </w:rPr>
              <w:t>u</w:t>
            </w:r>
            <w:r w:rsidR="00890CA5" w:rsidRPr="00E627A3">
              <w:rPr>
                <w:rFonts w:ascii="Sylfaen" w:hAnsi="Sylfaen"/>
                <w:color w:val="000000" w:themeColor="text1"/>
                <w:sz w:val="16"/>
              </w:rPr>
              <w:t xml:space="preserve">r </w:t>
            </w:r>
            <w:r w:rsidR="00DF7BBA" w:rsidRPr="00E627A3">
              <w:rPr>
                <w:rFonts w:ascii="Sylfaen" w:hAnsi="Sylfaen"/>
                <w:color w:val="000000" w:themeColor="text1"/>
                <w:spacing w:val="-1"/>
                <w:sz w:val="16"/>
              </w:rPr>
              <w:t>C</w:t>
            </w:r>
            <w:r w:rsidR="00890CA5" w:rsidRPr="00E627A3">
              <w:rPr>
                <w:rFonts w:ascii="Sylfaen" w:hAnsi="Sylfaen"/>
                <w:color w:val="000000" w:themeColor="text1"/>
                <w:spacing w:val="4"/>
                <w:sz w:val="16"/>
              </w:rPr>
              <w:t>o</w:t>
            </w:r>
            <w:r w:rsidR="00DF7BBA" w:rsidRPr="00E627A3">
              <w:rPr>
                <w:rFonts w:ascii="Sylfaen" w:hAnsi="Sylfaen"/>
                <w:color w:val="000000" w:themeColor="text1"/>
                <w:spacing w:val="-1"/>
                <w:sz w:val="16"/>
              </w:rPr>
              <w:t>nv</w:t>
            </w:r>
            <w:r w:rsidR="00DF7BBA" w:rsidRPr="00E627A3">
              <w:rPr>
                <w:rFonts w:ascii="Sylfaen" w:hAnsi="Sylfaen"/>
                <w:color w:val="000000" w:themeColor="text1"/>
                <w:spacing w:val="3"/>
                <w:sz w:val="16"/>
              </w:rPr>
              <w:t>e</w:t>
            </w:r>
            <w:r w:rsidR="00DF7BBA" w:rsidRPr="00E627A3">
              <w:rPr>
                <w:rFonts w:ascii="Sylfaen" w:hAnsi="Sylfaen"/>
                <w:color w:val="000000" w:themeColor="text1"/>
                <w:spacing w:val="-1"/>
                <w:sz w:val="16"/>
              </w:rPr>
              <w:t>n</w:t>
            </w:r>
            <w:r w:rsidR="00DF7BBA" w:rsidRPr="00E627A3">
              <w:rPr>
                <w:rFonts w:ascii="Sylfaen" w:hAnsi="Sylfaen"/>
                <w:color w:val="000000" w:themeColor="text1"/>
                <w:sz w:val="16"/>
              </w:rPr>
              <w:t>ti</w:t>
            </w:r>
            <w:r w:rsidR="00DF7BBA" w:rsidRPr="00E627A3">
              <w:rPr>
                <w:rFonts w:ascii="Sylfaen" w:hAnsi="Sylfaen"/>
                <w:color w:val="000000" w:themeColor="text1"/>
                <w:spacing w:val="4"/>
                <w:sz w:val="16"/>
              </w:rPr>
              <w:t>o</w:t>
            </w:r>
            <w:r w:rsidR="00DF7BBA" w:rsidRPr="00E627A3">
              <w:rPr>
                <w:rFonts w:ascii="Sylfaen" w:hAnsi="Sylfaen"/>
                <w:color w:val="000000" w:themeColor="text1"/>
                <w:spacing w:val="-1"/>
                <w:sz w:val="16"/>
              </w:rPr>
              <w:t>n) s</w:t>
            </w:r>
            <w:r w:rsidR="00DF7BBA" w:rsidRPr="00E627A3">
              <w:rPr>
                <w:rFonts w:ascii="Sylfaen" w:hAnsi="Sylfaen"/>
                <w:color w:val="000000" w:themeColor="text1"/>
                <w:sz w:val="16"/>
              </w:rPr>
              <w:t>ets</w:t>
            </w:r>
            <w:r w:rsidR="00DF7BBA" w:rsidRPr="00E627A3">
              <w:rPr>
                <w:rFonts w:ascii="Sylfaen" w:hAnsi="Sylfaen"/>
                <w:color w:val="000000" w:themeColor="text1"/>
                <w:spacing w:val="4"/>
                <w:sz w:val="16"/>
              </w:rPr>
              <w:t xml:space="preserve"> </w:t>
            </w:r>
            <w:r w:rsidR="00DF7BBA" w:rsidRPr="00E627A3">
              <w:rPr>
                <w:rFonts w:ascii="Sylfaen" w:hAnsi="Sylfaen"/>
                <w:color w:val="000000" w:themeColor="text1"/>
                <w:sz w:val="16"/>
              </w:rPr>
              <w:t>t</w:t>
            </w:r>
            <w:r w:rsidR="00DF7BBA" w:rsidRPr="00E627A3">
              <w:rPr>
                <w:rFonts w:ascii="Sylfaen" w:hAnsi="Sylfaen"/>
                <w:color w:val="000000" w:themeColor="text1"/>
                <w:spacing w:val="-1"/>
                <w:sz w:val="16"/>
              </w:rPr>
              <w:t>h</w:t>
            </w:r>
            <w:r w:rsidR="00DF7BBA" w:rsidRPr="00E627A3">
              <w:rPr>
                <w:rFonts w:ascii="Sylfaen" w:hAnsi="Sylfaen"/>
                <w:color w:val="000000" w:themeColor="text1"/>
                <w:sz w:val="16"/>
              </w:rPr>
              <w:t>e</w:t>
            </w:r>
            <w:r w:rsidR="00DF7BBA" w:rsidRPr="00E627A3">
              <w:rPr>
                <w:rFonts w:ascii="Sylfaen" w:hAnsi="Sylfaen"/>
                <w:color w:val="000000" w:themeColor="text1"/>
                <w:spacing w:val="6"/>
                <w:sz w:val="16"/>
              </w:rPr>
              <w:t xml:space="preserve"> </w:t>
            </w:r>
            <w:r w:rsidR="00DF7BBA" w:rsidRPr="00E627A3">
              <w:rPr>
                <w:rFonts w:ascii="Sylfaen" w:hAnsi="Sylfaen"/>
                <w:color w:val="000000" w:themeColor="text1"/>
                <w:spacing w:val="1"/>
                <w:sz w:val="16"/>
              </w:rPr>
              <w:t>r</w:t>
            </w:r>
            <w:r w:rsidR="00DF7BBA" w:rsidRPr="00E627A3">
              <w:rPr>
                <w:rFonts w:ascii="Sylfaen" w:hAnsi="Sylfaen"/>
                <w:color w:val="000000" w:themeColor="text1"/>
                <w:sz w:val="16"/>
              </w:rPr>
              <w:t>e</w:t>
            </w:r>
            <w:r w:rsidR="00DF7BBA" w:rsidRPr="00E627A3">
              <w:rPr>
                <w:rFonts w:ascii="Sylfaen" w:hAnsi="Sylfaen"/>
                <w:color w:val="000000" w:themeColor="text1"/>
                <w:spacing w:val="1"/>
                <w:sz w:val="16"/>
              </w:rPr>
              <w:t>q</w:t>
            </w:r>
            <w:r w:rsidR="00DF7BBA" w:rsidRPr="00E627A3">
              <w:rPr>
                <w:rFonts w:ascii="Sylfaen" w:hAnsi="Sylfaen"/>
                <w:color w:val="000000" w:themeColor="text1"/>
                <w:spacing w:val="-1"/>
                <w:sz w:val="16"/>
              </w:rPr>
              <w:t>u</w:t>
            </w:r>
            <w:r w:rsidR="00DF7BBA" w:rsidRPr="00E627A3">
              <w:rPr>
                <w:rFonts w:ascii="Sylfaen" w:hAnsi="Sylfaen"/>
                <w:color w:val="000000" w:themeColor="text1"/>
                <w:sz w:val="16"/>
              </w:rPr>
              <w:t>i</w:t>
            </w:r>
            <w:r w:rsidR="00DF7BBA" w:rsidRPr="00E627A3">
              <w:rPr>
                <w:rFonts w:ascii="Sylfaen" w:hAnsi="Sylfaen"/>
                <w:color w:val="000000" w:themeColor="text1"/>
                <w:spacing w:val="1"/>
                <w:sz w:val="16"/>
              </w:rPr>
              <w:t>r</w:t>
            </w:r>
            <w:r w:rsidR="00DF7BBA" w:rsidRPr="00E627A3">
              <w:rPr>
                <w:rFonts w:ascii="Sylfaen" w:hAnsi="Sylfaen"/>
                <w:color w:val="000000" w:themeColor="text1"/>
                <w:spacing w:val="3"/>
                <w:sz w:val="16"/>
              </w:rPr>
              <w:t>e</w:t>
            </w:r>
            <w:r w:rsidR="00DF7BBA" w:rsidRPr="00E627A3">
              <w:rPr>
                <w:rFonts w:ascii="Sylfaen" w:hAnsi="Sylfaen"/>
                <w:color w:val="000000" w:themeColor="text1"/>
                <w:spacing w:val="-4"/>
                <w:sz w:val="16"/>
              </w:rPr>
              <w:t>m</w:t>
            </w:r>
            <w:r w:rsidR="00DF7BBA" w:rsidRPr="00E627A3">
              <w:rPr>
                <w:rFonts w:ascii="Sylfaen" w:hAnsi="Sylfaen"/>
                <w:color w:val="000000" w:themeColor="text1"/>
                <w:spacing w:val="3"/>
                <w:sz w:val="16"/>
              </w:rPr>
              <w:t>e</w:t>
            </w:r>
            <w:r w:rsidR="00DF7BBA" w:rsidRPr="00E627A3">
              <w:rPr>
                <w:rFonts w:ascii="Sylfaen" w:hAnsi="Sylfaen"/>
                <w:color w:val="000000" w:themeColor="text1"/>
                <w:spacing w:val="-1"/>
                <w:sz w:val="16"/>
              </w:rPr>
              <w:t>n</w:t>
            </w:r>
            <w:r w:rsidR="00DF7BBA" w:rsidRPr="00E627A3">
              <w:rPr>
                <w:rFonts w:ascii="Sylfaen" w:hAnsi="Sylfaen"/>
                <w:color w:val="000000" w:themeColor="text1"/>
                <w:sz w:val="16"/>
              </w:rPr>
              <w:t xml:space="preserve">ts in </w:t>
            </w:r>
            <w:r w:rsidR="00DF7BBA" w:rsidRPr="00E627A3">
              <w:rPr>
                <w:rFonts w:ascii="Sylfaen" w:hAnsi="Sylfaen"/>
                <w:color w:val="000000" w:themeColor="text1"/>
                <w:spacing w:val="2"/>
                <w:sz w:val="16"/>
              </w:rPr>
              <w:t xml:space="preserve"> </w:t>
            </w:r>
            <w:r w:rsidR="00DF7BBA" w:rsidRPr="00E627A3">
              <w:rPr>
                <w:rFonts w:ascii="Sylfaen" w:hAnsi="Sylfaen"/>
                <w:color w:val="000000" w:themeColor="text1"/>
                <w:sz w:val="16"/>
              </w:rPr>
              <w:t>acc</w:t>
            </w:r>
            <w:r w:rsidR="00DF7BBA" w:rsidRPr="00E627A3">
              <w:rPr>
                <w:rFonts w:ascii="Sylfaen" w:hAnsi="Sylfaen"/>
                <w:color w:val="000000" w:themeColor="text1"/>
                <w:spacing w:val="1"/>
                <w:sz w:val="16"/>
              </w:rPr>
              <w:t>ord</w:t>
            </w:r>
            <w:r w:rsidR="00DF7BBA" w:rsidRPr="00E627A3">
              <w:rPr>
                <w:rFonts w:ascii="Sylfaen" w:hAnsi="Sylfaen"/>
                <w:color w:val="000000" w:themeColor="text1"/>
                <w:sz w:val="16"/>
              </w:rPr>
              <w:t>a</w:t>
            </w:r>
            <w:r w:rsidR="00DF7BBA" w:rsidRPr="00E627A3">
              <w:rPr>
                <w:rFonts w:ascii="Sylfaen" w:hAnsi="Sylfaen"/>
                <w:color w:val="000000" w:themeColor="text1"/>
                <w:spacing w:val="-1"/>
                <w:sz w:val="16"/>
              </w:rPr>
              <w:t>n</w:t>
            </w:r>
            <w:r w:rsidR="00DF7BBA" w:rsidRPr="00E627A3">
              <w:rPr>
                <w:rFonts w:ascii="Sylfaen" w:hAnsi="Sylfaen"/>
                <w:color w:val="000000" w:themeColor="text1"/>
                <w:sz w:val="16"/>
              </w:rPr>
              <w:t>ce</w:t>
            </w:r>
            <w:r w:rsidR="00DF7BBA" w:rsidRPr="00E627A3">
              <w:rPr>
                <w:rFonts w:ascii="Sylfaen" w:hAnsi="Sylfaen"/>
                <w:color w:val="000000" w:themeColor="text1"/>
                <w:spacing w:val="49"/>
                <w:sz w:val="16"/>
              </w:rPr>
              <w:t xml:space="preserve"> </w:t>
            </w:r>
            <w:r w:rsidR="00DF7BBA" w:rsidRPr="00E627A3">
              <w:rPr>
                <w:rFonts w:ascii="Sylfaen" w:hAnsi="Sylfaen"/>
                <w:color w:val="000000" w:themeColor="text1"/>
                <w:spacing w:val="-2"/>
                <w:sz w:val="16"/>
              </w:rPr>
              <w:t>w</w:t>
            </w:r>
            <w:r w:rsidR="00DF7BBA" w:rsidRPr="00E627A3">
              <w:rPr>
                <w:rFonts w:ascii="Sylfaen" w:hAnsi="Sylfaen"/>
                <w:color w:val="000000" w:themeColor="text1"/>
                <w:sz w:val="16"/>
              </w:rPr>
              <w:t>i</w:t>
            </w:r>
            <w:r w:rsidR="00DF7BBA" w:rsidRPr="00E627A3">
              <w:rPr>
                <w:rFonts w:ascii="Sylfaen" w:hAnsi="Sylfaen"/>
                <w:color w:val="000000" w:themeColor="text1"/>
                <w:spacing w:val="2"/>
                <w:sz w:val="16"/>
              </w:rPr>
              <w:t>t</w:t>
            </w:r>
            <w:r w:rsidR="00DF7BBA" w:rsidRPr="00E627A3">
              <w:rPr>
                <w:rFonts w:ascii="Sylfaen" w:hAnsi="Sylfaen"/>
                <w:color w:val="000000" w:themeColor="text1"/>
                <w:sz w:val="16"/>
              </w:rPr>
              <w:t xml:space="preserve">h  </w:t>
            </w:r>
            <w:r w:rsidR="00DF7BBA" w:rsidRPr="00E627A3">
              <w:rPr>
                <w:rFonts w:ascii="Sylfaen" w:hAnsi="Sylfaen"/>
                <w:color w:val="000000" w:themeColor="text1"/>
                <w:spacing w:val="2"/>
                <w:sz w:val="16"/>
              </w:rPr>
              <w:t>t</w:t>
            </w:r>
            <w:r w:rsidR="00DF7BBA" w:rsidRPr="00E627A3">
              <w:rPr>
                <w:rFonts w:ascii="Sylfaen" w:hAnsi="Sylfaen"/>
                <w:color w:val="000000" w:themeColor="text1"/>
                <w:spacing w:val="-1"/>
                <w:sz w:val="16"/>
              </w:rPr>
              <w:t>h</w:t>
            </w:r>
            <w:r w:rsidR="00DF7BBA" w:rsidRPr="00E627A3">
              <w:rPr>
                <w:rFonts w:ascii="Sylfaen" w:hAnsi="Sylfaen"/>
                <w:color w:val="000000" w:themeColor="text1"/>
                <w:sz w:val="16"/>
              </w:rPr>
              <w:t xml:space="preserve">e </w:t>
            </w:r>
            <w:r w:rsidR="00DF7BBA" w:rsidRPr="00E627A3">
              <w:rPr>
                <w:rFonts w:ascii="Sylfaen" w:hAnsi="Sylfaen"/>
                <w:color w:val="000000" w:themeColor="text1"/>
                <w:spacing w:val="5"/>
                <w:sz w:val="16"/>
              </w:rPr>
              <w:t xml:space="preserve"> </w:t>
            </w:r>
            <w:r w:rsidR="00DF7BBA" w:rsidRPr="00E627A3">
              <w:rPr>
                <w:rFonts w:ascii="Sylfaen" w:hAnsi="Sylfaen"/>
                <w:color w:val="000000" w:themeColor="text1"/>
                <w:spacing w:val="-1"/>
                <w:sz w:val="16"/>
              </w:rPr>
              <w:t>C</w:t>
            </w:r>
            <w:r w:rsidR="00DF7BBA" w:rsidRPr="00E627A3">
              <w:rPr>
                <w:rFonts w:ascii="Sylfaen" w:hAnsi="Sylfaen"/>
                <w:color w:val="000000" w:themeColor="text1"/>
                <w:spacing w:val="1"/>
                <w:sz w:val="16"/>
              </w:rPr>
              <w:t>on</w:t>
            </w:r>
            <w:r w:rsidR="00DF7BBA" w:rsidRPr="00E627A3">
              <w:rPr>
                <w:rFonts w:ascii="Sylfaen" w:hAnsi="Sylfaen"/>
                <w:color w:val="000000" w:themeColor="text1"/>
                <w:spacing w:val="-1"/>
                <w:sz w:val="16"/>
              </w:rPr>
              <w:t>v</w:t>
            </w:r>
            <w:r w:rsidR="00DF7BBA" w:rsidRPr="00E627A3">
              <w:rPr>
                <w:rFonts w:ascii="Sylfaen" w:hAnsi="Sylfaen"/>
                <w:color w:val="000000" w:themeColor="text1"/>
                <w:spacing w:val="3"/>
                <w:sz w:val="16"/>
              </w:rPr>
              <w:t>e</w:t>
            </w:r>
            <w:r w:rsidR="00DF7BBA" w:rsidRPr="00E627A3">
              <w:rPr>
                <w:rFonts w:ascii="Sylfaen" w:hAnsi="Sylfaen"/>
                <w:color w:val="000000" w:themeColor="text1"/>
                <w:spacing w:val="-1"/>
                <w:sz w:val="16"/>
              </w:rPr>
              <w:t>n</w:t>
            </w:r>
            <w:r w:rsidR="00DF7BBA" w:rsidRPr="00E627A3">
              <w:rPr>
                <w:rFonts w:ascii="Sylfaen" w:hAnsi="Sylfaen"/>
                <w:color w:val="000000" w:themeColor="text1"/>
                <w:sz w:val="16"/>
              </w:rPr>
              <w:t>ti</w:t>
            </w:r>
            <w:r w:rsidR="00DF7BBA" w:rsidRPr="00E627A3">
              <w:rPr>
                <w:rFonts w:ascii="Sylfaen" w:hAnsi="Sylfaen"/>
                <w:color w:val="000000" w:themeColor="text1"/>
                <w:spacing w:val="1"/>
                <w:sz w:val="16"/>
              </w:rPr>
              <w:t>o</w:t>
            </w:r>
            <w:r w:rsidR="00DF7BBA" w:rsidRPr="00E627A3">
              <w:rPr>
                <w:rFonts w:ascii="Sylfaen" w:hAnsi="Sylfaen"/>
                <w:color w:val="000000" w:themeColor="text1"/>
                <w:sz w:val="16"/>
              </w:rPr>
              <w:t>n</w:t>
            </w:r>
            <w:r w:rsidR="00AA265B" w:rsidRPr="00E627A3">
              <w:rPr>
                <w:rFonts w:ascii="Sylfaen" w:hAnsi="Sylfaen"/>
                <w:color w:val="000000" w:themeColor="text1"/>
                <w:spacing w:val="44"/>
                <w:sz w:val="16"/>
              </w:rPr>
              <w:t>.</w:t>
            </w:r>
          </w:p>
          <w:p w14:paraId="0E3BE973" w14:textId="3A9C377F" w:rsidR="00E627A3" w:rsidRPr="00E627A3" w:rsidRDefault="00E627A3" w:rsidP="00E627A3">
            <w:pPr>
              <w:ind w:left="102"/>
              <w:jc w:val="both"/>
              <w:rPr>
                <w:rFonts w:ascii="Sylfaen" w:hAnsi="Sylfaen"/>
                <w:color w:val="000000" w:themeColor="text1"/>
                <w:sz w:val="16"/>
              </w:rPr>
            </w:pPr>
            <w:r w:rsidRPr="00E627A3">
              <w:rPr>
                <w:rFonts w:ascii="Sylfaen" w:hAnsi="Sylfaen"/>
                <w:color w:val="000000" w:themeColor="text1"/>
                <w:sz w:val="16"/>
              </w:rPr>
              <w:t xml:space="preserve">საზღვაო ტრანსპორტის სააგენტოს დირექტორის </w:t>
            </w:r>
            <w:r>
              <w:rPr>
                <w:rFonts w:ascii="Sylfaen" w:hAnsi="Sylfaen"/>
                <w:color w:val="000000" w:themeColor="text1"/>
                <w:sz w:val="16"/>
              </w:rPr>
              <w:t xml:space="preserve">N46 </w:t>
            </w:r>
            <w:r w:rsidRPr="00E627A3">
              <w:rPr>
                <w:rFonts w:ascii="Sylfaen" w:hAnsi="Sylfaen"/>
                <w:color w:val="000000" w:themeColor="text1"/>
                <w:sz w:val="16"/>
              </w:rPr>
              <w:t xml:space="preserve">ბრძანება </w:t>
            </w:r>
            <w:r>
              <w:rPr>
                <w:rFonts w:ascii="Sylfaen" w:hAnsi="Sylfaen"/>
                <w:color w:val="000000" w:themeColor="text1"/>
                <w:sz w:val="16"/>
              </w:rPr>
              <w:t>,,</w:t>
            </w:r>
            <w:r w:rsidRPr="00E627A3">
              <w:rPr>
                <w:rFonts w:ascii="Sylfaen" w:hAnsi="Sylfaen"/>
                <w:color w:val="000000" w:themeColor="text1"/>
                <w:sz w:val="16"/>
              </w:rPr>
              <w:t>გემზე ცხოვრებისა და დასვენების საშუალებების, საკვებისა და საკვებით მომსახურების წესების დამტკიცების შესახებ</w:t>
            </w:r>
            <w:r>
              <w:rPr>
                <w:rFonts w:ascii="Sylfaen" w:hAnsi="Sylfaen"/>
                <w:color w:val="000000" w:themeColor="text1"/>
                <w:sz w:val="16"/>
              </w:rPr>
              <w:t>’’</w:t>
            </w:r>
            <w:r w:rsidRPr="00E627A3">
              <w:rPr>
                <w:rFonts w:ascii="Sylfaen" w:hAnsi="Sylfaen"/>
                <w:color w:val="000000" w:themeColor="text1"/>
                <w:sz w:val="16"/>
              </w:rPr>
              <w:t xml:space="preserve"> (საზღვაო შრომის კონვენცია) ადგენს მოთხოვნებს კონვენციის შესაბამისად.</w:t>
            </w:r>
          </w:p>
        </w:tc>
      </w:tr>
      <w:tr w:rsidR="00796467" w:rsidRPr="000E606E" w14:paraId="47CB1FF3" w14:textId="77777777">
        <w:trPr>
          <w:trHeight w:hRule="exact" w:val="460"/>
        </w:trPr>
        <w:tc>
          <w:tcPr>
            <w:tcW w:w="4534" w:type="dxa"/>
            <w:vMerge/>
            <w:tcBorders>
              <w:left w:val="single" w:sz="5" w:space="0" w:color="000000"/>
              <w:right w:val="single" w:sz="5" w:space="0" w:color="000000"/>
            </w:tcBorders>
          </w:tcPr>
          <w:p w14:paraId="2500D8FA" w14:textId="77777777" w:rsidR="00192E8E" w:rsidRPr="000E606E" w:rsidRDefault="00192E8E" w:rsidP="00563459">
            <w:pPr>
              <w:rPr>
                <w:rFonts w:ascii="Sylfaen" w:hAnsi="Sylfaen"/>
                <w:color w:val="000000" w:themeColor="text1"/>
                <w:sz w:val="18"/>
              </w:rPr>
            </w:pPr>
          </w:p>
        </w:tc>
        <w:tc>
          <w:tcPr>
            <w:tcW w:w="4790" w:type="dxa"/>
            <w:vMerge/>
            <w:tcBorders>
              <w:left w:val="single" w:sz="5" w:space="0" w:color="000000"/>
              <w:right w:val="single" w:sz="5" w:space="0" w:color="000000"/>
            </w:tcBorders>
          </w:tcPr>
          <w:p w14:paraId="2C90BDB9" w14:textId="77777777" w:rsidR="00192E8E" w:rsidRPr="000E606E" w:rsidRDefault="00192E8E" w:rsidP="00563459">
            <w:pPr>
              <w:rPr>
                <w:rFonts w:ascii="Sylfaen" w:hAnsi="Sylfaen"/>
                <w:color w:val="000000" w:themeColor="text1"/>
                <w:sz w:val="18"/>
              </w:rPr>
            </w:pPr>
          </w:p>
        </w:tc>
      </w:tr>
      <w:tr w:rsidR="00796467" w:rsidRPr="000E606E" w14:paraId="3D294BCC" w14:textId="77777777">
        <w:trPr>
          <w:trHeight w:hRule="exact" w:val="229"/>
        </w:trPr>
        <w:tc>
          <w:tcPr>
            <w:tcW w:w="4534" w:type="dxa"/>
            <w:vMerge/>
            <w:tcBorders>
              <w:left w:val="single" w:sz="5" w:space="0" w:color="000000"/>
              <w:right w:val="single" w:sz="5" w:space="0" w:color="000000"/>
            </w:tcBorders>
          </w:tcPr>
          <w:p w14:paraId="56957A87" w14:textId="77777777" w:rsidR="00192E8E" w:rsidRPr="000E606E" w:rsidRDefault="00192E8E" w:rsidP="00563459">
            <w:pPr>
              <w:rPr>
                <w:rFonts w:ascii="Sylfaen" w:hAnsi="Sylfaen"/>
                <w:color w:val="000000" w:themeColor="text1"/>
                <w:sz w:val="18"/>
              </w:rPr>
            </w:pPr>
          </w:p>
        </w:tc>
        <w:tc>
          <w:tcPr>
            <w:tcW w:w="4790" w:type="dxa"/>
            <w:vMerge/>
            <w:tcBorders>
              <w:left w:val="single" w:sz="5" w:space="0" w:color="000000"/>
              <w:right w:val="single" w:sz="5" w:space="0" w:color="000000"/>
            </w:tcBorders>
          </w:tcPr>
          <w:p w14:paraId="3F8A714C" w14:textId="77777777" w:rsidR="00192E8E" w:rsidRPr="000E606E" w:rsidRDefault="00192E8E" w:rsidP="00563459">
            <w:pPr>
              <w:rPr>
                <w:rFonts w:ascii="Sylfaen" w:hAnsi="Sylfaen"/>
                <w:color w:val="000000" w:themeColor="text1"/>
                <w:sz w:val="18"/>
              </w:rPr>
            </w:pPr>
          </w:p>
        </w:tc>
      </w:tr>
      <w:tr w:rsidR="00796467" w:rsidRPr="000E606E" w14:paraId="464C2B92" w14:textId="77777777" w:rsidTr="00D24D82">
        <w:trPr>
          <w:trHeight w:hRule="exact" w:val="358"/>
        </w:trPr>
        <w:tc>
          <w:tcPr>
            <w:tcW w:w="4534" w:type="dxa"/>
            <w:vMerge/>
            <w:tcBorders>
              <w:left w:val="single" w:sz="5" w:space="0" w:color="000000"/>
              <w:bottom w:val="single" w:sz="5" w:space="0" w:color="000000"/>
              <w:right w:val="single" w:sz="5" w:space="0" w:color="000000"/>
            </w:tcBorders>
          </w:tcPr>
          <w:p w14:paraId="744DAD1E" w14:textId="77777777" w:rsidR="00192E8E" w:rsidRPr="000E606E" w:rsidRDefault="00192E8E" w:rsidP="00563459">
            <w:pPr>
              <w:rPr>
                <w:rFonts w:ascii="Sylfaen" w:hAnsi="Sylfaen"/>
                <w:color w:val="000000" w:themeColor="text1"/>
                <w:sz w:val="18"/>
              </w:rPr>
            </w:pPr>
          </w:p>
        </w:tc>
        <w:tc>
          <w:tcPr>
            <w:tcW w:w="4790" w:type="dxa"/>
            <w:vMerge/>
            <w:tcBorders>
              <w:left w:val="single" w:sz="5" w:space="0" w:color="000000"/>
              <w:bottom w:val="single" w:sz="5" w:space="0" w:color="000000"/>
              <w:right w:val="single" w:sz="5" w:space="0" w:color="000000"/>
            </w:tcBorders>
          </w:tcPr>
          <w:p w14:paraId="62F75A32" w14:textId="77777777" w:rsidR="00192E8E" w:rsidRPr="000E606E" w:rsidRDefault="00192E8E" w:rsidP="00563459">
            <w:pPr>
              <w:rPr>
                <w:rFonts w:ascii="Sylfaen" w:hAnsi="Sylfaen"/>
                <w:color w:val="000000" w:themeColor="text1"/>
                <w:sz w:val="18"/>
              </w:rPr>
            </w:pPr>
          </w:p>
        </w:tc>
      </w:tr>
      <w:tr w:rsidR="00796467" w:rsidRPr="000E606E" w14:paraId="780373E7" w14:textId="77777777" w:rsidTr="00D24D82">
        <w:trPr>
          <w:trHeight w:hRule="exact" w:val="2071"/>
        </w:trPr>
        <w:tc>
          <w:tcPr>
            <w:tcW w:w="4534" w:type="dxa"/>
            <w:tcBorders>
              <w:top w:val="single" w:sz="5" w:space="0" w:color="000000"/>
              <w:left w:val="single" w:sz="5" w:space="0" w:color="000000"/>
              <w:bottom w:val="single" w:sz="5" w:space="0" w:color="000000"/>
              <w:right w:val="single" w:sz="5" w:space="0" w:color="000000"/>
            </w:tcBorders>
          </w:tcPr>
          <w:p w14:paraId="73306018" w14:textId="77777777" w:rsidR="00192E8E" w:rsidRPr="000E606E" w:rsidRDefault="00192E8E" w:rsidP="00563459">
            <w:pPr>
              <w:spacing w:before="6" w:line="120" w:lineRule="exact"/>
              <w:rPr>
                <w:rFonts w:ascii="Sylfaen" w:hAnsi="Sylfaen"/>
                <w:color w:val="000000" w:themeColor="text1"/>
                <w:sz w:val="11"/>
                <w:szCs w:val="13"/>
              </w:rPr>
            </w:pPr>
          </w:p>
          <w:p w14:paraId="21E373AE" w14:textId="09BA7005" w:rsidR="00192E8E" w:rsidRPr="000E606E" w:rsidRDefault="00DF7BBA" w:rsidP="00563459">
            <w:pPr>
              <w:ind w:left="102"/>
              <w:rPr>
                <w:rFonts w:ascii="Sylfaen" w:hAnsi="Sylfaen"/>
                <w:color w:val="000000" w:themeColor="text1"/>
                <w:sz w:val="18"/>
              </w:rPr>
            </w:pPr>
            <w:r w:rsidRPr="000E606E">
              <w:rPr>
                <w:rFonts w:ascii="Sylfaen" w:hAnsi="Sylfaen"/>
                <w:color w:val="000000" w:themeColor="text1"/>
                <w:spacing w:val="1"/>
                <w:sz w:val="18"/>
              </w:rPr>
              <w:t>9</w:t>
            </w:r>
            <w:r w:rsidRPr="000E606E">
              <w:rPr>
                <w:rFonts w:ascii="Sylfaen" w:hAnsi="Sylfaen"/>
                <w:color w:val="000000" w:themeColor="text1"/>
                <w:sz w:val="18"/>
              </w:rPr>
              <w:t>. O</w:t>
            </w:r>
            <w:r w:rsidRPr="000E606E">
              <w:rPr>
                <w:rFonts w:ascii="Sylfaen" w:hAnsi="Sylfaen"/>
                <w:color w:val="000000" w:themeColor="text1"/>
                <w:spacing w:val="-1"/>
                <w:sz w:val="18"/>
              </w:rPr>
              <w:t>n</w:t>
            </w:r>
            <w:r w:rsidRPr="000E606E">
              <w:rPr>
                <w:rFonts w:ascii="Sylfaen" w:hAnsi="Sylfaen"/>
                <w:color w:val="000000" w:themeColor="text1"/>
                <w:spacing w:val="-2"/>
                <w:sz w:val="18"/>
              </w:rPr>
              <w:t>-</w:t>
            </w:r>
            <w:r w:rsidRPr="000E606E">
              <w:rPr>
                <w:rFonts w:ascii="Sylfaen" w:hAnsi="Sylfaen"/>
                <w:color w:val="000000" w:themeColor="text1"/>
                <w:spacing w:val="1"/>
                <w:sz w:val="18"/>
              </w:rPr>
              <w:t>bo</w:t>
            </w:r>
            <w:r w:rsidRPr="000E606E">
              <w:rPr>
                <w:rFonts w:ascii="Sylfaen" w:hAnsi="Sylfaen"/>
                <w:color w:val="000000" w:themeColor="text1"/>
                <w:sz w:val="18"/>
              </w:rPr>
              <w:t>a</w:t>
            </w:r>
            <w:r w:rsidRPr="000E606E">
              <w:rPr>
                <w:rFonts w:ascii="Sylfaen" w:hAnsi="Sylfaen"/>
                <w:color w:val="000000" w:themeColor="text1"/>
                <w:spacing w:val="1"/>
                <w:sz w:val="18"/>
              </w:rPr>
              <w:t>r</w:t>
            </w:r>
            <w:r w:rsidRPr="000E606E">
              <w:rPr>
                <w:rFonts w:ascii="Sylfaen" w:hAnsi="Sylfaen"/>
                <w:color w:val="000000" w:themeColor="text1"/>
                <w:sz w:val="18"/>
              </w:rPr>
              <w:t>d</w:t>
            </w:r>
            <w:r w:rsidRPr="000E606E">
              <w:rPr>
                <w:rFonts w:ascii="Sylfaen" w:hAnsi="Sylfaen"/>
                <w:color w:val="000000" w:themeColor="text1"/>
                <w:spacing w:val="-6"/>
                <w:sz w:val="18"/>
              </w:rPr>
              <w:t xml:space="preserve"> </w:t>
            </w:r>
            <w:r w:rsidRPr="000E606E">
              <w:rPr>
                <w:rFonts w:ascii="Sylfaen" w:hAnsi="Sylfaen"/>
                <w:color w:val="000000" w:themeColor="text1"/>
                <w:spacing w:val="1"/>
                <w:sz w:val="18"/>
              </w:rPr>
              <w:t>r</w:t>
            </w:r>
            <w:r w:rsidRPr="000E606E">
              <w:rPr>
                <w:rFonts w:ascii="Sylfaen" w:hAnsi="Sylfaen"/>
                <w:color w:val="000000" w:themeColor="text1"/>
                <w:sz w:val="18"/>
              </w:rPr>
              <w:t>ec</w:t>
            </w:r>
            <w:r w:rsidRPr="000E606E">
              <w:rPr>
                <w:rFonts w:ascii="Sylfaen" w:hAnsi="Sylfaen"/>
                <w:color w:val="000000" w:themeColor="text1"/>
                <w:spacing w:val="1"/>
                <w:sz w:val="18"/>
              </w:rPr>
              <w:t>r</w:t>
            </w:r>
            <w:r w:rsidRPr="000E606E">
              <w:rPr>
                <w:rFonts w:ascii="Sylfaen" w:hAnsi="Sylfaen"/>
                <w:color w:val="000000" w:themeColor="text1"/>
                <w:sz w:val="18"/>
              </w:rPr>
              <w:t>eati</w:t>
            </w:r>
            <w:r w:rsidRPr="000E606E">
              <w:rPr>
                <w:rFonts w:ascii="Sylfaen" w:hAnsi="Sylfaen"/>
                <w:color w:val="000000" w:themeColor="text1"/>
                <w:spacing w:val="1"/>
                <w:sz w:val="18"/>
              </w:rPr>
              <w:t>o</w:t>
            </w:r>
            <w:r w:rsidRPr="000E606E">
              <w:rPr>
                <w:rFonts w:ascii="Sylfaen" w:hAnsi="Sylfaen"/>
                <w:color w:val="000000" w:themeColor="text1"/>
                <w:spacing w:val="-1"/>
                <w:sz w:val="18"/>
              </w:rPr>
              <w:t>n</w:t>
            </w:r>
            <w:r w:rsidRPr="000E606E">
              <w:rPr>
                <w:rFonts w:ascii="Sylfaen" w:hAnsi="Sylfaen"/>
                <w:color w:val="000000" w:themeColor="text1"/>
                <w:sz w:val="18"/>
              </w:rPr>
              <w:t>al</w:t>
            </w:r>
            <w:r w:rsidRPr="000E606E">
              <w:rPr>
                <w:rFonts w:ascii="Sylfaen" w:hAnsi="Sylfaen"/>
                <w:color w:val="000000" w:themeColor="text1"/>
                <w:spacing w:val="-9"/>
                <w:sz w:val="18"/>
              </w:rPr>
              <w:t xml:space="preserve"> </w:t>
            </w:r>
            <w:r w:rsidRPr="000E606E">
              <w:rPr>
                <w:rFonts w:ascii="Sylfaen" w:hAnsi="Sylfaen"/>
                <w:color w:val="000000" w:themeColor="text1"/>
                <w:spacing w:val="-2"/>
                <w:sz w:val="18"/>
              </w:rPr>
              <w:t>f</w:t>
            </w:r>
            <w:r w:rsidRPr="000E606E">
              <w:rPr>
                <w:rFonts w:ascii="Sylfaen" w:hAnsi="Sylfaen"/>
                <w:color w:val="000000" w:themeColor="text1"/>
                <w:sz w:val="18"/>
              </w:rPr>
              <w:t>acil</w:t>
            </w:r>
            <w:r w:rsidRPr="000E606E">
              <w:rPr>
                <w:rFonts w:ascii="Sylfaen" w:hAnsi="Sylfaen"/>
                <w:color w:val="000000" w:themeColor="text1"/>
                <w:spacing w:val="2"/>
                <w:sz w:val="18"/>
              </w:rPr>
              <w:t>i</w:t>
            </w:r>
            <w:r w:rsidRPr="000E606E">
              <w:rPr>
                <w:rFonts w:ascii="Sylfaen" w:hAnsi="Sylfaen"/>
                <w:color w:val="000000" w:themeColor="text1"/>
                <w:sz w:val="18"/>
              </w:rPr>
              <w:t>ties</w:t>
            </w:r>
            <w:r w:rsidRPr="000E606E">
              <w:rPr>
                <w:rFonts w:ascii="Sylfaen" w:hAnsi="Sylfaen"/>
                <w:color w:val="000000" w:themeColor="text1"/>
                <w:spacing w:val="-7"/>
                <w:sz w:val="18"/>
              </w:rPr>
              <w:t xml:space="preserve"> </w:t>
            </w:r>
            <w:r w:rsidRPr="000E606E">
              <w:rPr>
                <w:rFonts w:ascii="Sylfaen" w:hAnsi="Sylfaen"/>
                <w:color w:val="000000" w:themeColor="text1"/>
                <w:spacing w:val="1"/>
                <w:sz w:val="18"/>
              </w:rPr>
              <w:t>(</w:t>
            </w:r>
            <w:r w:rsidRPr="000E606E">
              <w:rPr>
                <w:rFonts w:ascii="Sylfaen" w:hAnsi="Sylfaen"/>
                <w:color w:val="000000" w:themeColor="text1"/>
                <w:spacing w:val="-1"/>
                <w:sz w:val="18"/>
              </w:rPr>
              <w:t>R</w:t>
            </w:r>
            <w:r w:rsidRPr="000E606E">
              <w:rPr>
                <w:rFonts w:ascii="Sylfaen" w:hAnsi="Sylfaen"/>
                <w:color w:val="000000" w:themeColor="text1"/>
                <w:spacing w:val="3"/>
                <w:sz w:val="18"/>
              </w:rPr>
              <w:t>e</w:t>
            </w:r>
            <w:r w:rsidRPr="000E606E">
              <w:rPr>
                <w:rFonts w:ascii="Sylfaen" w:hAnsi="Sylfaen"/>
                <w:color w:val="000000" w:themeColor="text1"/>
                <w:spacing w:val="-1"/>
                <w:sz w:val="18"/>
              </w:rPr>
              <w:t>gu</w:t>
            </w:r>
            <w:r w:rsidRPr="000E606E">
              <w:rPr>
                <w:rFonts w:ascii="Sylfaen" w:hAnsi="Sylfaen"/>
                <w:color w:val="000000" w:themeColor="text1"/>
                <w:sz w:val="18"/>
              </w:rPr>
              <w:t>l</w:t>
            </w:r>
            <w:r w:rsidRPr="000E606E">
              <w:rPr>
                <w:rFonts w:ascii="Sylfaen" w:hAnsi="Sylfaen"/>
                <w:color w:val="000000" w:themeColor="text1"/>
                <w:spacing w:val="3"/>
                <w:sz w:val="18"/>
              </w:rPr>
              <w:t>a</w:t>
            </w:r>
            <w:r w:rsidRPr="000E606E">
              <w:rPr>
                <w:rFonts w:ascii="Sylfaen" w:hAnsi="Sylfaen"/>
                <w:color w:val="000000" w:themeColor="text1"/>
                <w:sz w:val="18"/>
              </w:rPr>
              <w:t>ti</w:t>
            </w:r>
            <w:r w:rsidRPr="000E606E">
              <w:rPr>
                <w:rFonts w:ascii="Sylfaen" w:hAnsi="Sylfaen"/>
                <w:color w:val="000000" w:themeColor="text1"/>
                <w:spacing w:val="1"/>
                <w:sz w:val="18"/>
              </w:rPr>
              <w:t>o</w:t>
            </w:r>
            <w:r w:rsidRPr="000E606E">
              <w:rPr>
                <w:rFonts w:ascii="Sylfaen" w:hAnsi="Sylfaen"/>
                <w:color w:val="000000" w:themeColor="text1"/>
                <w:sz w:val="18"/>
              </w:rPr>
              <w:t>n</w:t>
            </w:r>
            <w:r w:rsidRPr="000E606E">
              <w:rPr>
                <w:rFonts w:ascii="Sylfaen" w:hAnsi="Sylfaen"/>
                <w:color w:val="000000" w:themeColor="text1"/>
                <w:spacing w:val="-10"/>
                <w:sz w:val="18"/>
              </w:rPr>
              <w:t xml:space="preserve"> </w:t>
            </w:r>
            <w:r w:rsidRPr="000E606E">
              <w:rPr>
                <w:rFonts w:ascii="Sylfaen" w:hAnsi="Sylfaen"/>
                <w:color w:val="000000" w:themeColor="text1"/>
                <w:spacing w:val="1"/>
                <w:sz w:val="18"/>
              </w:rPr>
              <w:t>3.1</w:t>
            </w:r>
            <w:r w:rsidRPr="000E606E">
              <w:rPr>
                <w:rFonts w:ascii="Sylfaen" w:hAnsi="Sylfaen"/>
                <w:color w:val="000000" w:themeColor="text1"/>
                <w:sz w:val="18"/>
              </w:rPr>
              <w:t>)</w:t>
            </w:r>
            <w:r w:rsidR="00213377">
              <w:rPr>
                <w:rFonts w:ascii="Sylfaen" w:hAnsi="Sylfaen"/>
                <w:color w:val="000000" w:themeColor="text1"/>
                <w:sz w:val="18"/>
              </w:rPr>
              <w:t xml:space="preserve">/ </w:t>
            </w:r>
            <w:r w:rsidR="00213377" w:rsidRPr="00213377">
              <w:rPr>
                <w:rFonts w:ascii="Sylfaen" w:hAnsi="Sylfaen"/>
                <w:color w:val="000000" w:themeColor="text1"/>
                <w:sz w:val="18"/>
              </w:rPr>
              <w:t>გემზე დასვენების საშუალებები (რეგულაცია 3.1)</w:t>
            </w:r>
          </w:p>
        </w:tc>
        <w:tc>
          <w:tcPr>
            <w:tcW w:w="4790" w:type="dxa"/>
            <w:tcBorders>
              <w:top w:val="single" w:sz="5" w:space="0" w:color="000000"/>
              <w:left w:val="single" w:sz="5" w:space="0" w:color="000000"/>
              <w:bottom w:val="single" w:sz="5" w:space="0" w:color="000000"/>
              <w:right w:val="single" w:sz="5" w:space="0" w:color="000000"/>
            </w:tcBorders>
          </w:tcPr>
          <w:p w14:paraId="2DD99089" w14:textId="77777777" w:rsidR="00192E8E" w:rsidRPr="000E606E" w:rsidRDefault="00192E8E" w:rsidP="00563459">
            <w:pPr>
              <w:spacing w:before="6" w:line="120" w:lineRule="exact"/>
              <w:rPr>
                <w:rFonts w:ascii="Sylfaen" w:hAnsi="Sylfaen"/>
                <w:color w:val="000000" w:themeColor="text1"/>
                <w:sz w:val="11"/>
                <w:szCs w:val="13"/>
              </w:rPr>
            </w:pPr>
          </w:p>
          <w:p w14:paraId="71D26905" w14:textId="77777777" w:rsidR="00192E8E" w:rsidRPr="00E627A3" w:rsidRDefault="00AC6A57" w:rsidP="00563459">
            <w:pPr>
              <w:ind w:left="102"/>
              <w:jc w:val="both"/>
              <w:rPr>
                <w:rFonts w:ascii="Sylfaen" w:hAnsi="Sylfaen"/>
                <w:color w:val="000000" w:themeColor="text1"/>
                <w:spacing w:val="44"/>
                <w:sz w:val="16"/>
              </w:rPr>
            </w:pPr>
            <w:r w:rsidRPr="00E627A3">
              <w:rPr>
                <w:rFonts w:ascii="Sylfaen" w:hAnsi="Sylfaen"/>
                <w:color w:val="000000" w:themeColor="text1"/>
                <w:sz w:val="16"/>
              </w:rPr>
              <w:t>Order of the Director of the Maritime Transport Agency on approval of ,,Accommodation, recreational facilities, food and catering on board’’ (</w:t>
            </w:r>
            <w:r w:rsidRPr="00E627A3">
              <w:rPr>
                <w:rFonts w:ascii="Sylfaen" w:hAnsi="Sylfaen"/>
                <w:color w:val="000000" w:themeColor="text1"/>
                <w:spacing w:val="1"/>
                <w:sz w:val="16"/>
              </w:rPr>
              <w:t>M</w:t>
            </w:r>
            <w:r w:rsidRPr="00E627A3">
              <w:rPr>
                <w:rFonts w:ascii="Sylfaen" w:hAnsi="Sylfaen"/>
                <w:color w:val="000000" w:themeColor="text1"/>
                <w:sz w:val="16"/>
              </w:rPr>
              <w:t>a</w:t>
            </w:r>
            <w:r w:rsidRPr="00E627A3">
              <w:rPr>
                <w:rFonts w:ascii="Sylfaen" w:hAnsi="Sylfaen"/>
                <w:color w:val="000000" w:themeColor="text1"/>
                <w:spacing w:val="1"/>
                <w:sz w:val="16"/>
              </w:rPr>
              <w:t>r</w:t>
            </w:r>
            <w:r w:rsidRPr="00E627A3">
              <w:rPr>
                <w:rFonts w:ascii="Sylfaen" w:hAnsi="Sylfaen"/>
                <w:color w:val="000000" w:themeColor="text1"/>
                <w:sz w:val="16"/>
              </w:rPr>
              <w:t>it</w:t>
            </w:r>
            <w:r w:rsidRPr="00E627A3">
              <w:rPr>
                <w:rFonts w:ascii="Sylfaen" w:hAnsi="Sylfaen"/>
                <w:color w:val="000000" w:themeColor="text1"/>
                <w:spacing w:val="2"/>
                <w:sz w:val="16"/>
              </w:rPr>
              <w:t>i</w:t>
            </w:r>
            <w:r w:rsidRPr="00E627A3">
              <w:rPr>
                <w:rFonts w:ascii="Sylfaen" w:hAnsi="Sylfaen"/>
                <w:color w:val="000000" w:themeColor="text1"/>
                <w:spacing w:val="-1"/>
                <w:sz w:val="16"/>
              </w:rPr>
              <w:t>m</w:t>
            </w:r>
            <w:r w:rsidRPr="00E627A3">
              <w:rPr>
                <w:rFonts w:ascii="Sylfaen" w:hAnsi="Sylfaen"/>
                <w:color w:val="000000" w:themeColor="text1"/>
                <w:sz w:val="16"/>
              </w:rPr>
              <w:t>e</w:t>
            </w:r>
            <w:r w:rsidRPr="00E627A3">
              <w:rPr>
                <w:rFonts w:ascii="Sylfaen" w:hAnsi="Sylfaen"/>
                <w:color w:val="000000" w:themeColor="text1"/>
                <w:spacing w:val="1"/>
                <w:sz w:val="16"/>
              </w:rPr>
              <w:t xml:space="preserve"> </w:t>
            </w:r>
            <w:r w:rsidRPr="00E627A3">
              <w:rPr>
                <w:rFonts w:ascii="Sylfaen" w:hAnsi="Sylfaen"/>
                <w:color w:val="000000" w:themeColor="text1"/>
                <w:spacing w:val="-2"/>
                <w:sz w:val="16"/>
              </w:rPr>
              <w:t>L</w:t>
            </w:r>
            <w:r w:rsidRPr="00E627A3">
              <w:rPr>
                <w:rFonts w:ascii="Sylfaen" w:hAnsi="Sylfaen"/>
                <w:color w:val="000000" w:themeColor="text1"/>
                <w:sz w:val="16"/>
              </w:rPr>
              <w:t>a</w:t>
            </w:r>
            <w:r w:rsidRPr="00E627A3">
              <w:rPr>
                <w:rFonts w:ascii="Sylfaen" w:hAnsi="Sylfaen"/>
                <w:color w:val="000000" w:themeColor="text1"/>
                <w:spacing w:val="1"/>
                <w:sz w:val="16"/>
              </w:rPr>
              <w:t>bo</w:t>
            </w:r>
            <w:r w:rsidRPr="00E627A3">
              <w:rPr>
                <w:rFonts w:ascii="Sylfaen" w:hAnsi="Sylfaen"/>
                <w:color w:val="000000" w:themeColor="text1"/>
                <w:spacing w:val="-1"/>
                <w:sz w:val="16"/>
              </w:rPr>
              <w:t>u</w:t>
            </w:r>
            <w:r w:rsidRPr="00E627A3">
              <w:rPr>
                <w:rFonts w:ascii="Sylfaen" w:hAnsi="Sylfaen"/>
                <w:color w:val="000000" w:themeColor="text1"/>
                <w:sz w:val="16"/>
              </w:rPr>
              <w:t xml:space="preserve">r </w:t>
            </w:r>
            <w:r w:rsidRPr="00E627A3">
              <w:rPr>
                <w:rFonts w:ascii="Sylfaen" w:hAnsi="Sylfaen"/>
                <w:color w:val="000000" w:themeColor="text1"/>
                <w:spacing w:val="-1"/>
                <w:sz w:val="16"/>
              </w:rPr>
              <w:t>C</w:t>
            </w:r>
            <w:r w:rsidRPr="00E627A3">
              <w:rPr>
                <w:rFonts w:ascii="Sylfaen" w:hAnsi="Sylfaen"/>
                <w:color w:val="000000" w:themeColor="text1"/>
                <w:spacing w:val="4"/>
                <w:sz w:val="16"/>
              </w:rPr>
              <w:t>o</w:t>
            </w:r>
            <w:r w:rsidRPr="00E627A3">
              <w:rPr>
                <w:rFonts w:ascii="Sylfaen" w:hAnsi="Sylfaen"/>
                <w:color w:val="000000" w:themeColor="text1"/>
                <w:spacing w:val="-1"/>
                <w:sz w:val="16"/>
              </w:rPr>
              <w:t>nv</w:t>
            </w:r>
            <w:r w:rsidRPr="00E627A3">
              <w:rPr>
                <w:rFonts w:ascii="Sylfaen" w:hAnsi="Sylfaen"/>
                <w:color w:val="000000" w:themeColor="text1"/>
                <w:spacing w:val="3"/>
                <w:sz w:val="16"/>
              </w:rPr>
              <w:t>e</w:t>
            </w:r>
            <w:r w:rsidRPr="00E627A3">
              <w:rPr>
                <w:rFonts w:ascii="Sylfaen" w:hAnsi="Sylfaen"/>
                <w:color w:val="000000" w:themeColor="text1"/>
                <w:spacing w:val="-1"/>
                <w:sz w:val="16"/>
              </w:rPr>
              <w:t>n</w:t>
            </w:r>
            <w:r w:rsidRPr="00E627A3">
              <w:rPr>
                <w:rFonts w:ascii="Sylfaen" w:hAnsi="Sylfaen"/>
                <w:color w:val="000000" w:themeColor="text1"/>
                <w:sz w:val="16"/>
              </w:rPr>
              <w:t>ti</w:t>
            </w:r>
            <w:r w:rsidRPr="00E627A3">
              <w:rPr>
                <w:rFonts w:ascii="Sylfaen" w:hAnsi="Sylfaen"/>
                <w:color w:val="000000" w:themeColor="text1"/>
                <w:spacing w:val="4"/>
                <w:sz w:val="16"/>
              </w:rPr>
              <w:t>o</w:t>
            </w:r>
            <w:r w:rsidRPr="00E627A3">
              <w:rPr>
                <w:rFonts w:ascii="Sylfaen" w:hAnsi="Sylfaen"/>
                <w:color w:val="000000" w:themeColor="text1"/>
                <w:spacing w:val="-1"/>
                <w:sz w:val="16"/>
              </w:rPr>
              <w:t>n) s</w:t>
            </w:r>
            <w:r w:rsidRPr="00E627A3">
              <w:rPr>
                <w:rFonts w:ascii="Sylfaen" w:hAnsi="Sylfaen"/>
                <w:color w:val="000000" w:themeColor="text1"/>
                <w:sz w:val="16"/>
              </w:rPr>
              <w:t>ets</w:t>
            </w:r>
            <w:r w:rsidRPr="00E627A3">
              <w:rPr>
                <w:rFonts w:ascii="Sylfaen" w:hAnsi="Sylfaen"/>
                <w:color w:val="000000" w:themeColor="text1"/>
                <w:spacing w:val="4"/>
                <w:sz w:val="16"/>
              </w:rPr>
              <w:t xml:space="preserve"> </w:t>
            </w:r>
            <w:r w:rsidRPr="00E627A3">
              <w:rPr>
                <w:rFonts w:ascii="Sylfaen" w:hAnsi="Sylfaen"/>
                <w:color w:val="000000" w:themeColor="text1"/>
                <w:sz w:val="16"/>
              </w:rPr>
              <w:t>t</w:t>
            </w:r>
            <w:r w:rsidRPr="00E627A3">
              <w:rPr>
                <w:rFonts w:ascii="Sylfaen" w:hAnsi="Sylfaen"/>
                <w:color w:val="000000" w:themeColor="text1"/>
                <w:spacing w:val="-1"/>
                <w:sz w:val="16"/>
              </w:rPr>
              <w:t>h</w:t>
            </w:r>
            <w:r w:rsidRPr="00E627A3">
              <w:rPr>
                <w:rFonts w:ascii="Sylfaen" w:hAnsi="Sylfaen"/>
                <w:color w:val="000000" w:themeColor="text1"/>
                <w:sz w:val="16"/>
              </w:rPr>
              <w:t>e</w:t>
            </w:r>
            <w:r w:rsidRPr="00E627A3">
              <w:rPr>
                <w:rFonts w:ascii="Sylfaen" w:hAnsi="Sylfaen"/>
                <w:color w:val="000000" w:themeColor="text1"/>
                <w:spacing w:val="6"/>
                <w:sz w:val="16"/>
              </w:rPr>
              <w:t xml:space="preserve"> </w:t>
            </w:r>
            <w:r w:rsidRPr="00E627A3">
              <w:rPr>
                <w:rFonts w:ascii="Sylfaen" w:hAnsi="Sylfaen"/>
                <w:color w:val="000000" w:themeColor="text1"/>
                <w:spacing w:val="1"/>
                <w:sz w:val="16"/>
              </w:rPr>
              <w:t>r</w:t>
            </w:r>
            <w:r w:rsidRPr="00E627A3">
              <w:rPr>
                <w:rFonts w:ascii="Sylfaen" w:hAnsi="Sylfaen"/>
                <w:color w:val="000000" w:themeColor="text1"/>
                <w:sz w:val="16"/>
              </w:rPr>
              <w:t>e</w:t>
            </w:r>
            <w:r w:rsidRPr="00E627A3">
              <w:rPr>
                <w:rFonts w:ascii="Sylfaen" w:hAnsi="Sylfaen"/>
                <w:color w:val="000000" w:themeColor="text1"/>
                <w:spacing w:val="1"/>
                <w:sz w:val="16"/>
              </w:rPr>
              <w:t>q</w:t>
            </w:r>
            <w:r w:rsidRPr="00E627A3">
              <w:rPr>
                <w:rFonts w:ascii="Sylfaen" w:hAnsi="Sylfaen"/>
                <w:color w:val="000000" w:themeColor="text1"/>
                <w:spacing w:val="-1"/>
                <w:sz w:val="16"/>
              </w:rPr>
              <w:t>u</w:t>
            </w:r>
            <w:r w:rsidRPr="00E627A3">
              <w:rPr>
                <w:rFonts w:ascii="Sylfaen" w:hAnsi="Sylfaen"/>
                <w:color w:val="000000" w:themeColor="text1"/>
                <w:sz w:val="16"/>
              </w:rPr>
              <w:t>i</w:t>
            </w:r>
            <w:r w:rsidRPr="00E627A3">
              <w:rPr>
                <w:rFonts w:ascii="Sylfaen" w:hAnsi="Sylfaen"/>
                <w:color w:val="000000" w:themeColor="text1"/>
                <w:spacing w:val="1"/>
                <w:sz w:val="16"/>
              </w:rPr>
              <w:t>r</w:t>
            </w:r>
            <w:r w:rsidRPr="00E627A3">
              <w:rPr>
                <w:rFonts w:ascii="Sylfaen" w:hAnsi="Sylfaen"/>
                <w:color w:val="000000" w:themeColor="text1"/>
                <w:spacing w:val="3"/>
                <w:sz w:val="16"/>
              </w:rPr>
              <w:t>e</w:t>
            </w:r>
            <w:r w:rsidRPr="00E627A3">
              <w:rPr>
                <w:rFonts w:ascii="Sylfaen" w:hAnsi="Sylfaen"/>
                <w:color w:val="000000" w:themeColor="text1"/>
                <w:spacing w:val="-4"/>
                <w:sz w:val="16"/>
              </w:rPr>
              <w:t>m</w:t>
            </w:r>
            <w:r w:rsidRPr="00E627A3">
              <w:rPr>
                <w:rFonts w:ascii="Sylfaen" w:hAnsi="Sylfaen"/>
                <w:color w:val="000000" w:themeColor="text1"/>
                <w:spacing w:val="3"/>
                <w:sz w:val="16"/>
              </w:rPr>
              <w:t>e</w:t>
            </w:r>
            <w:r w:rsidRPr="00E627A3">
              <w:rPr>
                <w:rFonts w:ascii="Sylfaen" w:hAnsi="Sylfaen"/>
                <w:color w:val="000000" w:themeColor="text1"/>
                <w:spacing w:val="-1"/>
                <w:sz w:val="16"/>
              </w:rPr>
              <w:t>n</w:t>
            </w:r>
            <w:r w:rsidRPr="00E627A3">
              <w:rPr>
                <w:rFonts w:ascii="Sylfaen" w:hAnsi="Sylfaen"/>
                <w:color w:val="000000" w:themeColor="text1"/>
                <w:sz w:val="16"/>
              </w:rPr>
              <w:t xml:space="preserve">ts in </w:t>
            </w:r>
            <w:r w:rsidRPr="00E627A3">
              <w:rPr>
                <w:rFonts w:ascii="Sylfaen" w:hAnsi="Sylfaen"/>
                <w:color w:val="000000" w:themeColor="text1"/>
                <w:spacing w:val="2"/>
                <w:sz w:val="16"/>
              </w:rPr>
              <w:t xml:space="preserve"> </w:t>
            </w:r>
            <w:r w:rsidRPr="00E627A3">
              <w:rPr>
                <w:rFonts w:ascii="Sylfaen" w:hAnsi="Sylfaen"/>
                <w:color w:val="000000" w:themeColor="text1"/>
                <w:sz w:val="16"/>
              </w:rPr>
              <w:t>acc</w:t>
            </w:r>
            <w:r w:rsidRPr="00E627A3">
              <w:rPr>
                <w:rFonts w:ascii="Sylfaen" w:hAnsi="Sylfaen"/>
                <w:color w:val="000000" w:themeColor="text1"/>
                <w:spacing w:val="1"/>
                <w:sz w:val="16"/>
              </w:rPr>
              <w:t>ord</w:t>
            </w:r>
            <w:r w:rsidRPr="00E627A3">
              <w:rPr>
                <w:rFonts w:ascii="Sylfaen" w:hAnsi="Sylfaen"/>
                <w:color w:val="000000" w:themeColor="text1"/>
                <w:sz w:val="16"/>
              </w:rPr>
              <w:t>a</w:t>
            </w:r>
            <w:r w:rsidRPr="00E627A3">
              <w:rPr>
                <w:rFonts w:ascii="Sylfaen" w:hAnsi="Sylfaen"/>
                <w:color w:val="000000" w:themeColor="text1"/>
                <w:spacing w:val="-1"/>
                <w:sz w:val="16"/>
              </w:rPr>
              <w:t>n</w:t>
            </w:r>
            <w:r w:rsidRPr="00E627A3">
              <w:rPr>
                <w:rFonts w:ascii="Sylfaen" w:hAnsi="Sylfaen"/>
                <w:color w:val="000000" w:themeColor="text1"/>
                <w:sz w:val="16"/>
              </w:rPr>
              <w:t>ce</w:t>
            </w:r>
            <w:r w:rsidRPr="00E627A3">
              <w:rPr>
                <w:rFonts w:ascii="Sylfaen" w:hAnsi="Sylfaen"/>
                <w:color w:val="000000" w:themeColor="text1"/>
                <w:spacing w:val="49"/>
                <w:sz w:val="16"/>
              </w:rPr>
              <w:t xml:space="preserve"> </w:t>
            </w:r>
            <w:r w:rsidRPr="00E627A3">
              <w:rPr>
                <w:rFonts w:ascii="Sylfaen" w:hAnsi="Sylfaen"/>
                <w:color w:val="000000" w:themeColor="text1"/>
                <w:spacing w:val="-2"/>
                <w:sz w:val="16"/>
              </w:rPr>
              <w:t>w</w:t>
            </w:r>
            <w:r w:rsidRPr="00E627A3">
              <w:rPr>
                <w:rFonts w:ascii="Sylfaen" w:hAnsi="Sylfaen"/>
                <w:color w:val="000000" w:themeColor="text1"/>
                <w:sz w:val="16"/>
              </w:rPr>
              <w:t>i</w:t>
            </w:r>
            <w:r w:rsidRPr="00E627A3">
              <w:rPr>
                <w:rFonts w:ascii="Sylfaen" w:hAnsi="Sylfaen"/>
                <w:color w:val="000000" w:themeColor="text1"/>
                <w:spacing w:val="2"/>
                <w:sz w:val="16"/>
              </w:rPr>
              <w:t>t</w:t>
            </w:r>
            <w:r w:rsidRPr="00E627A3">
              <w:rPr>
                <w:rFonts w:ascii="Sylfaen" w:hAnsi="Sylfaen"/>
                <w:color w:val="000000" w:themeColor="text1"/>
                <w:sz w:val="16"/>
              </w:rPr>
              <w:t xml:space="preserve">h  </w:t>
            </w:r>
            <w:r w:rsidRPr="00E627A3">
              <w:rPr>
                <w:rFonts w:ascii="Sylfaen" w:hAnsi="Sylfaen"/>
                <w:color w:val="000000" w:themeColor="text1"/>
                <w:spacing w:val="2"/>
                <w:sz w:val="16"/>
              </w:rPr>
              <w:t>t</w:t>
            </w:r>
            <w:r w:rsidRPr="00E627A3">
              <w:rPr>
                <w:rFonts w:ascii="Sylfaen" w:hAnsi="Sylfaen"/>
                <w:color w:val="000000" w:themeColor="text1"/>
                <w:spacing w:val="-1"/>
                <w:sz w:val="16"/>
              </w:rPr>
              <w:t>h</w:t>
            </w:r>
            <w:r w:rsidRPr="00E627A3">
              <w:rPr>
                <w:rFonts w:ascii="Sylfaen" w:hAnsi="Sylfaen"/>
                <w:color w:val="000000" w:themeColor="text1"/>
                <w:sz w:val="16"/>
              </w:rPr>
              <w:t xml:space="preserve">e </w:t>
            </w:r>
            <w:r w:rsidRPr="00E627A3">
              <w:rPr>
                <w:rFonts w:ascii="Sylfaen" w:hAnsi="Sylfaen"/>
                <w:color w:val="000000" w:themeColor="text1"/>
                <w:spacing w:val="5"/>
                <w:sz w:val="16"/>
              </w:rPr>
              <w:t xml:space="preserve"> </w:t>
            </w:r>
            <w:r w:rsidRPr="00E627A3">
              <w:rPr>
                <w:rFonts w:ascii="Sylfaen" w:hAnsi="Sylfaen"/>
                <w:color w:val="000000" w:themeColor="text1"/>
                <w:spacing w:val="-1"/>
                <w:sz w:val="16"/>
              </w:rPr>
              <w:t>C</w:t>
            </w:r>
            <w:r w:rsidRPr="00E627A3">
              <w:rPr>
                <w:rFonts w:ascii="Sylfaen" w:hAnsi="Sylfaen"/>
                <w:color w:val="000000" w:themeColor="text1"/>
                <w:spacing w:val="1"/>
                <w:sz w:val="16"/>
              </w:rPr>
              <w:t>on</w:t>
            </w:r>
            <w:r w:rsidRPr="00E627A3">
              <w:rPr>
                <w:rFonts w:ascii="Sylfaen" w:hAnsi="Sylfaen"/>
                <w:color w:val="000000" w:themeColor="text1"/>
                <w:spacing w:val="-1"/>
                <w:sz w:val="16"/>
              </w:rPr>
              <w:t>v</w:t>
            </w:r>
            <w:r w:rsidRPr="00E627A3">
              <w:rPr>
                <w:rFonts w:ascii="Sylfaen" w:hAnsi="Sylfaen"/>
                <w:color w:val="000000" w:themeColor="text1"/>
                <w:spacing w:val="3"/>
                <w:sz w:val="16"/>
              </w:rPr>
              <w:t>e</w:t>
            </w:r>
            <w:r w:rsidRPr="00E627A3">
              <w:rPr>
                <w:rFonts w:ascii="Sylfaen" w:hAnsi="Sylfaen"/>
                <w:color w:val="000000" w:themeColor="text1"/>
                <w:spacing w:val="-1"/>
                <w:sz w:val="16"/>
              </w:rPr>
              <w:t>n</w:t>
            </w:r>
            <w:r w:rsidRPr="00E627A3">
              <w:rPr>
                <w:rFonts w:ascii="Sylfaen" w:hAnsi="Sylfaen"/>
                <w:color w:val="000000" w:themeColor="text1"/>
                <w:sz w:val="16"/>
              </w:rPr>
              <w:t>ti</w:t>
            </w:r>
            <w:r w:rsidRPr="00E627A3">
              <w:rPr>
                <w:rFonts w:ascii="Sylfaen" w:hAnsi="Sylfaen"/>
                <w:color w:val="000000" w:themeColor="text1"/>
                <w:spacing w:val="1"/>
                <w:sz w:val="16"/>
              </w:rPr>
              <w:t>o</w:t>
            </w:r>
            <w:r w:rsidRPr="00E627A3">
              <w:rPr>
                <w:rFonts w:ascii="Sylfaen" w:hAnsi="Sylfaen"/>
                <w:color w:val="000000" w:themeColor="text1"/>
                <w:sz w:val="16"/>
              </w:rPr>
              <w:t>n</w:t>
            </w:r>
            <w:r w:rsidRPr="00E627A3">
              <w:rPr>
                <w:rFonts w:ascii="Sylfaen" w:hAnsi="Sylfaen"/>
                <w:color w:val="000000" w:themeColor="text1"/>
                <w:spacing w:val="44"/>
                <w:sz w:val="16"/>
              </w:rPr>
              <w:t>.</w:t>
            </w:r>
          </w:p>
          <w:p w14:paraId="0E8AA5B3" w14:textId="168F45EC" w:rsidR="00E627A3" w:rsidRPr="000E606E" w:rsidRDefault="00E627A3" w:rsidP="00563459">
            <w:pPr>
              <w:ind w:left="102"/>
              <w:jc w:val="both"/>
              <w:rPr>
                <w:rFonts w:ascii="Sylfaen" w:hAnsi="Sylfaen"/>
                <w:color w:val="000000" w:themeColor="text1"/>
                <w:sz w:val="18"/>
              </w:rPr>
            </w:pPr>
            <w:r w:rsidRPr="00E627A3">
              <w:rPr>
                <w:rFonts w:ascii="Sylfaen" w:hAnsi="Sylfaen"/>
                <w:color w:val="000000" w:themeColor="text1"/>
                <w:sz w:val="16"/>
              </w:rPr>
              <w:t>საზღვაო ტრანსპორტის სააგენტოს დირექტორის N46 ბრძანება ,,გემზე ცხოვრებისა და დასვენების საშუალებების, საკვებისა და საკვებით მომსახურების წესების დამტკიცების შესახებ’’ (საზღვაო შრომის კონვენცია) ადგენს მოთხოვნებს კონვენციის შესაბამისად.</w:t>
            </w:r>
          </w:p>
        </w:tc>
      </w:tr>
    </w:tbl>
    <w:p w14:paraId="20D2C38F" w14:textId="77777777" w:rsidR="00192E8E" w:rsidRPr="000E606E" w:rsidRDefault="00192E8E" w:rsidP="00563459">
      <w:pPr>
        <w:spacing w:before="9" w:line="80" w:lineRule="exact"/>
        <w:rPr>
          <w:rFonts w:ascii="Sylfaen" w:hAnsi="Sylfaen"/>
          <w:color w:val="000000" w:themeColor="text1"/>
          <w:sz w:val="7"/>
          <w:szCs w:val="9"/>
        </w:rPr>
      </w:pPr>
    </w:p>
    <w:tbl>
      <w:tblPr>
        <w:tblW w:w="0" w:type="auto"/>
        <w:tblInd w:w="238" w:type="dxa"/>
        <w:tblLayout w:type="fixed"/>
        <w:tblCellMar>
          <w:left w:w="0" w:type="dxa"/>
          <w:right w:w="0" w:type="dxa"/>
        </w:tblCellMar>
        <w:tblLook w:val="01E0" w:firstRow="1" w:lastRow="1" w:firstColumn="1" w:lastColumn="1" w:noHBand="0" w:noVBand="0"/>
      </w:tblPr>
      <w:tblGrid>
        <w:gridCol w:w="4526"/>
        <w:gridCol w:w="4798"/>
      </w:tblGrid>
      <w:tr w:rsidR="00796467" w:rsidRPr="00796467" w14:paraId="1E3EB395" w14:textId="77777777" w:rsidTr="00067129">
        <w:trPr>
          <w:trHeight w:hRule="exact" w:val="608"/>
        </w:trPr>
        <w:tc>
          <w:tcPr>
            <w:tcW w:w="4526" w:type="dxa"/>
            <w:vMerge w:val="restart"/>
            <w:tcBorders>
              <w:top w:val="single" w:sz="5" w:space="0" w:color="000000"/>
              <w:left w:val="single" w:sz="5" w:space="0" w:color="000000"/>
              <w:right w:val="single" w:sz="5" w:space="0" w:color="000000"/>
            </w:tcBorders>
          </w:tcPr>
          <w:p w14:paraId="67423815" w14:textId="1F5A7AA6" w:rsidR="00192E8E" w:rsidRPr="000E606E" w:rsidRDefault="0092373A" w:rsidP="00563459">
            <w:pPr>
              <w:rPr>
                <w:rFonts w:ascii="Sylfaen" w:hAnsi="Sylfaen"/>
                <w:color w:val="000000" w:themeColor="text1"/>
                <w:sz w:val="18"/>
              </w:rPr>
            </w:pPr>
            <w:r>
              <w:rPr>
                <w:rFonts w:ascii="Sylfaen" w:hAnsi="Sylfaen"/>
                <w:color w:val="000000" w:themeColor="text1"/>
                <w:sz w:val="11"/>
                <w:szCs w:val="13"/>
              </w:rPr>
              <w:t xml:space="preserve"> </w:t>
            </w:r>
            <w:r w:rsidR="00DF7BBA" w:rsidRPr="000E606E">
              <w:rPr>
                <w:rFonts w:ascii="Sylfaen" w:hAnsi="Sylfaen"/>
                <w:color w:val="000000" w:themeColor="text1"/>
                <w:spacing w:val="1"/>
                <w:sz w:val="18"/>
              </w:rPr>
              <w:t>10</w:t>
            </w:r>
            <w:r w:rsidR="00DF7BBA" w:rsidRPr="000E606E">
              <w:rPr>
                <w:rFonts w:ascii="Sylfaen" w:hAnsi="Sylfaen"/>
                <w:color w:val="000000" w:themeColor="text1"/>
                <w:sz w:val="18"/>
              </w:rPr>
              <w:t>.</w:t>
            </w:r>
            <w:r w:rsidR="00DF7BBA" w:rsidRPr="000E606E">
              <w:rPr>
                <w:rFonts w:ascii="Sylfaen" w:hAnsi="Sylfaen"/>
                <w:color w:val="000000" w:themeColor="text1"/>
                <w:spacing w:val="-2"/>
                <w:sz w:val="18"/>
              </w:rPr>
              <w:t xml:space="preserve"> </w:t>
            </w:r>
            <w:r w:rsidR="00DF7BBA" w:rsidRPr="000E606E">
              <w:rPr>
                <w:rFonts w:ascii="Sylfaen" w:hAnsi="Sylfaen"/>
                <w:color w:val="000000" w:themeColor="text1"/>
                <w:sz w:val="18"/>
              </w:rPr>
              <w:t>F</w:t>
            </w:r>
            <w:r w:rsidR="00DF7BBA" w:rsidRPr="000E606E">
              <w:rPr>
                <w:rFonts w:ascii="Sylfaen" w:hAnsi="Sylfaen"/>
                <w:color w:val="000000" w:themeColor="text1"/>
                <w:spacing w:val="1"/>
                <w:sz w:val="18"/>
              </w:rPr>
              <w:t>o</w:t>
            </w:r>
            <w:r w:rsidR="00DF7BBA" w:rsidRPr="000E606E">
              <w:rPr>
                <w:rFonts w:ascii="Sylfaen" w:hAnsi="Sylfaen"/>
                <w:color w:val="000000" w:themeColor="text1"/>
                <w:spacing w:val="-1"/>
                <w:sz w:val="18"/>
              </w:rPr>
              <w:t>o</w:t>
            </w:r>
            <w:r w:rsidR="00DF7BBA" w:rsidRPr="000E606E">
              <w:rPr>
                <w:rFonts w:ascii="Sylfaen" w:hAnsi="Sylfaen"/>
                <w:color w:val="000000" w:themeColor="text1"/>
                <w:sz w:val="18"/>
              </w:rPr>
              <w:t>d</w:t>
            </w:r>
            <w:r w:rsidR="00DF7BBA" w:rsidRPr="000E606E">
              <w:rPr>
                <w:rFonts w:ascii="Sylfaen" w:hAnsi="Sylfaen"/>
                <w:color w:val="000000" w:themeColor="text1"/>
                <w:spacing w:val="-2"/>
                <w:sz w:val="18"/>
              </w:rPr>
              <w:t xml:space="preserve"> </w:t>
            </w:r>
            <w:r w:rsidR="00DF7BBA" w:rsidRPr="000E606E">
              <w:rPr>
                <w:rFonts w:ascii="Sylfaen" w:hAnsi="Sylfaen"/>
                <w:color w:val="000000" w:themeColor="text1"/>
                <w:sz w:val="18"/>
              </w:rPr>
              <w:t>a</w:t>
            </w:r>
            <w:r w:rsidR="00DF7BBA" w:rsidRPr="000E606E">
              <w:rPr>
                <w:rFonts w:ascii="Sylfaen" w:hAnsi="Sylfaen"/>
                <w:color w:val="000000" w:themeColor="text1"/>
                <w:spacing w:val="-1"/>
                <w:sz w:val="18"/>
              </w:rPr>
              <w:t>n</w:t>
            </w:r>
            <w:r w:rsidR="00DF7BBA" w:rsidRPr="000E606E">
              <w:rPr>
                <w:rFonts w:ascii="Sylfaen" w:hAnsi="Sylfaen"/>
                <w:color w:val="000000" w:themeColor="text1"/>
                <w:sz w:val="18"/>
              </w:rPr>
              <w:t>d</w:t>
            </w:r>
            <w:r w:rsidR="00DF7BBA" w:rsidRPr="000E606E">
              <w:rPr>
                <w:rFonts w:ascii="Sylfaen" w:hAnsi="Sylfaen"/>
                <w:color w:val="000000" w:themeColor="text1"/>
                <w:spacing w:val="-1"/>
                <w:sz w:val="18"/>
              </w:rPr>
              <w:t xml:space="preserve"> </w:t>
            </w:r>
            <w:r w:rsidR="00DF7BBA" w:rsidRPr="000E606E">
              <w:rPr>
                <w:rFonts w:ascii="Sylfaen" w:hAnsi="Sylfaen"/>
                <w:color w:val="000000" w:themeColor="text1"/>
                <w:sz w:val="18"/>
              </w:rPr>
              <w:t>cate</w:t>
            </w:r>
            <w:r w:rsidR="00DF7BBA" w:rsidRPr="000E606E">
              <w:rPr>
                <w:rFonts w:ascii="Sylfaen" w:hAnsi="Sylfaen"/>
                <w:color w:val="000000" w:themeColor="text1"/>
                <w:spacing w:val="1"/>
                <w:sz w:val="18"/>
              </w:rPr>
              <w:t>r</w:t>
            </w:r>
            <w:r w:rsidR="00DF7BBA" w:rsidRPr="000E606E">
              <w:rPr>
                <w:rFonts w:ascii="Sylfaen" w:hAnsi="Sylfaen"/>
                <w:color w:val="000000" w:themeColor="text1"/>
                <w:sz w:val="18"/>
              </w:rPr>
              <w:t>i</w:t>
            </w:r>
            <w:r w:rsidR="00DF7BBA" w:rsidRPr="000E606E">
              <w:rPr>
                <w:rFonts w:ascii="Sylfaen" w:hAnsi="Sylfaen"/>
                <w:color w:val="000000" w:themeColor="text1"/>
                <w:spacing w:val="-1"/>
                <w:sz w:val="18"/>
              </w:rPr>
              <w:t>n</w:t>
            </w:r>
            <w:r w:rsidR="00DF7BBA" w:rsidRPr="000E606E">
              <w:rPr>
                <w:rFonts w:ascii="Sylfaen" w:hAnsi="Sylfaen"/>
                <w:color w:val="000000" w:themeColor="text1"/>
                <w:sz w:val="18"/>
              </w:rPr>
              <w:t>g</w:t>
            </w:r>
            <w:r w:rsidR="00DF7BBA" w:rsidRPr="000E606E">
              <w:rPr>
                <w:rFonts w:ascii="Sylfaen" w:hAnsi="Sylfaen"/>
                <w:color w:val="000000" w:themeColor="text1"/>
                <w:spacing w:val="-7"/>
                <w:sz w:val="18"/>
              </w:rPr>
              <w:t xml:space="preserve"> </w:t>
            </w:r>
            <w:r w:rsidR="00DF7BBA" w:rsidRPr="000E606E">
              <w:rPr>
                <w:rFonts w:ascii="Sylfaen" w:hAnsi="Sylfaen"/>
                <w:color w:val="000000" w:themeColor="text1"/>
                <w:spacing w:val="1"/>
                <w:sz w:val="18"/>
              </w:rPr>
              <w:t>(</w:t>
            </w:r>
            <w:r w:rsidR="00DF7BBA" w:rsidRPr="000E606E">
              <w:rPr>
                <w:rFonts w:ascii="Sylfaen" w:hAnsi="Sylfaen"/>
                <w:color w:val="000000" w:themeColor="text1"/>
                <w:spacing w:val="-1"/>
                <w:sz w:val="18"/>
              </w:rPr>
              <w:t>R</w:t>
            </w:r>
            <w:r w:rsidR="00DF7BBA" w:rsidRPr="000E606E">
              <w:rPr>
                <w:rFonts w:ascii="Sylfaen" w:hAnsi="Sylfaen"/>
                <w:color w:val="000000" w:themeColor="text1"/>
                <w:spacing w:val="3"/>
                <w:sz w:val="18"/>
              </w:rPr>
              <w:t>e</w:t>
            </w:r>
            <w:r w:rsidR="00DF7BBA" w:rsidRPr="000E606E">
              <w:rPr>
                <w:rFonts w:ascii="Sylfaen" w:hAnsi="Sylfaen"/>
                <w:color w:val="000000" w:themeColor="text1"/>
                <w:spacing w:val="-1"/>
                <w:sz w:val="18"/>
              </w:rPr>
              <w:t>gu</w:t>
            </w:r>
            <w:r w:rsidR="00DF7BBA" w:rsidRPr="000E606E">
              <w:rPr>
                <w:rFonts w:ascii="Sylfaen" w:hAnsi="Sylfaen"/>
                <w:color w:val="000000" w:themeColor="text1"/>
                <w:sz w:val="18"/>
              </w:rPr>
              <w:t>l</w:t>
            </w:r>
            <w:r w:rsidR="00DF7BBA" w:rsidRPr="000E606E">
              <w:rPr>
                <w:rFonts w:ascii="Sylfaen" w:hAnsi="Sylfaen"/>
                <w:color w:val="000000" w:themeColor="text1"/>
                <w:spacing w:val="3"/>
                <w:sz w:val="18"/>
              </w:rPr>
              <w:t>a</w:t>
            </w:r>
            <w:r w:rsidR="00DF7BBA" w:rsidRPr="000E606E">
              <w:rPr>
                <w:rFonts w:ascii="Sylfaen" w:hAnsi="Sylfaen"/>
                <w:color w:val="000000" w:themeColor="text1"/>
                <w:sz w:val="18"/>
              </w:rPr>
              <w:t>ti</w:t>
            </w:r>
            <w:r w:rsidR="00DF7BBA" w:rsidRPr="000E606E">
              <w:rPr>
                <w:rFonts w:ascii="Sylfaen" w:hAnsi="Sylfaen"/>
                <w:color w:val="000000" w:themeColor="text1"/>
                <w:spacing w:val="1"/>
                <w:sz w:val="18"/>
              </w:rPr>
              <w:t>o</w:t>
            </w:r>
            <w:r w:rsidR="00DF7BBA" w:rsidRPr="000E606E">
              <w:rPr>
                <w:rFonts w:ascii="Sylfaen" w:hAnsi="Sylfaen"/>
                <w:color w:val="000000" w:themeColor="text1"/>
                <w:sz w:val="18"/>
              </w:rPr>
              <w:t>n</w:t>
            </w:r>
            <w:r w:rsidR="00DF7BBA" w:rsidRPr="000E606E">
              <w:rPr>
                <w:rFonts w:ascii="Sylfaen" w:hAnsi="Sylfaen"/>
                <w:color w:val="000000" w:themeColor="text1"/>
                <w:spacing w:val="-10"/>
                <w:sz w:val="18"/>
              </w:rPr>
              <w:t xml:space="preserve"> </w:t>
            </w:r>
            <w:r w:rsidR="00DF7BBA" w:rsidRPr="000E606E">
              <w:rPr>
                <w:rFonts w:ascii="Sylfaen" w:hAnsi="Sylfaen"/>
                <w:color w:val="000000" w:themeColor="text1"/>
                <w:spacing w:val="1"/>
                <w:sz w:val="18"/>
              </w:rPr>
              <w:t>3.2)</w:t>
            </w:r>
            <w:r w:rsidR="00274C11">
              <w:rPr>
                <w:rFonts w:ascii="Sylfaen" w:hAnsi="Sylfaen"/>
                <w:color w:val="000000" w:themeColor="text1"/>
                <w:spacing w:val="1"/>
                <w:sz w:val="18"/>
              </w:rPr>
              <w:t>/</w:t>
            </w:r>
            <w:r w:rsidR="00274C11">
              <w:t xml:space="preserve"> </w:t>
            </w:r>
            <w:r w:rsidR="00274C11" w:rsidRPr="00274C11">
              <w:rPr>
                <w:rFonts w:ascii="Sylfaen" w:hAnsi="Sylfaen"/>
                <w:color w:val="000000" w:themeColor="text1"/>
                <w:spacing w:val="1"/>
                <w:sz w:val="18"/>
              </w:rPr>
              <w:t>საკვები და საკვებით მომსახურება (რეგულაცია 3.2)</w:t>
            </w:r>
          </w:p>
        </w:tc>
        <w:tc>
          <w:tcPr>
            <w:tcW w:w="4798" w:type="dxa"/>
            <w:vMerge w:val="restart"/>
            <w:tcBorders>
              <w:top w:val="single" w:sz="5" w:space="0" w:color="000000"/>
              <w:left w:val="single" w:sz="5" w:space="0" w:color="000000"/>
              <w:right w:val="single" w:sz="5" w:space="0" w:color="000000"/>
            </w:tcBorders>
          </w:tcPr>
          <w:p w14:paraId="1D426B7F" w14:textId="77777777" w:rsidR="00192E8E" w:rsidRPr="00E627A3" w:rsidRDefault="00AC6A57" w:rsidP="005B6518">
            <w:pPr>
              <w:jc w:val="both"/>
              <w:rPr>
                <w:rFonts w:ascii="Sylfaen" w:hAnsi="Sylfaen"/>
                <w:color w:val="000000" w:themeColor="text1"/>
                <w:spacing w:val="44"/>
                <w:sz w:val="16"/>
              </w:rPr>
            </w:pPr>
            <w:r w:rsidRPr="00E627A3">
              <w:rPr>
                <w:rFonts w:ascii="Sylfaen" w:hAnsi="Sylfaen"/>
                <w:color w:val="000000" w:themeColor="text1"/>
                <w:sz w:val="16"/>
              </w:rPr>
              <w:t>Order of the Director of the Maritime Transport Agency on approval of ,,Accommodation, recreational facilities, food and catering on board’’ (</w:t>
            </w:r>
            <w:r w:rsidRPr="00E627A3">
              <w:rPr>
                <w:rFonts w:ascii="Sylfaen" w:hAnsi="Sylfaen"/>
                <w:color w:val="000000" w:themeColor="text1"/>
                <w:spacing w:val="1"/>
                <w:sz w:val="16"/>
              </w:rPr>
              <w:t>M</w:t>
            </w:r>
            <w:r w:rsidRPr="00E627A3">
              <w:rPr>
                <w:rFonts w:ascii="Sylfaen" w:hAnsi="Sylfaen"/>
                <w:color w:val="000000" w:themeColor="text1"/>
                <w:sz w:val="16"/>
              </w:rPr>
              <w:t>a</w:t>
            </w:r>
            <w:r w:rsidRPr="00E627A3">
              <w:rPr>
                <w:rFonts w:ascii="Sylfaen" w:hAnsi="Sylfaen"/>
                <w:color w:val="000000" w:themeColor="text1"/>
                <w:spacing w:val="1"/>
                <w:sz w:val="16"/>
              </w:rPr>
              <w:t>r</w:t>
            </w:r>
            <w:r w:rsidRPr="00E627A3">
              <w:rPr>
                <w:rFonts w:ascii="Sylfaen" w:hAnsi="Sylfaen"/>
                <w:color w:val="000000" w:themeColor="text1"/>
                <w:sz w:val="16"/>
              </w:rPr>
              <w:t>it</w:t>
            </w:r>
            <w:r w:rsidRPr="00E627A3">
              <w:rPr>
                <w:rFonts w:ascii="Sylfaen" w:hAnsi="Sylfaen"/>
                <w:color w:val="000000" w:themeColor="text1"/>
                <w:spacing w:val="2"/>
                <w:sz w:val="16"/>
              </w:rPr>
              <w:t>i</w:t>
            </w:r>
            <w:r w:rsidRPr="00E627A3">
              <w:rPr>
                <w:rFonts w:ascii="Sylfaen" w:hAnsi="Sylfaen"/>
                <w:color w:val="000000" w:themeColor="text1"/>
                <w:spacing w:val="-1"/>
                <w:sz w:val="16"/>
              </w:rPr>
              <w:t>m</w:t>
            </w:r>
            <w:r w:rsidRPr="00E627A3">
              <w:rPr>
                <w:rFonts w:ascii="Sylfaen" w:hAnsi="Sylfaen"/>
                <w:color w:val="000000" w:themeColor="text1"/>
                <w:sz w:val="16"/>
              </w:rPr>
              <w:t>e</w:t>
            </w:r>
            <w:r w:rsidRPr="00E627A3">
              <w:rPr>
                <w:rFonts w:ascii="Sylfaen" w:hAnsi="Sylfaen"/>
                <w:color w:val="000000" w:themeColor="text1"/>
                <w:spacing w:val="1"/>
                <w:sz w:val="16"/>
              </w:rPr>
              <w:t xml:space="preserve"> </w:t>
            </w:r>
            <w:r w:rsidRPr="00E627A3">
              <w:rPr>
                <w:rFonts w:ascii="Sylfaen" w:hAnsi="Sylfaen"/>
                <w:color w:val="000000" w:themeColor="text1"/>
                <w:spacing w:val="-2"/>
                <w:sz w:val="16"/>
              </w:rPr>
              <w:t>L</w:t>
            </w:r>
            <w:r w:rsidRPr="00E627A3">
              <w:rPr>
                <w:rFonts w:ascii="Sylfaen" w:hAnsi="Sylfaen"/>
                <w:color w:val="000000" w:themeColor="text1"/>
                <w:sz w:val="16"/>
              </w:rPr>
              <w:t>a</w:t>
            </w:r>
            <w:r w:rsidRPr="00E627A3">
              <w:rPr>
                <w:rFonts w:ascii="Sylfaen" w:hAnsi="Sylfaen"/>
                <w:color w:val="000000" w:themeColor="text1"/>
                <w:spacing w:val="1"/>
                <w:sz w:val="16"/>
              </w:rPr>
              <w:t>bo</w:t>
            </w:r>
            <w:r w:rsidRPr="00E627A3">
              <w:rPr>
                <w:rFonts w:ascii="Sylfaen" w:hAnsi="Sylfaen"/>
                <w:color w:val="000000" w:themeColor="text1"/>
                <w:spacing w:val="-1"/>
                <w:sz w:val="16"/>
              </w:rPr>
              <w:t>u</w:t>
            </w:r>
            <w:r w:rsidRPr="00E627A3">
              <w:rPr>
                <w:rFonts w:ascii="Sylfaen" w:hAnsi="Sylfaen"/>
                <w:color w:val="000000" w:themeColor="text1"/>
                <w:sz w:val="16"/>
              </w:rPr>
              <w:t xml:space="preserve">r </w:t>
            </w:r>
            <w:r w:rsidRPr="00E627A3">
              <w:rPr>
                <w:rFonts w:ascii="Sylfaen" w:hAnsi="Sylfaen"/>
                <w:color w:val="000000" w:themeColor="text1"/>
                <w:spacing w:val="-1"/>
                <w:sz w:val="16"/>
              </w:rPr>
              <w:t>C</w:t>
            </w:r>
            <w:r w:rsidRPr="00E627A3">
              <w:rPr>
                <w:rFonts w:ascii="Sylfaen" w:hAnsi="Sylfaen"/>
                <w:color w:val="000000" w:themeColor="text1"/>
                <w:spacing w:val="4"/>
                <w:sz w:val="16"/>
              </w:rPr>
              <w:t>o</w:t>
            </w:r>
            <w:r w:rsidRPr="00E627A3">
              <w:rPr>
                <w:rFonts w:ascii="Sylfaen" w:hAnsi="Sylfaen"/>
                <w:color w:val="000000" w:themeColor="text1"/>
                <w:spacing w:val="-1"/>
                <w:sz w:val="16"/>
              </w:rPr>
              <w:t>nv</w:t>
            </w:r>
            <w:r w:rsidRPr="00E627A3">
              <w:rPr>
                <w:rFonts w:ascii="Sylfaen" w:hAnsi="Sylfaen"/>
                <w:color w:val="000000" w:themeColor="text1"/>
                <w:spacing w:val="3"/>
                <w:sz w:val="16"/>
              </w:rPr>
              <w:t>e</w:t>
            </w:r>
            <w:r w:rsidRPr="00E627A3">
              <w:rPr>
                <w:rFonts w:ascii="Sylfaen" w:hAnsi="Sylfaen"/>
                <w:color w:val="000000" w:themeColor="text1"/>
                <w:spacing w:val="-1"/>
                <w:sz w:val="16"/>
              </w:rPr>
              <w:t>n</w:t>
            </w:r>
            <w:r w:rsidRPr="00E627A3">
              <w:rPr>
                <w:rFonts w:ascii="Sylfaen" w:hAnsi="Sylfaen"/>
                <w:color w:val="000000" w:themeColor="text1"/>
                <w:sz w:val="16"/>
              </w:rPr>
              <w:t>ti</w:t>
            </w:r>
            <w:r w:rsidRPr="00E627A3">
              <w:rPr>
                <w:rFonts w:ascii="Sylfaen" w:hAnsi="Sylfaen"/>
                <w:color w:val="000000" w:themeColor="text1"/>
                <w:spacing w:val="4"/>
                <w:sz w:val="16"/>
              </w:rPr>
              <w:t>o</w:t>
            </w:r>
            <w:r w:rsidRPr="00E627A3">
              <w:rPr>
                <w:rFonts w:ascii="Sylfaen" w:hAnsi="Sylfaen"/>
                <w:color w:val="000000" w:themeColor="text1"/>
                <w:spacing w:val="-1"/>
                <w:sz w:val="16"/>
              </w:rPr>
              <w:t>n) s</w:t>
            </w:r>
            <w:r w:rsidRPr="00E627A3">
              <w:rPr>
                <w:rFonts w:ascii="Sylfaen" w:hAnsi="Sylfaen"/>
                <w:color w:val="000000" w:themeColor="text1"/>
                <w:sz w:val="16"/>
              </w:rPr>
              <w:t>ets</w:t>
            </w:r>
            <w:r w:rsidRPr="00E627A3">
              <w:rPr>
                <w:rFonts w:ascii="Sylfaen" w:hAnsi="Sylfaen"/>
                <w:color w:val="000000" w:themeColor="text1"/>
                <w:spacing w:val="4"/>
                <w:sz w:val="16"/>
              </w:rPr>
              <w:t xml:space="preserve"> </w:t>
            </w:r>
            <w:r w:rsidRPr="00E627A3">
              <w:rPr>
                <w:rFonts w:ascii="Sylfaen" w:hAnsi="Sylfaen"/>
                <w:color w:val="000000" w:themeColor="text1"/>
                <w:sz w:val="16"/>
              </w:rPr>
              <w:t>t</w:t>
            </w:r>
            <w:r w:rsidRPr="00E627A3">
              <w:rPr>
                <w:rFonts w:ascii="Sylfaen" w:hAnsi="Sylfaen"/>
                <w:color w:val="000000" w:themeColor="text1"/>
                <w:spacing w:val="-1"/>
                <w:sz w:val="16"/>
              </w:rPr>
              <w:t>h</w:t>
            </w:r>
            <w:r w:rsidRPr="00E627A3">
              <w:rPr>
                <w:rFonts w:ascii="Sylfaen" w:hAnsi="Sylfaen"/>
                <w:color w:val="000000" w:themeColor="text1"/>
                <w:sz w:val="16"/>
              </w:rPr>
              <w:t>e</w:t>
            </w:r>
            <w:r w:rsidRPr="00E627A3">
              <w:rPr>
                <w:rFonts w:ascii="Sylfaen" w:hAnsi="Sylfaen"/>
                <w:color w:val="000000" w:themeColor="text1"/>
                <w:spacing w:val="6"/>
                <w:sz w:val="16"/>
              </w:rPr>
              <w:t xml:space="preserve"> </w:t>
            </w:r>
            <w:r w:rsidRPr="00E627A3">
              <w:rPr>
                <w:rFonts w:ascii="Sylfaen" w:hAnsi="Sylfaen"/>
                <w:color w:val="000000" w:themeColor="text1"/>
                <w:spacing w:val="1"/>
                <w:sz w:val="16"/>
              </w:rPr>
              <w:t>r</w:t>
            </w:r>
            <w:r w:rsidRPr="00E627A3">
              <w:rPr>
                <w:rFonts w:ascii="Sylfaen" w:hAnsi="Sylfaen"/>
                <w:color w:val="000000" w:themeColor="text1"/>
                <w:sz w:val="16"/>
              </w:rPr>
              <w:t>e</w:t>
            </w:r>
            <w:r w:rsidRPr="00E627A3">
              <w:rPr>
                <w:rFonts w:ascii="Sylfaen" w:hAnsi="Sylfaen"/>
                <w:color w:val="000000" w:themeColor="text1"/>
                <w:spacing w:val="1"/>
                <w:sz w:val="16"/>
              </w:rPr>
              <w:t>q</w:t>
            </w:r>
            <w:r w:rsidRPr="00E627A3">
              <w:rPr>
                <w:rFonts w:ascii="Sylfaen" w:hAnsi="Sylfaen"/>
                <w:color w:val="000000" w:themeColor="text1"/>
                <w:spacing w:val="-1"/>
                <w:sz w:val="16"/>
              </w:rPr>
              <w:t>u</w:t>
            </w:r>
            <w:r w:rsidRPr="00E627A3">
              <w:rPr>
                <w:rFonts w:ascii="Sylfaen" w:hAnsi="Sylfaen"/>
                <w:color w:val="000000" w:themeColor="text1"/>
                <w:sz w:val="16"/>
              </w:rPr>
              <w:t>i</w:t>
            </w:r>
            <w:r w:rsidRPr="00E627A3">
              <w:rPr>
                <w:rFonts w:ascii="Sylfaen" w:hAnsi="Sylfaen"/>
                <w:color w:val="000000" w:themeColor="text1"/>
                <w:spacing w:val="1"/>
                <w:sz w:val="16"/>
              </w:rPr>
              <w:t>r</w:t>
            </w:r>
            <w:r w:rsidRPr="00E627A3">
              <w:rPr>
                <w:rFonts w:ascii="Sylfaen" w:hAnsi="Sylfaen"/>
                <w:color w:val="000000" w:themeColor="text1"/>
                <w:spacing w:val="3"/>
                <w:sz w:val="16"/>
              </w:rPr>
              <w:t>e</w:t>
            </w:r>
            <w:r w:rsidRPr="00E627A3">
              <w:rPr>
                <w:rFonts w:ascii="Sylfaen" w:hAnsi="Sylfaen"/>
                <w:color w:val="000000" w:themeColor="text1"/>
                <w:spacing w:val="-4"/>
                <w:sz w:val="16"/>
              </w:rPr>
              <w:t>m</w:t>
            </w:r>
            <w:r w:rsidRPr="00E627A3">
              <w:rPr>
                <w:rFonts w:ascii="Sylfaen" w:hAnsi="Sylfaen"/>
                <w:color w:val="000000" w:themeColor="text1"/>
                <w:spacing w:val="3"/>
                <w:sz w:val="16"/>
              </w:rPr>
              <w:t>e</w:t>
            </w:r>
            <w:r w:rsidRPr="00E627A3">
              <w:rPr>
                <w:rFonts w:ascii="Sylfaen" w:hAnsi="Sylfaen"/>
                <w:color w:val="000000" w:themeColor="text1"/>
                <w:spacing w:val="-1"/>
                <w:sz w:val="16"/>
              </w:rPr>
              <w:t>n</w:t>
            </w:r>
            <w:r w:rsidRPr="00E627A3">
              <w:rPr>
                <w:rFonts w:ascii="Sylfaen" w:hAnsi="Sylfaen"/>
                <w:color w:val="000000" w:themeColor="text1"/>
                <w:sz w:val="16"/>
              </w:rPr>
              <w:t xml:space="preserve">ts in </w:t>
            </w:r>
            <w:r w:rsidRPr="00E627A3">
              <w:rPr>
                <w:rFonts w:ascii="Sylfaen" w:hAnsi="Sylfaen"/>
                <w:color w:val="000000" w:themeColor="text1"/>
                <w:spacing w:val="2"/>
                <w:sz w:val="16"/>
              </w:rPr>
              <w:t xml:space="preserve"> </w:t>
            </w:r>
            <w:r w:rsidRPr="00E627A3">
              <w:rPr>
                <w:rFonts w:ascii="Sylfaen" w:hAnsi="Sylfaen"/>
                <w:color w:val="000000" w:themeColor="text1"/>
                <w:sz w:val="16"/>
              </w:rPr>
              <w:t>acc</w:t>
            </w:r>
            <w:r w:rsidRPr="00E627A3">
              <w:rPr>
                <w:rFonts w:ascii="Sylfaen" w:hAnsi="Sylfaen"/>
                <w:color w:val="000000" w:themeColor="text1"/>
                <w:spacing w:val="1"/>
                <w:sz w:val="16"/>
              </w:rPr>
              <w:t>ord</w:t>
            </w:r>
            <w:r w:rsidRPr="00E627A3">
              <w:rPr>
                <w:rFonts w:ascii="Sylfaen" w:hAnsi="Sylfaen"/>
                <w:color w:val="000000" w:themeColor="text1"/>
                <w:sz w:val="16"/>
              </w:rPr>
              <w:t>a</w:t>
            </w:r>
            <w:r w:rsidRPr="00E627A3">
              <w:rPr>
                <w:rFonts w:ascii="Sylfaen" w:hAnsi="Sylfaen"/>
                <w:color w:val="000000" w:themeColor="text1"/>
                <w:spacing w:val="-1"/>
                <w:sz w:val="16"/>
              </w:rPr>
              <w:t>n</w:t>
            </w:r>
            <w:r w:rsidRPr="00E627A3">
              <w:rPr>
                <w:rFonts w:ascii="Sylfaen" w:hAnsi="Sylfaen"/>
                <w:color w:val="000000" w:themeColor="text1"/>
                <w:sz w:val="16"/>
              </w:rPr>
              <w:t>ce</w:t>
            </w:r>
            <w:r w:rsidRPr="00E627A3">
              <w:rPr>
                <w:rFonts w:ascii="Sylfaen" w:hAnsi="Sylfaen"/>
                <w:color w:val="000000" w:themeColor="text1"/>
                <w:spacing w:val="49"/>
                <w:sz w:val="16"/>
              </w:rPr>
              <w:t xml:space="preserve"> </w:t>
            </w:r>
            <w:r w:rsidRPr="00E627A3">
              <w:rPr>
                <w:rFonts w:ascii="Sylfaen" w:hAnsi="Sylfaen"/>
                <w:color w:val="000000" w:themeColor="text1"/>
                <w:spacing w:val="-2"/>
                <w:sz w:val="16"/>
              </w:rPr>
              <w:t>w</w:t>
            </w:r>
            <w:r w:rsidRPr="00E627A3">
              <w:rPr>
                <w:rFonts w:ascii="Sylfaen" w:hAnsi="Sylfaen"/>
                <w:color w:val="000000" w:themeColor="text1"/>
                <w:sz w:val="16"/>
              </w:rPr>
              <w:t>i</w:t>
            </w:r>
            <w:r w:rsidRPr="00E627A3">
              <w:rPr>
                <w:rFonts w:ascii="Sylfaen" w:hAnsi="Sylfaen"/>
                <w:color w:val="000000" w:themeColor="text1"/>
                <w:spacing w:val="2"/>
                <w:sz w:val="16"/>
              </w:rPr>
              <w:t>t</w:t>
            </w:r>
            <w:r w:rsidRPr="00E627A3">
              <w:rPr>
                <w:rFonts w:ascii="Sylfaen" w:hAnsi="Sylfaen"/>
                <w:color w:val="000000" w:themeColor="text1"/>
                <w:sz w:val="16"/>
              </w:rPr>
              <w:t xml:space="preserve">h  </w:t>
            </w:r>
            <w:r w:rsidRPr="00E627A3">
              <w:rPr>
                <w:rFonts w:ascii="Sylfaen" w:hAnsi="Sylfaen"/>
                <w:color w:val="000000" w:themeColor="text1"/>
                <w:spacing w:val="2"/>
                <w:sz w:val="16"/>
              </w:rPr>
              <w:t>t</w:t>
            </w:r>
            <w:r w:rsidRPr="00E627A3">
              <w:rPr>
                <w:rFonts w:ascii="Sylfaen" w:hAnsi="Sylfaen"/>
                <w:color w:val="000000" w:themeColor="text1"/>
                <w:spacing w:val="-1"/>
                <w:sz w:val="16"/>
              </w:rPr>
              <w:t>h</w:t>
            </w:r>
            <w:r w:rsidRPr="00E627A3">
              <w:rPr>
                <w:rFonts w:ascii="Sylfaen" w:hAnsi="Sylfaen"/>
                <w:color w:val="000000" w:themeColor="text1"/>
                <w:sz w:val="16"/>
              </w:rPr>
              <w:t xml:space="preserve">e </w:t>
            </w:r>
            <w:r w:rsidRPr="00E627A3">
              <w:rPr>
                <w:rFonts w:ascii="Sylfaen" w:hAnsi="Sylfaen"/>
                <w:color w:val="000000" w:themeColor="text1"/>
                <w:spacing w:val="5"/>
                <w:sz w:val="16"/>
              </w:rPr>
              <w:t xml:space="preserve"> </w:t>
            </w:r>
            <w:r w:rsidRPr="00E627A3">
              <w:rPr>
                <w:rFonts w:ascii="Sylfaen" w:hAnsi="Sylfaen"/>
                <w:color w:val="000000" w:themeColor="text1"/>
                <w:spacing w:val="-1"/>
                <w:sz w:val="16"/>
              </w:rPr>
              <w:t>C</w:t>
            </w:r>
            <w:r w:rsidRPr="00E627A3">
              <w:rPr>
                <w:rFonts w:ascii="Sylfaen" w:hAnsi="Sylfaen"/>
                <w:color w:val="000000" w:themeColor="text1"/>
                <w:spacing w:val="1"/>
                <w:sz w:val="16"/>
              </w:rPr>
              <w:t>on</w:t>
            </w:r>
            <w:r w:rsidRPr="00E627A3">
              <w:rPr>
                <w:rFonts w:ascii="Sylfaen" w:hAnsi="Sylfaen"/>
                <w:color w:val="000000" w:themeColor="text1"/>
                <w:spacing w:val="-1"/>
                <w:sz w:val="16"/>
              </w:rPr>
              <w:t>v</w:t>
            </w:r>
            <w:r w:rsidRPr="00E627A3">
              <w:rPr>
                <w:rFonts w:ascii="Sylfaen" w:hAnsi="Sylfaen"/>
                <w:color w:val="000000" w:themeColor="text1"/>
                <w:spacing w:val="3"/>
                <w:sz w:val="16"/>
              </w:rPr>
              <w:t>e</w:t>
            </w:r>
            <w:r w:rsidRPr="00E627A3">
              <w:rPr>
                <w:rFonts w:ascii="Sylfaen" w:hAnsi="Sylfaen"/>
                <w:color w:val="000000" w:themeColor="text1"/>
                <w:spacing w:val="-1"/>
                <w:sz w:val="16"/>
              </w:rPr>
              <w:t>n</w:t>
            </w:r>
            <w:r w:rsidRPr="00E627A3">
              <w:rPr>
                <w:rFonts w:ascii="Sylfaen" w:hAnsi="Sylfaen"/>
                <w:color w:val="000000" w:themeColor="text1"/>
                <w:sz w:val="16"/>
              </w:rPr>
              <w:t>ti</w:t>
            </w:r>
            <w:r w:rsidRPr="00E627A3">
              <w:rPr>
                <w:rFonts w:ascii="Sylfaen" w:hAnsi="Sylfaen"/>
                <w:color w:val="000000" w:themeColor="text1"/>
                <w:spacing w:val="1"/>
                <w:sz w:val="16"/>
              </w:rPr>
              <w:t>o</w:t>
            </w:r>
            <w:r w:rsidRPr="00E627A3">
              <w:rPr>
                <w:rFonts w:ascii="Sylfaen" w:hAnsi="Sylfaen"/>
                <w:color w:val="000000" w:themeColor="text1"/>
                <w:sz w:val="16"/>
              </w:rPr>
              <w:t>n</w:t>
            </w:r>
            <w:r w:rsidRPr="00E627A3">
              <w:rPr>
                <w:rFonts w:ascii="Sylfaen" w:hAnsi="Sylfaen"/>
                <w:color w:val="000000" w:themeColor="text1"/>
                <w:spacing w:val="44"/>
                <w:sz w:val="16"/>
              </w:rPr>
              <w:t>.</w:t>
            </w:r>
          </w:p>
          <w:p w14:paraId="64A80E6F" w14:textId="54AF6CE7" w:rsidR="00E627A3" w:rsidRPr="00E627A3" w:rsidRDefault="00E627A3" w:rsidP="005B6518">
            <w:pPr>
              <w:jc w:val="both"/>
              <w:rPr>
                <w:rFonts w:ascii="Sylfaen" w:hAnsi="Sylfaen"/>
                <w:color w:val="000000" w:themeColor="text1"/>
                <w:sz w:val="16"/>
              </w:rPr>
            </w:pPr>
            <w:r w:rsidRPr="00E627A3">
              <w:rPr>
                <w:rFonts w:ascii="Sylfaen" w:hAnsi="Sylfaen"/>
                <w:color w:val="000000" w:themeColor="text1"/>
                <w:sz w:val="16"/>
              </w:rPr>
              <w:t>საზღვაო ტრანსპორტის სააგენტოს დირექტორის N46 ბრძანება ,,გემზე ცხოვრებისა და დასვენების საშუალებების, საკვებისა და საკვებით მომსახურების წესების დამტკიცების შესახებ’’ (საზღვაო შრომის კონვენცია) ადგენს მოთხოვნებს კონვენციის შესაბამისად.</w:t>
            </w:r>
          </w:p>
        </w:tc>
      </w:tr>
      <w:tr w:rsidR="00796467" w:rsidRPr="00796467" w14:paraId="7F28A0DA" w14:textId="77777777" w:rsidTr="00067129">
        <w:trPr>
          <w:trHeight w:hRule="exact" w:val="230"/>
        </w:trPr>
        <w:tc>
          <w:tcPr>
            <w:tcW w:w="4526" w:type="dxa"/>
            <w:vMerge/>
            <w:tcBorders>
              <w:left w:val="single" w:sz="5" w:space="0" w:color="000000"/>
              <w:right w:val="single" w:sz="5" w:space="0" w:color="000000"/>
            </w:tcBorders>
          </w:tcPr>
          <w:p w14:paraId="667C2D40" w14:textId="77777777" w:rsidR="00192E8E" w:rsidRPr="00796467" w:rsidRDefault="00192E8E" w:rsidP="00563459">
            <w:pPr>
              <w:rPr>
                <w:rFonts w:ascii="Sylfaen" w:hAnsi="Sylfaen"/>
                <w:color w:val="000000" w:themeColor="text1"/>
                <w:sz w:val="18"/>
              </w:rPr>
            </w:pPr>
          </w:p>
        </w:tc>
        <w:tc>
          <w:tcPr>
            <w:tcW w:w="4798" w:type="dxa"/>
            <w:vMerge/>
            <w:tcBorders>
              <w:left w:val="single" w:sz="5" w:space="0" w:color="000000"/>
              <w:right w:val="single" w:sz="5" w:space="0" w:color="000000"/>
            </w:tcBorders>
          </w:tcPr>
          <w:p w14:paraId="44E0CD16" w14:textId="77777777" w:rsidR="00192E8E" w:rsidRPr="00E627A3" w:rsidRDefault="00192E8E" w:rsidP="00563459">
            <w:pPr>
              <w:rPr>
                <w:rFonts w:ascii="Sylfaen" w:hAnsi="Sylfaen"/>
                <w:color w:val="000000" w:themeColor="text1"/>
                <w:sz w:val="16"/>
              </w:rPr>
            </w:pPr>
          </w:p>
        </w:tc>
      </w:tr>
      <w:tr w:rsidR="00796467" w:rsidRPr="00796467" w14:paraId="4CAD131B" w14:textId="77777777" w:rsidTr="00D24D82">
        <w:trPr>
          <w:trHeight w:hRule="exact" w:val="925"/>
        </w:trPr>
        <w:tc>
          <w:tcPr>
            <w:tcW w:w="4526" w:type="dxa"/>
            <w:vMerge/>
            <w:tcBorders>
              <w:left w:val="single" w:sz="5" w:space="0" w:color="000000"/>
              <w:bottom w:val="single" w:sz="5" w:space="0" w:color="000000"/>
              <w:right w:val="single" w:sz="5" w:space="0" w:color="000000"/>
            </w:tcBorders>
          </w:tcPr>
          <w:p w14:paraId="54AFBF8F" w14:textId="77777777" w:rsidR="00192E8E" w:rsidRPr="00796467" w:rsidRDefault="00192E8E" w:rsidP="00563459">
            <w:pPr>
              <w:rPr>
                <w:rFonts w:ascii="Sylfaen" w:hAnsi="Sylfaen"/>
                <w:color w:val="000000" w:themeColor="text1"/>
                <w:sz w:val="18"/>
              </w:rPr>
            </w:pPr>
          </w:p>
        </w:tc>
        <w:tc>
          <w:tcPr>
            <w:tcW w:w="4798" w:type="dxa"/>
            <w:vMerge/>
            <w:tcBorders>
              <w:left w:val="single" w:sz="5" w:space="0" w:color="000000"/>
              <w:bottom w:val="single" w:sz="5" w:space="0" w:color="000000"/>
              <w:right w:val="single" w:sz="5" w:space="0" w:color="000000"/>
            </w:tcBorders>
          </w:tcPr>
          <w:p w14:paraId="7554AE3B" w14:textId="77777777" w:rsidR="00192E8E" w:rsidRPr="00E627A3" w:rsidRDefault="00192E8E" w:rsidP="00563459">
            <w:pPr>
              <w:rPr>
                <w:rFonts w:ascii="Sylfaen" w:hAnsi="Sylfaen"/>
                <w:color w:val="000000" w:themeColor="text1"/>
                <w:sz w:val="16"/>
              </w:rPr>
            </w:pPr>
          </w:p>
        </w:tc>
      </w:tr>
      <w:tr w:rsidR="00796467" w:rsidRPr="00796467" w14:paraId="3C885D14" w14:textId="77777777" w:rsidTr="00067129">
        <w:trPr>
          <w:trHeight w:hRule="exact" w:val="378"/>
        </w:trPr>
        <w:tc>
          <w:tcPr>
            <w:tcW w:w="4526" w:type="dxa"/>
            <w:tcBorders>
              <w:top w:val="single" w:sz="5" w:space="0" w:color="000000"/>
              <w:left w:val="single" w:sz="5" w:space="0" w:color="000000"/>
              <w:bottom w:val="nil"/>
              <w:right w:val="single" w:sz="5" w:space="0" w:color="000000"/>
            </w:tcBorders>
          </w:tcPr>
          <w:p w14:paraId="26C2CE73" w14:textId="77777777" w:rsidR="00192E8E" w:rsidRPr="00796467" w:rsidRDefault="00192E8E" w:rsidP="00563459">
            <w:pPr>
              <w:spacing w:before="6" w:line="120" w:lineRule="exact"/>
              <w:rPr>
                <w:rFonts w:ascii="Sylfaen" w:hAnsi="Sylfaen"/>
                <w:color w:val="000000" w:themeColor="text1"/>
                <w:sz w:val="11"/>
                <w:szCs w:val="13"/>
              </w:rPr>
            </w:pPr>
          </w:p>
          <w:p w14:paraId="1A76CAE0" w14:textId="77777777" w:rsidR="00192E8E" w:rsidRPr="00796467" w:rsidRDefault="00DF7BBA" w:rsidP="00563459">
            <w:pPr>
              <w:ind w:left="102"/>
              <w:rPr>
                <w:rFonts w:ascii="Sylfaen" w:hAnsi="Sylfaen"/>
                <w:color w:val="000000" w:themeColor="text1"/>
                <w:sz w:val="18"/>
              </w:rPr>
            </w:pPr>
            <w:r w:rsidRPr="00796467">
              <w:rPr>
                <w:rFonts w:ascii="Sylfaen" w:hAnsi="Sylfaen"/>
                <w:color w:val="000000" w:themeColor="text1"/>
                <w:spacing w:val="1"/>
                <w:sz w:val="18"/>
              </w:rPr>
              <w:t>11</w:t>
            </w:r>
            <w:r w:rsidRPr="00796467">
              <w:rPr>
                <w:rFonts w:ascii="Sylfaen" w:hAnsi="Sylfaen"/>
                <w:color w:val="000000" w:themeColor="text1"/>
                <w:sz w:val="18"/>
              </w:rPr>
              <w:t xml:space="preserve">.  </w:t>
            </w:r>
            <w:r w:rsidRPr="00796467">
              <w:rPr>
                <w:rFonts w:ascii="Sylfaen" w:hAnsi="Sylfaen"/>
                <w:color w:val="000000" w:themeColor="text1"/>
                <w:spacing w:val="8"/>
                <w:sz w:val="18"/>
              </w:rPr>
              <w:t xml:space="preserve"> </w:t>
            </w:r>
            <w:r w:rsidRPr="00796467">
              <w:rPr>
                <w:rFonts w:ascii="Sylfaen" w:hAnsi="Sylfaen"/>
                <w:color w:val="000000" w:themeColor="text1"/>
                <w:sz w:val="18"/>
              </w:rPr>
              <w:t xml:space="preserve">Health  </w:t>
            </w:r>
            <w:r w:rsidRPr="00796467">
              <w:rPr>
                <w:rFonts w:ascii="Sylfaen" w:hAnsi="Sylfaen"/>
                <w:color w:val="000000" w:themeColor="text1"/>
                <w:spacing w:val="5"/>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n</w:t>
            </w:r>
            <w:r w:rsidRPr="00796467">
              <w:rPr>
                <w:rFonts w:ascii="Sylfaen" w:hAnsi="Sylfaen"/>
                <w:color w:val="000000" w:themeColor="text1"/>
                <w:sz w:val="18"/>
              </w:rPr>
              <w:t xml:space="preserve">d  </w:t>
            </w:r>
            <w:r w:rsidRPr="00796467">
              <w:rPr>
                <w:rFonts w:ascii="Sylfaen" w:hAnsi="Sylfaen"/>
                <w:color w:val="000000" w:themeColor="text1"/>
                <w:spacing w:val="9"/>
                <w:sz w:val="18"/>
              </w:rPr>
              <w:t xml:space="preserve"> </w:t>
            </w:r>
            <w:r w:rsidRPr="00796467">
              <w:rPr>
                <w:rFonts w:ascii="Sylfaen" w:hAnsi="Sylfaen"/>
                <w:color w:val="000000" w:themeColor="text1"/>
                <w:spacing w:val="-1"/>
                <w:sz w:val="18"/>
              </w:rPr>
              <w:t>s</w:t>
            </w:r>
            <w:r w:rsidRPr="00796467">
              <w:rPr>
                <w:rFonts w:ascii="Sylfaen" w:hAnsi="Sylfaen"/>
                <w:color w:val="000000" w:themeColor="text1"/>
                <w:sz w:val="18"/>
              </w:rPr>
              <w:t>a</w:t>
            </w:r>
            <w:r w:rsidRPr="00796467">
              <w:rPr>
                <w:rFonts w:ascii="Sylfaen" w:hAnsi="Sylfaen"/>
                <w:color w:val="000000" w:themeColor="text1"/>
                <w:spacing w:val="-2"/>
                <w:sz w:val="18"/>
              </w:rPr>
              <w:t>f</w:t>
            </w:r>
            <w:r w:rsidRPr="00796467">
              <w:rPr>
                <w:rFonts w:ascii="Sylfaen" w:hAnsi="Sylfaen"/>
                <w:color w:val="000000" w:themeColor="text1"/>
                <w:sz w:val="18"/>
              </w:rPr>
              <w:t>e</w:t>
            </w:r>
            <w:r w:rsidRPr="00796467">
              <w:rPr>
                <w:rFonts w:ascii="Sylfaen" w:hAnsi="Sylfaen"/>
                <w:color w:val="000000" w:themeColor="text1"/>
                <w:spacing w:val="2"/>
                <w:sz w:val="18"/>
              </w:rPr>
              <w:t>t</w:t>
            </w:r>
            <w:r w:rsidRPr="00796467">
              <w:rPr>
                <w:rFonts w:ascii="Sylfaen" w:hAnsi="Sylfaen"/>
                <w:color w:val="000000" w:themeColor="text1"/>
                <w:sz w:val="18"/>
              </w:rPr>
              <w:t xml:space="preserve">y  </w:t>
            </w:r>
            <w:r w:rsidRPr="00796467">
              <w:rPr>
                <w:rFonts w:ascii="Sylfaen" w:hAnsi="Sylfaen"/>
                <w:color w:val="000000" w:themeColor="text1"/>
                <w:spacing w:val="2"/>
                <w:sz w:val="18"/>
              </w:rPr>
              <w:t xml:space="preserve"> </w:t>
            </w:r>
            <w:r w:rsidRPr="00796467">
              <w:rPr>
                <w:rFonts w:ascii="Sylfaen" w:hAnsi="Sylfaen"/>
                <w:color w:val="000000" w:themeColor="text1"/>
                <w:spacing w:val="3"/>
                <w:sz w:val="18"/>
              </w:rPr>
              <w:t>a</w:t>
            </w:r>
            <w:r w:rsidRPr="00796467">
              <w:rPr>
                <w:rFonts w:ascii="Sylfaen" w:hAnsi="Sylfaen"/>
                <w:color w:val="000000" w:themeColor="text1"/>
                <w:spacing w:val="1"/>
                <w:sz w:val="18"/>
              </w:rPr>
              <w:t>n</w:t>
            </w:r>
            <w:r w:rsidRPr="00796467">
              <w:rPr>
                <w:rFonts w:ascii="Sylfaen" w:hAnsi="Sylfaen"/>
                <w:color w:val="000000" w:themeColor="text1"/>
                <w:sz w:val="18"/>
              </w:rPr>
              <w:t xml:space="preserve">d  </w:t>
            </w:r>
            <w:r w:rsidRPr="00796467">
              <w:rPr>
                <w:rFonts w:ascii="Sylfaen" w:hAnsi="Sylfaen"/>
                <w:color w:val="000000" w:themeColor="text1"/>
                <w:spacing w:val="9"/>
                <w:sz w:val="18"/>
              </w:rPr>
              <w:t xml:space="preserve"> </w:t>
            </w:r>
            <w:r w:rsidRPr="00796467">
              <w:rPr>
                <w:rFonts w:ascii="Sylfaen" w:hAnsi="Sylfaen"/>
                <w:color w:val="000000" w:themeColor="text1"/>
                <w:sz w:val="18"/>
              </w:rPr>
              <w:t>acci</w:t>
            </w:r>
            <w:r w:rsidRPr="00796467">
              <w:rPr>
                <w:rFonts w:ascii="Sylfaen" w:hAnsi="Sylfaen"/>
                <w:color w:val="000000" w:themeColor="text1"/>
                <w:spacing w:val="1"/>
                <w:sz w:val="18"/>
              </w:rPr>
              <w:t>d</w:t>
            </w:r>
            <w:r w:rsidRPr="00796467">
              <w:rPr>
                <w:rFonts w:ascii="Sylfaen" w:hAnsi="Sylfaen"/>
                <w:color w:val="000000" w:themeColor="text1"/>
                <w:sz w:val="18"/>
              </w:rPr>
              <w:t>e</w:t>
            </w:r>
            <w:r w:rsidRPr="00796467">
              <w:rPr>
                <w:rFonts w:ascii="Sylfaen" w:hAnsi="Sylfaen"/>
                <w:color w:val="000000" w:themeColor="text1"/>
                <w:spacing w:val="-1"/>
                <w:sz w:val="18"/>
              </w:rPr>
              <w:t>n</w:t>
            </w:r>
            <w:r w:rsidRPr="00796467">
              <w:rPr>
                <w:rFonts w:ascii="Sylfaen" w:hAnsi="Sylfaen"/>
                <w:color w:val="000000" w:themeColor="text1"/>
                <w:sz w:val="18"/>
              </w:rPr>
              <w:t xml:space="preserve">t  </w:t>
            </w:r>
            <w:r w:rsidRPr="00796467">
              <w:rPr>
                <w:rFonts w:ascii="Sylfaen" w:hAnsi="Sylfaen"/>
                <w:color w:val="000000" w:themeColor="text1"/>
                <w:spacing w:val="4"/>
                <w:sz w:val="18"/>
              </w:rPr>
              <w:t xml:space="preserve"> </w:t>
            </w:r>
            <w:r w:rsidRPr="00796467">
              <w:rPr>
                <w:rFonts w:ascii="Sylfaen" w:hAnsi="Sylfaen"/>
                <w:color w:val="000000" w:themeColor="text1"/>
                <w:spacing w:val="1"/>
                <w:sz w:val="18"/>
              </w:rPr>
              <w:t>pr</w:t>
            </w:r>
            <w:r w:rsidRPr="00796467">
              <w:rPr>
                <w:rFonts w:ascii="Sylfaen" w:hAnsi="Sylfaen"/>
                <w:color w:val="000000" w:themeColor="text1"/>
                <w:sz w:val="18"/>
              </w:rPr>
              <w:t>e</w:t>
            </w:r>
            <w:r w:rsidRPr="00796467">
              <w:rPr>
                <w:rFonts w:ascii="Sylfaen" w:hAnsi="Sylfaen"/>
                <w:color w:val="000000" w:themeColor="text1"/>
                <w:spacing w:val="-1"/>
                <w:sz w:val="18"/>
              </w:rPr>
              <w:t>v</w:t>
            </w:r>
            <w:r w:rsidRPr="00796467">
              <w:rPr>
                <w:rFonts w:ascii="Sylfaen" w:hAnsi="Sylfaen"/>
                <w:color w:val="000000" w:themeColor="text1"/>
                <w:sz w:val="18"/>
              </w:rPr>
              <w:t>e</w:t>
            </w:r>
            <w:r w:rsidRPr="00796467">
              <w:rPr>
                <w:rFonts w:ascii="Sylfaen" w:hAnsi="Sylfaen"/>
                <w:color w:val="000000" w:themeColor="text1"/>
                <w:spacing w:val="-1"/>
                <w:sz w:val="18"/>
              </w:rPr>
              <w:t>n</w:t>
            </w:r>
            <w:r w:rsidRPr="00796467">
              <w:rPr>
                <w:rFonts w:ascii="Sylfaen" w:hAnsi="Sylfaen"/>
                <w:color w:val="000000" w:themeColor="text1"/>
                <w:sz w:val="18"/>
              </w:rPr>
              <w:t>ti</w:t>
            </w:r>
            <w:r w:rsidRPr="00796467">
              <w:rPr>
                <w:rFonts w:ascii="Sylfaen" w:hAnsi="Sylfaen"/>
                <w:color w:val="000000" w:themeColor="text1"/>
                <w:spacing w:val="1"/>
                <w:sz w:val="18"/>
              </w:rPr>
              <w:t>o</w:t>
            </w:r>
            <w:r w:rsidRPr="00796467">
              <w:rPr>
                <w:rFonts w:ascii="Sylfaen" w:hAnsi="Sylfaen"/>
                <w:color w:val="000000" w:themeColor="text1"/>
                <w:sz w:val="18"/>
              </w:rPr>
              <w:t>n</w:t>
            </w:r>
          </w:p>
        </w:tc>
        <w:tc>
          <w:tcPr>
            <w:tcW w:w="4798" w:type="dxa"/>
            <w:vMerge w:val="restart"/>
            <w:tcBorders>
              <w:top w:val="single" w:sz="5" w:space="0" w:color="000000"/>
              <w:left w:val="single" w:sz="5" w:space="0" w:color="000000"/>
              <w:right w:val="single" w:sz="5" w:space="0" w:color="000000"/>
            </w:tcBorders>
          </w:tcPr>
          <w:p w14:paraId="5A51B696" w14:textId="77777777" w:rsidR="00192E8E" w:rsidRPr="00E627A3" w:rsidRDefault="00192E8E" w:rsidP="00563459">
            <w:pPr>
              <w:spacing w:before="6" w:line="120" w:lineRule="exact"/>
              <w:rPr>
                <w:rFonts w:ascii="Sylfaen" w:hAnsi="Sylfaen"/>
                <w:color w:val="000000" w:themeColor="text1"/>
                <w:sz w:val="16"/>
                <w:szCs w:val="13"/>
              </w:rPr>
            </w:pPr>
          </w:p>
          <w:p w14:paraId="32361BDB" w14:textId="22D738F9" w:rsidR="00192E8E" w:rsidRDefault="00260F27" w:rsidP="00563459">
            <w:pPr>
              <w:ind w:left="102"/>
              <w:jc w:val="both"/>
              <w:rPr>
                <w:rFonts w:ascii="Sylfaen" w:hAnsi="Sylfaen"/>
                <w:color w:val="000000" w:themeColor="text1"/>
                <w:sz w:val="16"/>
              </w:rPr>
            </w:pPr>
            <w:r>
              <w:rPr>
                <w:rFonts w:ascii="Sylfaen" w:hAnsi="Sylfaen"/>
                <w:color w:val="000000" w:themeColor="text1"/>
                <w:spacing w:val="1"/>
                <w:sz w:val="16"/>
              </w:rPr>
              <w:t>The law of Georgia</w:t>
            </w:r>
            <w:r>
              <w:rPr>
                <w:rFonts w:ascii="Sylfaen" w:hAnsi="Sylfaen"/>
                <w:color w:val="000000" w:themeColor="text1"/>
                <w:spacing w:val="1"/>
                <w:sz w:val="16"/>
                <w:lang w:val="ka-GE"/>
              </w:rPr>
              <w:t xml:space="preserve"> </w:t>
            </w:r>
            <w:r>
              <w:rPr>
                <w:rFonts w:ascii="Sylfaen" w:hAnsi="Sylfaen"/>
                <w:color w:val="000000" w:themeColor="text1"/>
                <w:spacing w:val="1"/>
                <w:sz w:val="16"/>
              </w:rPr>
              <w:t>- ,,Seafarers’</w:t>
            </w:r>
            <w:r w:rsidRPr="00A93CE8">
              <w:rPr>
                <w:rFonts w:ascii="Sylfaen" w:hAnsi="Sylfaen"/>
                <w:color w:val="000000" w:themeColor="text1"/>
                <w:spacing w:val="1"/>
                <w:sz w:val="16"/>
              </w:rPr>
              <w:t xml:space="preserve"> Labour Law</w:t>
            </w:r>
            <w:r>
              <w:rPr>
                <w:rFonts w:ascii="Sylfaen" w:hAnsi="Sylfaen"/>
                <w:color w:val="000000" w:themeColor="text1"/>
                <w:spacing w:val="1"/>
                <w:sz w:val="16"/>
              </w:rPr>
              <w:t>’’</w:t>
            </w:r>
            <w:r w:rsidRPr="00A93CE8">
              <w:rPr>
                <w:rFonts w:ascii="Sylfaen" w:hAnsi="Sylfaen"/>
                <w:color w:val="000000" w:themeColor="text1"/>
                <w:sz w:val="16"/>
              </w:rPr>
              <w:t xml:space="preserve"> </w:t>
            </w:r>
            <w:r w:rsidR="00451E0A" w:rsidRPr="00E627A3">
              <w:rPr>
                <w:rFonts w:ascii="Sylfaen" w:hAnsi="Sylfaen"/>
                <w:color w:val="000000" w:themeColor="text1"/>
                <w:spacing w:val="1"/>
                <w:sz w:val="16"/>
              </w:rPr>
              <w:t>(Maritime   Labour   Convention) Article 19</w:t>
            </w:r>
            <w:r w:rsidR="00DF7BBA" w:rsidRPr="00E627A3">
              <w:rPr>
                <w:rFonts w:ascii="Sylfaen" w:hAnsi="Sylfaen"/>
                <w:color w:val="000000" w:themeColor="text1"/>
                <w:spacing w:val="1"/>
                <w:sz w:val="16"/>
              </w:rPr>
              <w:t>,</w:t>
            </w:r>
            <w:r w:rsidR="00DF7BBA" w:rsidRPr="00E627A3">
              <w:rPr>
                <w:rFonts w:ascii="Sylfaen" w:hAnsi="Sylfaen"/>
                <w:color w:val="000000" w:themeColor="text1"/>
                <w:spacing w:val="10"/>
                <w:sz w:val="16"/>
              </w:rPr>
              <w:t xml:space="preserve"> </w:t>
            </w:r>
            <w:r w:rsidR="00DF7BBA" w:rsidRPr="00E627A3">
              <w:rPr>
                <w:rFonts w:ascii="Sylfaen" w:hAnsi="Sylfaen"/>
                <w:color w:val="000000" w:themeColor="text1"/>
                <w:spacing w:val="-1"/>
                <w:sz w:val="16"/>
              </w:rPr>
              <w:t>s</w:t>
            </w:r>
            <w:r w:rsidR="00DF7BBA" w:rsidRPr="00E627A3">
              <w:rPr>
                <w:rFonts w:ascii="Sylfaen" w:hAnsi="Sylfaen"/>
                <w:color w:val="000000" w:themeColor="text1"/>
                <w:sz w:val="16"/>
              </w:rPr>
              <w:t>et</w:t>
            </w:r>
            <w:r w:rsidR="00DF7BBA" w:rsidRPr="00E627A3">
              <w:rPr>
                <w:rFonts w:ascii="Sylfaen" w:hAnsi="Sylfaen"/>
                <w:color w:val="000000" w:themeColor="text1"/>
                <w:spacing w:val="8"/>
                <w:sz w:val="16"/>
              </w:rPr>
              <w:t xml:space="preserve"> </w:t>
            </w:r>
            <w:r w:rsidR="00DF7BBA" w:rsidRPr="00E627A3">
              <w:rPr>
                <w:rFonts w:ascii="Sylfaen" w:hAnsi="Sylfaen"/>
                <w:color w:val="000000" w:themeColor="text1"/>
                <w:sz w:val="16"/>
              </w:rPr>
              <w:t>t</w:t>
            </w:r>
            <w:r w:rsidR="00DF7BBA" w:rsidRPr="00E627A3">
              <w:rPr>
                <w:rFonts w:ascii="Sylfaen" w:hAnsi="Sylfaen"/>
                <w:color w:val="000000" w:themeColor="text1"/>
                <w:spacing w:val="-1"/>
                <w:sz w:val="16"/>
              </w:rPr>
              <w:t>h</w:t>
            </w:r>
            <w:r w:rsidR="00DF7BBA" w:rsidRPr="00E627A3">
              <w:rPr>
                <w:rFonts w:ascii="Sylfaen" w:hAnsi="Sylfaen"/>
                <w:color w:val="000000" w:themeColor="text1"/>
                <w:sz w:val="16"/>
              </w:rPr>
              <w:t>e</w:t>
            </w:r>
            <w:r w:rsidR="00DF7BBA" w:rsidRPr="00E627A3">
              <w:rPr>
                <w:rFonts w:ascii="Sylfaen" w:hAnsi="Sylfaen"/>
                <w:color w:val="000000" w:themeColor="text1"/>
                <w:spacing w:val="11"/>
                <w:sz w:val="16"/>
              </w:rPr>
              <w:t xml:space="preserve"> </w:t>
            </w:r>
            <w:r w:rsidR="00DF7BBA" w:rsidRPr="00E627A3">
              <w:rPr>
                <w:rFonts w:ascii="Sylfaen" w:hAnsi="Sylfaen"/>
                <w:color w:val="000000" w:themeColor="text1"/>
                <w:spacing w:val="1"/>
                <w:sz w:val="16"/>
              </w:rPr>
              <w:t>r</w:t>
            </w:r>
            <w:r w:rsidR="00DF7BBA" w:rsidRPr="00E627A3">
              <w:rPr>
                <w:rFonts w:ascii="Sylfaen" w:hAnsi="Sylfaen"/>
                <w:color w:val="000000" w:themeColor="text1"/>
                <w:sz w:val="16"/>
              </w:rPr>
              <w:t>e</w:t>
            </w:r>
            <w:r w:rsidR="00DF7BBA" w:rsidRPr="00E627A3">
              <w:rPr>
                <w:rFonts w:ascii="Sylfaen" w:hAnsi="Sylfaen"/>
                <w:color w:val="000000" w:themeColor="text1"/>
                <w:spacing w:val="-1"/>
                <w:sz w:val="16"/>
              </w:rPr>
              <w:t>s</w:t>
            </w:r>
            <w:r w:rsidR="00DF7BBA" w:rsidRPr="00E627A3">
              <w:rPr>
                <w:rFonts w:ascii="Sylfaen" w:hAnsi="Sylfaen"/>
                <w:color w:val="000000" w:themeColor="text1"/>
                <w:spacing w:val="1"/>
                <w:sz w:val="16"/>
              </w:rPr>
              <w:t>po</w:t>
            </w:r>
            <w:r w:rsidR="00DF7BBA" w:rsidRPr="00E627A3">
              <w:rPr>
                <w:rFonts w:ascii="Sylfaen" w:hAnsi="Sylfaen"/>
                <w:color w:val="000000" w:themeColor="text1"/>
                <w:spacing w:val="-1"/>
                <w:sz w:val="16"/>
              </w:rPr>
              <w:t>n</w:t>
            </w:r>
            <w:r w:rsidR="00DF7BBA" w:rsidRPr="00E627A3">
              <w:rPr>
                <w:rFonts w:ascii="Sylfaen" w:hAnsi="Sylfaen"/>
                <w:color w:val="000000" w:themeColor="text1"/>
                <w:spacing w:val="2"/>
                <w:sz w:val="16"/>
              </w:rPr>
              <w:t>s</w:t>
            </w:r>
            <w:r w:rsidR="00DF7BBA" w:rsidRPr="00E627A3">
              <w:rPr>
                <w:rFonts w:ascii="Sylfaen" w:hAnsi="Sylfaen"/>
                <w:color w:val="000000" w:themeColor="text1"/>
                <w:sz w:val="16"/>
              </w:rPr>
              <w:t>i</w:t>
            </w:r>
            <w:r w:rsidR="00DF7BBA" w:rsidRPr="00E627A3">
              <w:rPr>
                <w:rFonts w:ascii="Sylfaen" w:hAnsi="Sylfaen"/>
                <w:color w:val="000000" w:themeColor="text1"/>
                <w:spacing w:val="1"/>
                <w:sz w:val="16"/>
              </w:rPr>
              <w:t>b</w:t>
            </w:r>
            <w:r w:rsidR="00DF7BBA" w:rsidRPr="00E627A3">
              <w:rPr>
                <w:rFonts w:ascii="Sylfaen" w:hAnsi="Sylfaen"/>
                <w:color w:val="000000" w:themeColor="text1"/>
                <w:sz w:val="16"/>
              </w:rPr>
              <w:t xml:space="preserve">ilities </w:t>
            </w:r>
            <w:r w:rsidR="00DF7BBA" w:rsidRPr="00E627A3">
              <w:rPr>
                <w:rFonts w:ascii="Sylfaen" w:hAnsi="Sylfaen"/>
                <w:color w:val="000000" w:themeColor="text1"/>
                <w:spacing w:val="4"/>
                <w:sz w:val="16"/>
              </w:rPr>
              <w:t>o</w:t>
            </w:r>
            <w:r w:rsidR="00DF7BBA" w:rsidRPr="00E627A3">
              <w:rPr>
                <w:rFonts w:ascii="Sylfaen" w:hAnsi="Sylfaen"/>
                <w:color w:val="000000" w:themeColor="text1"/>
                <w:sz w:val="16"/>
              </w:rPr>
              <w:t>f</w:t>
            </w:r>
            <w:r w:rsidR="00DF7BBA" w:rsidRPr="00E627A3">
              <w:rPr>
                <w:rFonts w:ascii="Sylfaen" w:hAnsi="Sylfaen"/>
                <w:color w:val="000000" w:themeColor="text1"/>
                <w:spacing w:val="9"/>
                <w:sz w:val="16"/>
              </w:rPr>
              <w:t xml:space="preserve"> </w:t>
            </w:r>
            <w:r w:rsidR="00DF7BBA" w:rsidRPr="00E627A3">
              <w:rPr>
                <w:rFonts w:ascii="Sylfaen" w:hAnsi="Sylfaen"/>
                <w:color w:val="000000" w:themeColor="text1"/>
                <w:spacing w:val="2"/>
                <w:sz w:val="16"/>
              </w:rPr>
              <w:t>t</w:t>
            </w:r>
            <w:r w:rsidR="00DF7BBA" w:rsidRPr="00E627A3">
              <w:rPr>
                <w:rFonts w:ascii="Sylfaen" w:hAnsi="Sylfaen"/>
                <w:color w:val="000000" w:themeColor="text1"/>
                <w:spacing w:val="-1"/>
                <w:sz w:val="16"/>
              </w:rPr>
              <w:t>h</w:t>
            </w:r>
            <w:r w:rsidR="00DF7BBA" w:rsidRPr="00E627A3">
              <w:rPr>
                <w:rFonts w:ascii="Sylfaen" w:hAnsi="Sylfaen"/>
                <w:color w:val="000000" w:themeColor="text1"/>
                <w:sz w:val="16"/>
              </w:rPr>
              <w:t xml:space="preserve">e </w:t>
            </w:r>
            <w:r w:rsidR="00DF7BBA" w:rsidRPr="00E627A3">
              <w:rPr>
                <w:rFonts w:ascii="Sylfaen" w:hAnsi="Sylfaen"/>
                <w:color w:val="000000" w:themeColor="text1"/>
                <w:spacing w:val="-1"/>
                <w:sz w:val="16"/>
              </w:rPr>
              <w:t>sh</w:t>
            </w:r>
            <w:r w:rsidR="00DF7BBA" w:rsidRPr="00E627A3">
              <w:rPr>
                <w:rFonts w:ascii="Sylfaen" w:hAnsi="Sylfaen"/>
                <w:color w:val="000000" w:themeColor="text1"/>
                <w:sz w:val="16"/>
              </w:rPr>
              <w:t>i</w:t>
            </w:r>
            <w:r w:rsidR="00DF7BBA" w:rsidRPr="00E627A3">
              <w:rPr>
                <w:rFonts w:ascii="Sylfaen" w:hAnsi="Sylfaen"/>
                <w:color w:val="000000" w:themeColor="text1"/>
                <w:spacing w:val="1"/>
                <w:sz w:val="16"/>
              </w:rPr>
              <w:t>p</w:t>
            </w:r>
            <w:r w:rsidR="00DF7BBA" w:rsidRPr="00E627A3">
              <w:rPr>
                <w:rFonts w:ascii="Sylfaen" w:hAnsi="Sylfaen"/>
                <w:color w:val="000000" w:themeColor="text1"/>
                <w:spacing w:val="4"/>
                <w:sz w:val="16"/>
              </w:rPr>
              <w:t>o</w:t>
            </w:r>
            <w:r w:rsidR="00DF7BBA" w:rsidRPr="00E627A3">
              <w:rPr>
                <w:rFonts w:ascii="Sylfaen" w:hAnsi="Sylfaen"/>
                <w:color w:val="000000" w:themeColor="text1"/>
                <w:spacing w:val="-2"/>
                <w:sz w:val="16"/>
              </w:rPr>
              <w:t>w</w:t>
            </w:r>
            <w:r w:rsidR="00DF7BBA" w:rsidRPr="00E627A3">
              <w:rPr>
                <w:rFonts w:ascii="Sylfaen" w:hAnsi="Sylfaen"/>
                <w:color w:val="000000" w:themeColor="text1"/>
                <w:spacing w:val="-1"/>
                <w:sz w:val="16"/>
              </w:rPr>
              <w:t>n</w:t>
            </w:r>
            <w:r w:rsidR="00DF7BBA" w:rsidRPr="00E627A3">
              <w:rPr>
                <w:rFonts w:ascii="Sylfaen" w:hAnsi="Sylfaen"/>
                <w:color w:val="000000" w:themeColor="text1"/>
                <w:sz w:val="16"/>
              </w:rPr>
              <w:t>er</w:t>
            </w:r>
            <w:r w:rsidR="00DF7BBA" w:rsidRPr="00E627A3">
              <w:rPr>
                <w:rFonts w:ascii="Sylfaen" w:hAnsi="Sylfaen"/>
                <w:color w:val="000000" w:themeColor="text1"/>
                <w:spacing w:val="-4"/>
                <w:sz w:val="16"/>
              </w:rPr>
              <w:t xml:space="preserve"> </w:t>
            </w:r>
            <w:r w:rsidR="00DF7BBA" w:rsidRPr="00E627A3">
              <w:rPr>
                <w:rFonts w:ascii="Sylfaen" w:hAnsi="Sylfaen"/>
                <w:color w:val="000000" w:themeColor="text1"/>
                <w:sz w:val="16"/>
              </w:rPr>
              <w:t xml:space="preserve">to </w:t>
            </w:r>
            <w:r w:rsidR="00DF7BBA" w:rsidRPr="00E627A3">
              <w:rPr>
                <w:rFonts w:ascii="Sylfaen" w:hAnsi="Sylfaen"/>
                <w:color w:val="000000" w:themeColor="text1"/>
                <w:spacing w:val="1"/>
                <w:sz w:val="16"/>
              </w:rPr>
              <w:t>pro</w:t>
            </w:r>
            <w:r w:rsidR="00DF7BBA" w:rsidRPr="00E627A3">
              <w:rPr>
                <w:rFonts w:ascii="Sylfaen" w:hAnsi="Sylfaen"/>
                <w:color w:val="000000" w:themeColor="text1"/>
                <w:spacing w:val="-1"/>
                <w:sz w:val="16"/>
              </w:rPr>
              <w:t>v</w:t>
            </w:r>
            <w:r w:rsidR="00DF7BBA" w:rsidRPr="00E627A3">
              <w:rPr>
                <w:rFonts w:ascii="Sylfaen" w:hAnsi="Sylfaen"/>
                <w:color w:val="000000" w:themeColor="text1"/>
                <w:sz w:val="16"/>
              </w:rPr>
              <w:t>i</w:t>
            </w:r>
            <w:r w:rsidR="00DF7BBA" w:rsidRPr="00E627A3">
              <w:rPr>
                <w:rFonts w:ascii="Sylfaen" w:hAnsi="Sylfaen"/>
                <w:color w:val="000000" w:themeColor="text1"/>
                <w:spacing w:val="1"/>
                <w:sz w:val="16"/>
              </w:rPr>
              <w:t>d</w:t>
            </w:r>
            <w:r w:rsidR="00DF7BBA" w:rsidRPr="00E627A3">
              <w:rPr>
                <w:rFonts w:ascii="Sylfaen" w:hAnsi="Sylfaen"/>
                <w:color w:val="000000" w:themeColor="text1"/>
                <w:sz w:val="16"/>
              </w:rPr>
              <w:t>e</w:t>
            </w:r>
            <w:r w:rsidR="00DF7BBA" w:rsidRPr="00E627A3">
              <w:rPr>
                <w:rFonts w:ascii="Sylfaen" w:hAnsi="Sylfaen"/>
                <w:color w:val="000000" w:themeColor="text1"/>
                <w:spacing w:val="-5"/>
                <w:sz w:val="16"/>
              </w:rPr>
              <w:t xml:space="preserve"> </w:t>
            </w:r>
            <w:r w:rsidR="00DF7BBA" w:rsidRPr="00E627A3">
              <w:rPr>
                <w:rFonts w:ascii="Sylfaen" w:hAnsi="Sylfaen"/>
                <w:color w:val="000000" w:themeColor="text1"/>
                <w:sz w:val="16"/>
              </w:rPr>
              <w:t xml:space="preserve">a </w:t>
            </w:r>
            <w:r w:rsidR="00DF7BBA" w:rsidRPr="00E627A3">
              <w:rPr>
                <w:rFonts w:ascii="Sylfaen" w:hAnsi="Sylfaen"/>
                <w:color w:val="000000" w:themeColor="text1"/>
                <w:spacing w:val="-1"/>
                <w:sz w:val="16"/>
              </w:rPr>
              <w:t>s</w:t>
            </w:r>
            <w:r w:rsidR="00DF7BBA" w:rsidRPr="00E627A3">
              <w:rPr>
                <w:rFonts w:ascii="Sylfaen" w:hAnsi="Sylfaen"/>
                <w:color w:val="000000" w:themeColor="text1"/>
                <w:spacing w:val="3"/>
                <w:sz w:val="16"/>
              </w:rPr>
              <w:t>a</w:t>
            </w:r>
            <w:r w:rsidR="00DF7BBA" w:rsidRPr="00E627A3">
              <w:rPr>
                <w:rFonts w:ascii="Sylfaen" w:hAnsi="Sylfaen"/>
                <w:color w:val="000000" w:themeColor="text1"/>
                <w:spacing w:val="-2"/>
                <w:sz w:val="16"/>
              </w:rPr>
              <w:t>f</w:t>
            </w:r>
            <w:r w:rsidR="00DF7BBA" w:rsidRPr="00E627A3">
              <w:rPr>
                <w:rFonts w:ascii="Sylfaen" w:hAnsi="Sylfaen"/>
                <w:color w:val="000000" w:themeColor="text1"/>
                <w:sz w:val="16"/>
              </w:rPr>
              <w:t>e w</w:t>
            </w:r>
            <w:r w:rsidR="00DF7BBA" w:rsidRPr="00E627A3">
              <w:rPr>
                <w:rFonts w:ascii="Sylfaen" w:hAnsi="Sylfaen"/>
                <w:color w:val="000000" w:themeColor="text1"/>
                <w:spacing w:val="1"/>
                <w:sz w:val="16"/>
              </w:rPr>
              <w:t>or</w:t>
            </w:r>
            <w:r w:rsidR="00DF7BBA" w:rsidRPr="00E627A3">
              <w:rPr>
                <w:rFonts w:ascii="Sylfaen" w:hAnsi="Sylfaen"/>
                <w:color w:val="000000" w:themeColor="text1"/>
                <w:spacing w:val="-1"/>
                <w:sz w:val="16"/>
              </w:rPr>
              <w:t>k</w:t>
            </w:r>
            <w:r w:rsidR="00DF7BBA" w:rsidRPr="00E627A3">
              <w:rPr>
                <w:rFonts w:ascii="Sylfaen" w:hAnsi="Sylfaen"/>
                <w:color w:val="000000" w:themeColor="text1"/>
                <w:sz w:val="16"/>
              </w:rPr>
              <w:t>i</w:t>
            </w:r>
            <w:r w:rsidR="00DF7BBA" w:rsidRPr="00E627A3">
              <w:rPr>
                <w:rFonts w:ascii="Sylfaen" w:hAnsi="Sylfaen"/>
                <w:color w:val="000000" w:themeColor="text1"/>
                <w:spacing w:val="1"/>
                <w:sz w:val="16"/>
              </w:rPr>
              <w:t>n</w:t>
            </w:r>
            <w:r w:rsidR="00DF7BBA" w:rsidRPr="00E627A3">
              <w:rPr>
                <w:rFonts w:ascii="Sylfaen" w:hAnsi="Sylfaen"/>
                <w:color w:val="000000" w:themeColor="text1"/>
                <w:sz w:val="16"/>
              </w:rPr>
              <w:t>g</w:t>
            </w:r>
            <w:r w:rsidR="00DF7BBA" w:rsidRPr="00E627A3">
              <w:rPr>
                <w:rFonts w:ascii="Sylfaen" w:hAnsi="Sylfaen"/>
                <w:color w:val="000000" w:themeColor="text1"/>
                <w:spacing w:val="-8"/>
                <w:sz w:val="16"/>
              </w:rPr>
              <w:t xml:space="preserve"> </w:t>
            </w:r>
            <w:r w:rsidR="00DF7BBA" w:rsidRPr="00E627A3">
              <w:rPr>
                <w:rFonts w:ascii="Sylfaen" w:hAnsi="Sylfaen"/>
                <w:color w:val="000000" w:themeColor="text1"/>
                <w:spacing w:val="3"/>
                <w:sz w:val="16"/>
              </w:rPr>
              <w:t>e</w:t>
            </w:r>
            <w:r w:rsidR="00DF7BBA" w:rsidRPr="00E627A3">
              <w:rPr>
                <w:rFonts w:ascii="Sylfaen" w:hAnsi="Sylfaen"/>
                <w:color w:val="000000" w:themeColor="text1"/>
                <w:spacing w:val="-1"/>
                <w:sz w:val="16"/>
              </w:rPr>
              <w:t>nv</w:t>
            </w:r>
            <w:r w:rsidR="00DF7BBA" w:rsidRPr="00E627A3">
              <w:rPr>
                <w:rFonts w:ascii="Sylfaen" w:hAnsi="Sylfaen"/>
                <w:color w:val="000000" w:themeColor="text1"/>
                <w:sz w:val="16"/>
              </w:rPr>
              <w:t>i</w:t>
            </w:r>
            <w:r w:rsidR="00DF7BBA" w:rsidRPr="00E627A3">
              <w:rPr>
                <w:rFonts w:ascii="Sylfaen" w:hAnsi="Sylfaen"/>
                <w:color w:val="000000" w:themeColor="text1"/>
                <w:spacing w:val="1"/>
                <w:sz w:val="16"/>
              </w:rPr>
              <w:t>ron</w:t>
            </w:r>
            <w:r w:rsidR="00DF7BBA" w:rsidRPr="00E627A3">
              <w:rPr>
                <w:rFonts w:ascii="Sylfaen" w:hAnsi="Sylfaen"/>
                <w:color w:val="000000" w:themeColor="text1"/>
                <w:spacing w:val="-1"/>
                <w:sz w:val="16"/>
              </w:rPr>
              <w:t>m</w:t>
            </w:r>
            <w:r w:rsidR="00DF7BBA" w:rsidRPr="00E627A3">
              <w:rPr>
                <w:rFonts w:ascii="Sylfaen" w:hAnsi="Sylfaen"/>
                <w:color w:val="000000" w:themeColor="text1"/>
                <w:spacing w:val="3"/>
                <w:sz w:val="16"/>
              </w:rPr>
              <w:t>e</w:t>
            </w:r>
            <w:r w:rsidR="00DF7BBA" w:rsidRPr="00E627A3">
              <w:rPr>
                <w:rFonts w:ascii="Sylfaen" w:hAnsi="Sylfaen"/>
                <w:color w:val="000000" w:themeColor="text1"/>
                <w:spacing w:val="-1"/>
                <w:sz w:val="16"/>
              </w:rPr>
              <w:t>n</w:t>
            </w:r>
            <w:r w:rsidR="00DF7BBA" w:rsidRPr="00E627A3">
              <w:rPr>
                <w:rFonts w:ascii="Sylfaen" w:hAnsi="Sylfaen"/>
                <w:color w:val="000000" w:themeColor="text1"/>
                <w:sz w:val="16"/>
              </w:rPr>
              <w:t>t</w:t>
            </w:r>
            <w:r w:rsidR="00DF7BBA" w:rsidRPr="00E627A3">
              <w:rPr>
                <w:rFonts w:ascii="Sylfaen" w:hAnsi="Sylfaen"/>
                <w:color w:val="000000" w:themeColor="text1"/>
                <w:spacing w:val="-7"/>
                <w:sz w:val="16"/>
              </w:rPr>
              <w:t xml:space="preserve"> </w:t>
            </w:r>
            <w:r w:rsidR="00DF7BBA" w:rsidRPr="00E627A3">
              <w:rPr>
                <w:rFonts w:ascii="Sylfaen" w:hAnsi="Sylfaen"/>
                <w:color w:val="000000" w:themeColor="text1"/>
                <w:spacing w:val="-2"/>
                <w:sz w:val="16"/>
              </w:rPr>
              <w:t>f</w:t>
            </w:r>
            <w:r w:rsidR="00DF7BBA" w:rsidRPr="00E627A3">
              <w:rPr>
                <w:rFonts w:ascii="Sylfaen" w:hAnsi="Sylfaen"/>
                <w:color w:val="000000" w:themeColor="text1"/>
                <w:spacing w:val="1"/>
                <w:sz w:val="16"/>
              </w:rPr>
              <w:t>o</w:t>
            </w:r>
            <w:r w:rsidR="00DF7BBA" w:rsidRPr="00E627A3">
              <w:rPr>
                <w:rFonts w:ascii="Sylfaen" w:hAnsi="Sylfaen"/>
                <w:color w:val="000000" w:themeColor="text1"/>
                <w:sz w:val="16"/>
              </w:rPr>
              <w:t>r</w:t>
            </w:r>
            <w:r w:rsidR="00DF7BBA" w:rsidRPr="00E627A3">
              <w:rPr>
                <w:rFonts w:ascii="Sylfaen" w:hAnsi="Sylfaen"/>
                <w:color w:val="000000" w:themeColor="text1"/>
                <w:spacing w:val="-1"/>
                <w:sz w:val="16"/>
              </w:rPr>
              <w:t xml:space="preserve"> </w:t>
            </w:r>
            <w:r w:rsidR="00DF7BBA" w:rsidRPr="00E627A3">
              <w:rPr>
                <w:rFonts w:ascii="Sylfaen" w:hAnsi="Sylfaen"/>
                <w:color w:val="000000" w:themeColor="text1"/>
                <w:spacing w:val="2"/>
                <w:sz w:val="16"/>
              </w:rPr>
              <w:t>t</w:t>
            </w:r>
            <w:r w:rsidR="00DF7BBA" w:rsidRPr="00E627A3">
              <w:rPr>
                <w:rFonts w:ascii="Sylfaen" w:hAnsi="Sylfaen"/>
                <w:color w:val="000000" w:themeColor="text1"/>
                <w:spacing w:val="-1"/>
                <w:sz w:val="16"/>
              </w:rPr>
              <w:t>h</w:t>
            </w:r>
            <w:r w:rsidR="00DF7BBA" w:rsidRPr="00E627A3">
              <w:rPr>
                <w:rFonts w:ascii="Sylfaen" w:hAnsi="Sylfaen"/>
                <w:color w:val="000000" w:themeColor="text1"/>
                <w:sz w:val="16"/>
              </w:rPr>
              <w:t xml:space="preserve">e </w:t>
            </w:r>
            <w:r w:rsidR="00DF7BBA" w:rsidRPr="00E627A3">
              <w:rPr>
                <w:rFonts w:ascii="Sylfaen" w:hAnsi="Sylfaen"/>
                <w:color w:val="000000" w:themeColor="text1"/>
                <w:spacing w:val="1"/>
                <w:sz w:val="16"/>
              </w:rPr>
              <w:t>pro</w:t>
            </w:r>
            <w:r w:rsidR="00DF7BBA" w:rsidRPr="00E627A3">
              <w:rPr>
                <w:rFonts w:ascii="Sylfaen" w:hAnsi="Sylfaen"/>
                <w:color w:val="000000" w:themeColor="text1"/>
                <w:sz w:val="16"/>
              </w:rPr>
              <w:t>tecti</w:t>
            </w:r>
            <w:r w:rsidR="00DF7BBA" w:rsidRPr="00E627A3">
              <w:rPr>
                <w:rFonts w:ascii="Sylfaen" w:hAnsi="Sylfaen"/>
                <w:color w:val="000000" w:themeColor="text1"/>
                <w:spacing w:val="1"/>
                <w:sz w:val="16"/>
              </w:rPr>
              <w:t>o</w:t>
            </w:r>
            <w:r w:rsidR="00DF7BBA" w:rsidRPr="00E627A3">
              <w:rPr>
                <w:rFonts w:ascii="Sylfaen" w:hAnsi="Sylfaen"/>
                <w:color w:val="000000" w:themeColor="text1"/>
                <w:sz w:val="16"/>
              </w:rPr>
              <w:t xml:space="preserve">n </w:t>
            </w:r>
            <w:r w:rsidR="00DF7BBA" w:rsidRPr="00E627A3">
              <w:rPr>
                <w:rFonts w:ascii="Sylfaen" w:hAnsi="Sylfaen"/>
                <w:color w:val="000000" w:themeColor="text1"/>
                <w:spacing w:val="1"/>
                <w:sz w:val="16"/>
              </w:rPr>
              <w:t>o</w:t>
            </w:r>
            <w:r w:rsidR="00DF7BBA" w:rsidRPr="00E627A3">
              <w:rPr>
                <w:rFonts w:ascii="Sylfaen" w:hAnsi="Sylfaen"/>
                <w:color w:val="000000" w:themeColor="text1"/>
                <w:sz w:val="16"/>
              </w:rPr>
              <w:t>f</w:t>
            </w:r>
            <w:r w:rsidR="00DF7BBA" w:rsidRPr="00E627A3">
              <w:rPr>
                <w:rFonts w:ascii="Sylfaen" w:hAnsi="Sylfaen"/>
                <w:color w:val="000000" w:themeColor="text1"/>
                <w:spacing w:val="7"/>
                <w:sz w:val="16"/>
              </w:rPr>
              <w:t xml:space="preserve"> </w:t>
            </w:r>
            <w:r w:rsidR="00DF7BBA" w:rsidRPr="00E627A3">
              <w:rPr>
                <w:rFonts w:ascii="Sylfaen" w:hAnsi="Sylfaen"/>
                <w:color w:val="000000" w:themeColor="text1"/>
                <w:spacing w:val="-1"/>
                <w:sz w:val="16"/>
              </w:rPr>
              <w:t>h</w:t>
            </w:r>
            <w:r w:rsidR="00DF7BBA" w:rsidRPr="00E627A3">
              <w:rPr>
                <w:rFonts w:ascii="Sylfaen" w:hAnsi="Sylfaen"/>
                <w:color w:val="000000" w:themeColor="text1"/>
                <w:sz w:val="16"/>
              </w:rPr>
              <w:t>eal</w:t>
            </w:r>
            <w:r w:rsidR="00DF7BBA" w:rsidRPr="00E627A3">
              <w:rPr>
                <w:rFonts w:ascii="Sylfaen" w:hAnsi="Sylfaen"/>
                <w:color w:val="000000" w:themeColor="text1"/>
                <w:spacing w:val="2"/>
                <w:sz w:val="16"/>
              </w:rPr>
              <w:t>t</w:t>
            </w:r>
            <w:r w:rsidR="00DF7BBA" w:rsidRPr="00E627A3">
              <w:rPr>
                <w:rFonts w:ascii="Sylfaen" w:hAnsi="Sylfaen"/>
                <w:color w:val="000000" w:themeColor="text1"/>
                <w:spacing w:val="-1"/>
                <w:sz w:val="16"/>
              </w:rPr>
              <w:t>h</w:t>
            </w:r>
            <w:r w:rsidR="00DF7BBA" w:rsidRPr="00E627A3">
              <w:rPr>
                <w:rFonts w:ascii="Sylfaen" w:hAnsi="Sylfaen"/>
                <w:color w:val="000000" w:themeColor="text1"/>
                <w:sz w:val="16"/>
              </w:rPr>
              <w:t>,</w:t>
            </w:r>
            <w:r w:rsidR="00DF7BBA" w:rsidRPr="00E627A3">
              <w:rPr>
                <w:rFonts w:ascii="Sylfaen" w:hAnsi="Sylfaen"/>
                <w:color w:val="000000" w:themeColor="text1"/>
                <w:spacing w:val="5"/>
                <w:sz w:val="16"/>
              </w:rPr>
              <w:t xml:space="preserve"> </w:t>
            </w:r>
            <w:r w:rsidR="00DF7BBA" w:rsidRPr="00E627A3">
              <w:rPr>
                <w:rFonts w:ascii="Sylfaen" w:hAnsi="Sylfaen"/>
                <w:color w:val="000000" w:themeColor="text1"/>
                <w:spacing w:val="-1"/>
                <w:sz w:val="16"/>
              </w:rPr>
              <w:t>s</w:t>
            </w:r>
            <w:r w:rsidR="00DF7BBA" w:rsidRPr="00E627A3">
              <w:rPr>
                <w:rFonts w:ascii="Sylfaen" w:hAnsi="Sylfaen"/>
                <w:color w:val="000000" w:themeColor="text1"/>
                <w:spacing w:val="3"/>
                <w:sz w:val="16"/>
              </w:rPr>
              <w:t>a</w:t>
            </w:r>
            <w:r w:rsidR="00DF7BBA" w:rsidRPr="00E627A3">
              <w:rPr>
                <w:rFonts w:ascii="Sylfaen" w:hAnsi="Sylfaen"/>
                <w:color w:val="000000" w:themeColor="text1"/>
                <w:spacing w:val="-2"/>
                <w:sz w:val="16"/>
              </w:rPr>
              <w:t>f</w:t>
            </w:r>
            <w:r w:rsidR="00DF7BBA" w:rsidRPr="00E627A3">
              <w:rPr>
                <w:rFonts w:ascii="Sylfaen" w:hAnsi="Sylfaen"/>
                <w:color w:val="000000" w:themeColor="text1"/>
                <w:sz w:val="16"/>
              </w:rPr>
              <w:t>e</w:t>
            </w:r>
            <w:r w:rsidR="00DF7BBA" w:rsidRPr="00E627A3">
              <w:rPr>
                <w:rFonts w:ascii="Sylfaen" w:hAnsi="Sylfaen"/>
                <w:color w:val="000000" w:themeColor="text1"/>
                <w:spacing w:val="2"/>
                <w:sz w:val="16"/>
              </w:rPr>
              <w:t>t</w:t>
            </w:r>
            <w:r w:rsidR="00DF7BBA" w:rsidRPr="00E627A3">
              <w:rPr>
                <w:rFonts w:ascii="Sylfaen" w:hAnsi="Sylfaen"/>
                <w:color w:val="000000" w:themeColor="text1"/>
                <w:sz w:val="16"/>
              </w:rPr>
              <w:t>y</w:t>
            </w:r>
            <w:r w:rsidR="00DF7BBA" w:rsidRPr="00E627A3">
              <w:rPr>
                <w:rFonts w:ascii="Sylfaen" w:hAnsi="Sylfaen"/>
                <w:color w:val="000000" w:themeColor="text1"/>
                <w:spacing w:val="7"/>
                <w:sz w:val="16"/>
              </w:rPr>
              <w:t xml:space="preserve"> </w:t>
            </w:r>
            <w:r w:rsidR="00DF7BBA" w:rsidRPr="00E627A3">
              <w:rPr>
                <w:rFonts w:ascii="Sylfaen" w:hAnsi="Sylfaen"/>
                <w:color w:val="000000" w:themeColor="text1"/>
                <w:sz w:val="16"/>
              </w:rPr>
              <w:t>a</w:t>
            </w:r>
            <w:r w:rsidR="00DF7BBA" w:rsidRPr="00E627A3">
              <w:rPr>
                <w:rFonts w:ascii="Sylfaen" w:hAnsi="Sylfaen"/>
                <w:color w:val="000000" w:themeColor="text1"/>
                <w:spacing w:val="-1"/>
                <w:sz w:val="16"/>
              </w:rPr>
              <w:t>n</w:t>
            </w:r>
            <w:r w:rsidR="00DF7BBA" w:rsidRPr="00E627A3">
              <w:rPr>
                <w:rFonts w:ascii="Sylfaen" w:hAnsi="Sylfaen"/>
                <w:color w:val="000000" w:themeColor="text1"/>
                <w:sz w:val="16"/>
              </w:rPr>
              <w:t>d</w:t>
            </w:r>
            <w:r w:rsidR="00DF7BBA" w:rsidRPr="00E627A3">
              <w:rPr>
                <w:rFonts w:ascii="Sylfaen" w:hAnsi="Sylfaen"/>
                <w:color w:val="000000" w:themeColor="text1"/>
                <w:spacing w:val="9"/>
                <w:sz w:val="16"/>
              </w:rPr>
              <w:t xml:space="preserve"> </w:t>
            </w:r>
            <w:r w:rsidR="00DF7BBA" w:rsidRPr="00E627A3">
              <w:rPr>
                <w:rFonts w:ascii="Sylfaen" w:hAnsi="Sylfaen"/>
                <w:color w:val="000000" w:themeColor="text1"/>
                <w:sz w:val="16"/>
              </w:rPr>
              <w:t>t</w:t>
            </w:r>
            <w:r w:rsidR="00DF7BBA" w:rsidRPr="00E627A3">
              <w:rPr>
                <w:rFonts w:ascii="Sylfaen" w:hAnsi="Sylfaen"/>
                <w:color w:val="000000" w:themeColor="text1"/>
                <w:spacing w:val="-1"/>
                <w:sz w:val="16"/>
              </w:rPr>
              <w:t>h</w:t>
            </w:r>
            <w:r w:rsidR="00DF7BBA" w:rsidRPr="00E627A3">
              <w:rPr>
                <w:rFonts w:ascii="Sylfaen" w:hAnsi="Sylfaen"/>
                <w:color w:val="000000" w:themeColor="text1"/>
                <w:sz w:val="16"/>
              </w:rPr>
              <w:t>e</w:t>
            </w:r>
            <w:r w:rsidR="00DF7BBA" w:rsidRPr="00E627A3">
              <w:rPr>
                <w:rFonts w:ascii="Sylfaen" w:hAnsi="Sylfaen"/>
                <w:color w:val="000000" w:themeColor="text1"/>
                <w:spacing w:val="8"/>
                <w:sz w:val="16"/>
              </w:rPr>
              <w:t xml:space="preserve"> </w:t>
            </w:r>
            <w:r w:rsidR="00DF7BBA" w:rsidRPr="00E627A3">
              <w:rPr>
                <w:rFonts w:ascii="Sylfaen" w:hAnsi="Sylfaen"/>
                <w:color w:val="000000" w:themeColor="text1"/>
                <w:spacing w:val="1"/>
                <w:sz w:val="16"/>
              </w:rPr>
              <w:t>pr</w:t>
            </w:r>
            <w:r w:rsidR="00DF7BBA" w:rsidRPr="00E627A3">
              <w:rPr>
                <w:rFonts w:ascii="Sylfaen" w:hAnsi="Sylfaen"/>
                <w:color w:val="000000" w:themeColor="text1"/>
                <w:sz w:val="16"/>
              </w:rPr>
              <w:t>e</w:t>
            </w:r>
            <w:r w:rsidR="00DF7BBA" w:rsidRPr="00E627A3">
              <w:rPr>
                <w:rFonts w:ascii="Sylfaen" w:hAnsi="Sylfaen"/>
                <w:color w:val="000000" w:themeColor="text1"/>
                <w:spacing w:val="-1"/>
                <w:sz w:val="16"/>
              </w:rPr>
              <w:t>v</w:t>
            </w:r>
            <w:r w:rsidR="00DF7BBA" w:rsidRPr="00E627A3">
              <w:rPr>
                <w:rFonts w:ascii="Sylfaen" w:hAnsi="Sylfaen"/>
                <w:color w:val="000000" w:themeColor="text1"/>
                <w:spacing w:val="3"/>
                <w:sz w:val="16"/>
              </w:rPr>
              <w:t>e</w:t>
            </w:r>
            <w:r w:rsidR="00DF7BBA" w:rsidRPr="00E627A3">
              <w:rPr>
                <w:rFonts w:ascii="Sylfaen" w:hAnsi="Sylfaen"/>
                <w:color w:val="000000" w:themeColor="text1"/>
                <w:spacing w:val="-1"/>
                <w:sz w:val="16"/>
              </w:rPr>
              <w:t>n</w:t>
            </w:r>
            <w:r w:rsidR="00DF7BBA" w:rsidRPr="00E627A3">
              <w:rPr>
                <w:rFonts w:ascii="Sylfaen" w:hAnsi="Sylfaen"/>
                <w:color w:val="000000" w:themeColor="text1"/>
                <w:sz w:val="16"/>
              </w:rPr>
              <w:t>ti</w:t>
            </w:r>
            <w:r w:rsidR="00DF7BBA" w:rsidRPr="00E627A3">
              <w:rPr>
                <w:rFonts w:ascii="Sylfaen" w:hAnsi="Sylfaen"/>
                <w:color w:val="000000" w:themeColor="text1"/>
                <w:spacing w:val="4"/>
                <w:sz w:val="16"/>
              </w:rPr>
              <w:t>o</w:t>
            </w:r>
            <w:r w:rsidR="00DF7BBA" w:rsidRPr="00E627A3">
              <w:rPr>
                <w:rFonts w:ascii="Sylfaen" w:hAnsi="Sylfaen"/>
                <w:color w:val="000000" w:themeColor="text1"/>
                <w:sz w:val="16"/>
              </w:rPr>
              <w:t xml:space="preserve">n </w:t>
            </w:r>
            <w:r w:rsidR="00DF7BBA" w:rsidRPr="00E627A3">
              <w:rPr>
                <w:rFonts w:ascii="Sylfaen" w:hAnsi="Sylfaen"/>
                <w:color w:val="000000" w:themeColor="text1"/>
                <w:spacing w:val="1"/>
                <w:sz w:val="16"/>
              </w:rPr>
              <w:t>o</w:t>
            </w:r>
            <w:r w:rsidR="00DF7BBA" w:rsidRPr="00E627A3">
              <w:rPr>
                <w:rFonts w:ascii="Sylfaen" w:hAnsi="Sylfaen"/>
                <w:color w:val="000000" w:themeColor="text1"/>
                <w:sz w:val="16"/>
              </w:rPr>
              <w:t>f acci</w:t>
            </w:r>
            <w:r w:rsidR="00DF7BBA" w:rsidRPr="00E627A3">
              <w:rPr>
                <w:rFonts w:ascii="Sylfaen" w:hAnsi="Sylfaen"/>
                <w:color w:val="000000" w:themeColor="text1"/>
                <w:spacing w:val="1"/>
                <w:sz w:val="16"/>
              </w:rPr>
              <w:t>d</w:t>
            </w:r>
            <w:r w:rsidR="00DF7BBA" w:rsidRPr="00E627A3">
              <w:rPr>
                <w:rFonts w:ascii="Sylfaen" w:hAnsi="Sylfaen"/>
                <w:color w:val="000000" w:themeColor="text1"/>
                <w:sz w:val="16"/>
              </w:rPr>
              <w:t>e</w:t>
            </w:r>
            <w:r w:rsidR="00DF7BBA" w:rsidRPr="00E627A3">
              <w:rPr>
                <w:rFonts w:ascii="Sylfaen" w:hAnsi="Sylfaen"/>
                <w:color w:val="000000" w:themeColor="text1"/>
                <w:spacing w:val="-1"/>
                <w:sz w:val="16"/>
              </w:rPr>
              <w:t>n</w:t>
            </w:r>
            <w:r w:rsidR="00DF7BBA" w:rsidRPr="00E627A3">
              <w:rPr>
                <w:rFonts w:ascii="Sylfaen" w:hAnsi="Sylfaen"/>
                <w:color w:val="000000" w:themeColor="text1"/>
                <w:sz w:val="16"/>
              </w:rPr>
              <w:t>ts</w:t>
            </w:r>
            <w:r w:rsidR="00DF7BBA" w:rsidRPr="00E627A3">
              <w:rPr>
                <w:rFonts w:ascii="Sylfaen" w:hAnsi="Sylfaen"/>
                <w:color w:val="000000" w:themeColor="text1"/>
                <w:spacing w:val="-7"/>
                <w:sz w:val="16"/>
              </w:rPr>
              <w:t xml:space="preserve"> </w:t>
            </w:r>
            <w:r w:rsidR="00DF7BBA" w:rsidRPr="00E627A3">
              <w:rPr>
                <w:rFonts w:ascii="Sylfaen" w:hAnsi="Sylfaen"/>
                <w:color w:val="000000" w:themeColor="text1"/>
                <w:spacing w:val="1"/>
                <w:sz w:val="16"/>
              </w:rPr>
              <w:t>o</w:t>
            </w:r>
            <w:r w:rsidR="00DF7BBA" w:rsidRPr="00E627A3">
              <w:rPr>
                <w:rFonts w:ascii="Sylfaen" w:hAnsi="Sylfaen"/>
                <w:color w:val="000000" w:themeColor="text1"/>
                <w:spacing w:val="-1"/>
                <w:sz w:val="16"/>
              </w:rPr>
              <w:t>n</w:t>
            </w:r>
            <w:r w:rsidR="00DF7BBA" w:rsidRPr="00E627A3">
              <w:rPr>
                <w:rFonts w:ascii="Sylfaen" w:hAnsi="Sylfaen"/>
                <w:color w:val="000000" w:themeColor="text1"/>
                <w:spacing w:val="1"/>
                <w:sz w:val="16"/>
              </w:rPr>
              <w:t>bo</w:t>
            </w:r>
            <w:r w:rsidR="00DF7BBA" w:rsidRPr="00E627A3">
              <w:rPr>
                <w:rFonts w:ascii="Sylfaen" w:hAnsi="Sylfaen"/>
                <w:color w:val="000000" w:themeColor="text1"/>
                <w:sz w:val="16"/>
              </w:rPr>
              <w:t>a</w:t>
            </w:r>
            <w:r w:rsidR="00DF7BBA" w:rsidRPr="00E627A3">
              <w:rPr>
                <w:rFonts w:ascii="Sylfaen" w:hAnsi="Sylfaen"/>
                <w:color w:val="000000" w:themeColor="text1"/>
                <w:spacing w:val="1"/>
                <w:sz w:val="16"/>
              </w:rPr>
              <w:t>rd</w:t>
            </w:r>
            <w:r w:rsidR="00DF7BBA" w:rsidRPr="00E627A3">
              <w:rPr>
                <w:rFonts w:ascii="Sylfaen" w:hAnsi="Sylfaen"/>
                <w:color w:val="000000" w:themeColor="text1"/>
                <w:sz w:val="16"/>
              </w:rPr>
              <w:t>.</w:t>
            </w:r>
          </w:p>
          <w:p w14:paraId="0BD66FB6" w14:textId="7B97BBC4" w:rsidR="00C2117B" w:rsidRPr="00E627A3" w:rsidRDefault="00C2117B" w:rsidP="00C2117B">
            <w:pPr>
              <w:ind w:left="102"/>
              <w:jc w:val="both"/>
              <w:rPr>
                <w:rFonts w:ascii="Sylfaen" w:hAnsi="Sylfaen"/>
                <w:color w:val="000000" w:themeColor="text1"/>
                <w:sz w:val="16"/>
              </w:rPr>
            </w:pPr>
            <w:r>
              <w:rPr>
                <w:rFonts w:ascii="Sylfaen" w:hAnsi="Sylfaen"/>
                <w:color w:val="000000" w:themeColor="text1"/>
                <w:sz w:val="16"/>
                <w:lang w:val="ka-GE"/>
              </w:rPr>
              <w:t>,,</w:t>
            </w:r>
            <w:r w:rsidRPr="00C2117B">
              <w:rPr>
                <w:rFonts w:ascii="Sylfaen" w:hAnsi="Sylfaen"/>
                <w:color w:val="000000" w:themeColor="text1"/>
                <w:sz w:val="16"/>
              </w:rPr>
              <w:t>მეზღვაურთა შრომის</w:t>
            </w:r>
            <w:r>
              <w:rPr>
                <w:rFonts w:ascii="Sylfaen" w:hAnsi="Sylfaen"/>
                <w:color w:val="000000" w:themeColor="text1"/>
                <w:sz w:val="16"/>
              </w:rPr>
              <w:t xml:space="preserve"> </w:t>
            </w:r>
            <w:r>
              <w:rPr>
                <w:rFonts w:ascii="Sylfaen" w:hAnsi="Sylfaen"/>
                <w:color w:val="000000" w:themeColor="text1"/>
                <w:sz w:val="16"/>
                <w:lang w:val="ka-GE"/>
              </w:rPr>
              <w:t>შესახებ’’ საქართველოს</w:t>
            </w:r>
            <w:r w:rsidRPr="00C2117B">
              <w:rPr>
                <w:rFonts w:ascii="Sylfaen" w:hAnsi="Sylfaen"/>
                <w:color w:val="000000" w:themeColor="text1"/>
                <w:sz w:val="16"/>
              </w:rPr>
              <w:t xml:space="preserve"> კანონი</w:t>
            </w:r>
            <w:r>
              <w:rPr>
                <w:rFonts w:ascii="Sylfaen" w:hAnsi="Sylfaen"/>
                <w:color w:val="000000" w:themeColor="text1"/>
                <w:sz w:val="16"/>
                <w:lang w:val="ka-GE"/>
              </w:rPr>
              <w:t>ს</w:t>
            </w:r>
            <w:r w:rsidRPr="00C2117B">
              <w:rPr>
                <w:rFonts w:ascii="Sylfaen" w:hAnsi="Sylfaen"/>
                <w:color w:val="000000" w:themeColor="text1"/>
                <w:sz w:val="16"/>
              </w:rPr>
              <w:t xml:space="preserve"> (საზღვაო შრომის კონვენცია) მე-19 მუხლი ადგენს გემთმფლობელის პასუხისმგებლობას უზრუნველყოს უსაფრთხო სამუშაო გარემო ჯანმრთელობის დაცვის, უსაფრთხოებისა და გემზე </w:t>
            </w:r>
            <w:r>
              <w:rPr>
                <w:rFonts w:ascii="Sylfaen" w:hAnsi="Sylfaen"/>
                <w:color w:val="000000" w:themeColor="text1"/>
                <w:sz w:val="16"/>
                <w:lang w:val="ka-GE"/>
              </w:rPr>
              <w:t>ინციდენტების</w:t>
            </w:r>
            <w:r w:rsidRPr="00C2117B">
              <w:rPr>
                <w:rFonts w:ascii="Sylfaen" w:hAnsi="Sylfaen"/>
                <w:color w:val="000000" w:themeColor="text1"/>
                <w:sz w:val="16"/>
              </w:rPr>
              <w:t xml:space="preserve"> თავიდან ასაცილებლად.</w:t>
            </w:r>
          </w:p>
        </w:tc>
      </w:tr>
      <w:tr w:rsidR="00796467" w:rsidRPr="00796467" w14:paraId="178A672E" w14:textId="77777777" w:rsidTr="00D24D82">
        <w:trPr>
          <w:trHeight w:hRule="exact" w:val="1699"/>
        </w:trPr>
        <w:tc>
          <w:tcPr>
            <w:tcW w:w="4526" w:type="dxa"/>
            <w:tcBorders>
              <w:top w:val="nil"/>
              <w:left w:val="single" w:sz="5" w:space="0" w:color="000000"/>
              <w:bottom w:val="single" w:sz="5" w:space="0" w:color="000000"/>
              <w:right w:val="single" w:sz="5" w:space="0" w:color="000000"/>
            </w:tcBorders>
          </w:tcPr>
          <w:p w14:paraId="56679870" w14:textId="66A22993" w:rsidR="00192E8E" w:rsidRPr="00796467" w:rsidRDefault="00DF7BBA" w:rsidP="00563459">
            <w:pPr>
              <w:spacing w:line="200" w:lineRule="exact"/>
              <w:ind w:left="102"/>
              <w:rPr>
                <w:rFonts w:ascii="Sylfaen" w:hAnsi="Sylfaen"/>
                <w:color w:val="000000" w:themeColor="text1"/>
                <w:sz w:val="18"/>
              </w:rPr>
            </w:pPr>
            <w:r w:rsidRPr="00796467">
              <w:rPr>
                <w:rFonts w:ascii="Sylfaen" w:hAnsi="Sylfaen"/>
                <w:color w:val="000000" w:themeColor="text1"/>
                <w:spacing w:val="1"/>
                <w:sz w:val="18"/>
              </w:rPr>
              <w:t>(</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g</w:t>
            </w:r>
            <w:r w:rsidRPr="00796467">
              <w:rPr>
                <w:rFonts w:ascii="Sylfaen" w:hAnsi="Sylfaen"/>
                <w:color w:val="000000" w:themeColor="text1"/>
                <w:spacing w:val="-1"/>
                <w:sz w:val="18"/>
              </w:rPr>
              <w:t>u</w:t>
            </w:r>
            <w:r w:rsidRPr="00796467">
              <w:rPr>
                <w:rFonts w:ascii="Sylfaen" w:hAnsi="Sylfaen"/>
                <w:color w:val="000000" w:themeColor="text1"/>
                <w:sz w:val="18"/>
              </w:rPr>
              <w:t>lati</w:t>
            </w:r>
            <w:r w:rsidRPr="00796467">
              <w:rPr>
                <w:rFonts w:ascii="Sylfaen" w:hAnsi="Sylfaen"/>
                <w:color w:val="000000" w:themeColor="text1"/>
                <w:spacing w:val="1"/>
                <w:sz w:val="18"/>
              </w:rPr>
              <w:t>o</w:t>
            </w:r>
            <w:r w:rsidRPr="00796467">
              <w:rPr>
                <w:rFonts w:ascii="Sylfaen" w:hAnsi="Sylfaen"/>
                <w:color w:val="000000" w:themeColor="text1"/>
                <w:sz w:val="18"/>
              </w:rPr>
              <w:t>n</w:t>
            </w:r>
            <w:r w:rsidRPr="00796467">
              <w:rPr>
                <w:rFonts w:ascii="Sylfaen" w:hAnsi="Sylfaen"/>
                <w:color w:val="000000" w:themeColor="text1"/>
                <w:spacing w:val="-10"/>
                <w:sz w:val="18"/>
              </w:rPr>
              <w:t xml:space="preserve"> </w:t>
            </w:r>
            <w:r w:rsidRPr="00796467">
              <w:rPr>
                <w:rFonts w:ascii="Sylfaen" w:hAnsi="Sylfaen"/>
                <w:color w:val="000000" w:themeColor="text1"/>
                <w:spacing w:val="1"/>
                <w:sz w:val="18"/>
              </w:rPr>
              <w:t>4.3)</w:t>
            </w:r>
            <w:r w:rsidR="007A4C02">
              <w:rPr>
                <w:rFonts w:ascii="Sylfaen" w:hAnsi="Sylfaen"/>
                <w:color w:val="000000" w:themeColor="text1"/>
                <w:spacing w:val="1"/>
                <w:sz w:val="18"/>
              </w:rPr>
              <w:t>/</w:t>
            </w:r>
            <w:r w:rsidR="007A4C02">
              <w:t xml:space="preserve"> </w:t>
            </w:r>
            <w:r w:rsidR="007A4C02">
              <w:rPr>
                <w:rFonts w:ascii="Sylfaen" w:hAnsi="Sylfaen"/>
                <w:color w:val="000000" w:themeColor="text1"/>
                <w:spacing w:val="1"/>
                <w:sz w:val="18"/>
              </w:rPr>
              <w:t xml:space="preserve">ჯანმრთელობის დაცვა, </w:t>
            </w:r>
            <w:r w:rsidR="007A4C02" w:rsidRPr="007A4C02">
              <w:rPr>
                <w:rFonts w:ascii="Sylfaen" w:hAnsi="Sylfaen"/>
                <w:color w:val="000000" w:themeColor="text1"/>
                <w:spacing w:val="1"/>
                <w:sz w:val="18"/>
              </w:rPr>
              <w:t>უსაფრთხოების უზრუნველყოფა და უბედური შემთხვევების პრევენცია (რეგულაცია 4.3)</w:t>
            </w:r>
          </w:p>
        </w:tc>
        <w:tc>
          <w:tcPr>
            <w:tcW w:w="4798" w:type="dxa"/>
            <w:vMerge/>
            <w:tcBorders>
              <w:left w:val="single" w:sz="5" w:space="0" w:color="000000"/>
              <w:bottom w:val="single" w:sz="5" w:space="0" w:color="000000"/>
              <w:right w:val="single" w:sz="5" w:space="0" w:color="000000"/>
            </w:tcBorders>
          </w:tcPr>
          <w:p w14:paraId="5F4FE829" w14:textId="77777777" w:rsidR="00192E8E" w:rsidRPr="00796467" w:rsidRDefault="00192E8E" w:rsidP="00563459">
            <w:pPr>
              <w:rPr>
                <w:rFonts w:ascii="Sylfaen" w:hAnsi="Sylfaen"/>
                <w:color w:val="000000" w:themeColor="text1"/>
                <w:sz w:val="18"/>
              </w:rPr>
            </w:pPr>
          </w:p>
        </w:tc>
      </w:tr>
      <w:tr w:rsidR="00796467" w:rsidRPr="00796467" w14:paraId="7910AB8A" w14:textId="77777777" w:rsidTr="00067129">
        <w:trPr>
          <w:trHeight w:hRule="exact" w:val="1270"/>
        </w:trPr>
        <w:tc>
          <w:tcPr>
            <w:tcW w:w="4526" w:type="dxa"/>
            <w:tcBorders>
              <w:top w:val="single" w:sz="5" w:space="0" w:color="000000"/>
              <w:left w:val="single" w:sz="5" w:space="0" w:color="000000"/>
              <w:bottom w:val="single" w:sz="5" w:space="0" w:color="000000"/>
              <w:right w:val="single" w:sz="5" w:space="0" w:color="000000"/>
            </w:tcBorders>
          </w:tcPr>
          <w:p w14:paraId="33A513F9" w14:textId="77777777" w:rsidR="00192E8E" w:rsidRPr="00796467" w:rsidRDefault="00192E8E" w:rsidP="00563459">
            <w:pPr>
              <w:spacing w:before="9" w:line="120" w:lineRule="exact"/>
              <w:rPr>
                <w:rFonts w:ascii="Sylfaen" w:hAnsi="Sylfaen"/>
                <w:color w:val="000000" w:themeColor="text1"/>
                <w:sz w:val="11"/>
                <w:szCs w:val="13"/>
              </w:rPr>
            </w:pPr>
          </w:p>
          <w:p w14:paraId="5EFBFD24" w14:textId="3C248268" w:rsidR="00192E8E" w:rsidRPr="00796467" w:rsidRDefault="00DF7BBA" w:rsidP="00563459">
            <w:pPr>
              <w:ind w:left="102"/>
              <w:rPr>
                <w:rFonts w:ascii="Sylfaen" w:hAnsi="Sylfaen"/>
                <w:color w:val="000000" w:themeColor="text1"/>
                <w:sz w:val="18"/>
              </w:rPr>
            </w:pPr>
            <w:r w:rsidRPr="00796467">
              <w:rPr>
                <w:rFonts w:ascii="Sylfaen" w:hAnsi="Sylfaen"/>
                <w:color w:val="000000" w:themeColor="text1"/>
                <w:spacing w:val="1"/>
                <w:sz w:val="18"/>
              </w:rPr>
              <w:t>12</w:t>
            </w:r>
            <w:r w:rsidRPr="00796467">
              <w:rPr>
                <w:rFonts w:ascii="Sylfaen" w:hAnsi="Sylfaen"/>
                <w:color w:val="000000" w:themeColor="text1"/>
                <w:sz w:val="18"/>
              </w:rPr>
              <w:t>.</w:t>
            </w:r>
            <w:r w:rsidRPr="00796467">
              <w:rPr>
                <w:rFonts w:ascii="Sylfaen" w:hAnsi="Sylfaen"/>
                <w:color w:val="000000" w:themeColor="text1"/>
                <w:spacing w:val="-2"/>
                <w:sz w:val="18"/>
              </w:rPr>
              <w:t xml:space="preserve"> </w:t>
            </w:r>
            <w:r w:rsidRPr="00796467">
              <w:rPr>
                <w:rFonts w:ascii="Sylfaen" w:hAnsi="Sylfaen"/>
                <w:color w:val="000000" w:themeColor="text1"/>
                <w:sz w:val="18"/>
              </w:rPr>
              <w:t>O</w:t>
            </w:r>
            <w:r w:rsidRPr="00796467">
              <w:rPr>
                <w:rFonts w:ascii="Sylfaen" w:hAnsi="Sylfaen"/>
                <w:color w:val="000000" w:themeColor="text1"/>
                <w:spacing w:val="-1"/>
                <w:sz w:val="18"/>
              </w:rPr>
              <w:t>n</w:t>
            </w:r>
            <w:r w:rsidRPr="00796467">
              <w:rPr>
                <w:rFonts w:ascii="Sylfaen" w:hAnsi="Sylfaen"/>
                <w:color w:val="000000" w:themeColor="text1"/>
                <w:spacing w:val="-2"/>
                <w:sz w:val="18"/>
              </w:rPr>
              <w:t>-</w:t>
            </w:r>
            <w:r w:rsidRPr="00796467">
              <w:rPr>
                <w:rFonts w:ascii="Sylfaen" w:hAnsi="Sylfaen"/>
                <w:color w:val="000000" w:themeColor="text1"/>
                <w:spacing w:val="1"/>
                <w:sz w:val="18"/>
              </w:rPr>
              <w:t>bo</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z w:val="18"/>
              </w:rPr>
              <w:t>d</w:t>
            </w:r>
            <w:r w:rsidRPr="00796467">
              <w:rPr>
                <w:rFonts w:ascii="Sylfaen" w:hAnsi="Sylfaen"/>
                <w:color w:val="000000" w:themeColor="text1"/>
                <w:spacing w:val="-6"/>
                <w:sz w:val="18"/>
              </w:rPr>
              <w:t xml:space="preserve"> </w:t>
            </w:r>
            <w:r w:rsidRPr="00796467">
              <w:rPr>
                <w:rFonts w:ascii="Sylfaen" w:hAnsi="Sylfaen"/>
                <w:color w:val="000000" w:themeColor="text1"/>
                <w:spacing w:val="-4"/>
                <w:sz w:val="18"/>
              </w:rPr>
              <w:t>m</w:t>
            </w:r>
            <w:r w:rsidRPr="00796467">
              <w:rPr>
                <w:rFonts w:ascii="Sylfaen" w:hAnsi="Sylfaen"/>
                <w:color w:val="000000" w:themeColor="text1"/>
                <w:sz w:val="18"/>
              </w:rPr>
              <w:t>e</w:t>
            </w:r>
            <w:r w:rsidRPr="00796467">
              <w:rPr>
                <w:rFonts w:ascii="Sylfaen" w:hAnsi="Sylfaen"/>
                <w:color w:val="000000" w:themeColor="text1"/>
                <w:spacing w:val="1"/>
                <w:sz w:val="18"/>
              </w:rPr>
              <w:t>d</w:t>
            </w:r>
            <w:r w:rsidRPr="00796467">
              <w:rPr>
                <w:rFonts w:ascii="Sylfaen" w:hAnsi="Sylfaen"/>
                <w:color w:val="000000" w:themeColor="text1"/>
                <w:sz w:val="18"/>
              </w:rPr>
              <w:t>ical</w:t>
            </w:r>
            <w:r w:rsidRPr="00796467">
              <w:rPr>
                <w:rFonts w:ascii="Sylfaen" w:hAnsi="Sylfaen"/>
                <w:color w:val="000000" w:themeColor="text1"/>
                <w:spacing w:val="-6"/>
                <w:sz w:val="18"/>
              </w:rPr>
              <w:t xml:space="preserve"> </w:t>
            </w:r>
            <w:r w:rsidRPr="00796467">
              <w:rPr>
                <w:rFonts w:ascii="Sylfaen" w:hAnsi="Sylfaen"/>
                <w:color w:val="000000" w:themeColor="text1"/>
                <w:sz w:val="18"/>
              </w:rPr>
              <w:t>ca</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2"/>
                <w:sz w:val="18"/>
              </w:rPr>
              <w:t xml:space="preserve"> </w:t>
            </w:r>
            <w:r w:rsidRPr="00796467">
              <w:rPr>
                <w:rFonts w:ascii="Sylfaen" w:hAnsi="Sylfaen"/>
                <w:color w:val="000000" w:themeColor="text1"/>
                <w:spacing w:val="1"/>
                <w:sz w:val="18"/>
              </w:rPr>
              <w:t>(</w:t>
            </w:r>
            <w:r w:rsidRPr="00796467">
              <w:rPr>
                <w:rFonts w:ascii="Sylfaen" w:hAnsi="Sylfaen"/>
                <w:color w:val="000000" w:themeColor="text1"/>
                <w:spacing w:val="2"/>
                <w:sz w:val="18"/>
              </w:rPr>
              <w:t>R</w:t>
            </w:r>
            <w:r w:rsidRPr="00796467">
              <w:rPr>
                <w:rFonts w:ascii="Sylfaen" w:hAnsi="Sylfaen"/>
                <w:color w:val="000000" w:themeColor="text1"/>
                <w:sz w:val="18"/>
              </w:rPr>
              <w:t>e</w:t>
            </w:r>
            <w:r w:rsidRPr="00796467">
              <w:rPr>
                <w:rFonts w:ascii="Sylfaen" w:hAnsi="Sylfaen"/>
                <w:color w:val="000000" w:themeColor="text1"/>
                <w:spacing w:val="-1"/>
                <w:sz w:val="18"/>
              </w:rPr>
              <w:t>gu</w:t>
            </w:r>
            <w:r w:rsidRPr="00796467">
              <w:rPr>
                <w:rFonts w:ascii="Sylfaen" w:hAnsi="Sylfaen"/>
                <w:color w:val="000000" w:themeColor="text1"/>
                <w:sz w:val="18"/>
              </w:rPr>
              <w:t>l</w:t>
            </w:r>
            <w:r w:rsidRPr="00796467">
              <w:rPr>
                <w:rFonts w:ascii="Sylfaen" w:hAnsi="Sylfaen"/>
                <w:color w:val="000000" w:themeColor="text1"/>
                <w:spacing w:val="3"/>
                <w:sz w:val="18"/>
              </w:rPr>
              <w:t>a</w:t>
            </w:r>
            <w:r w:rsidRPr="00796467">
              <w:rPr>
                <w:rFonts w:ascii="Sylfaen" w:hAnsi="Sylfaen"/>
                <w:color w:val="000000" w:themeColor="text1"/>
                <w:sz w:val="18"/>
              </w:rPr>
              <w:t>ti</w:t>
            </w:r>
            <w:r w:rsidRPr="00796467">
              <w:rPr>
                <w:rFonts w:ascii="Sylfaen" w:hAnsi="Sylfaen"/>
                <w:color w:val="000000" w:themeColor="text1"/>
                <w:spacing w:val="1"/>
                <w:sz w:val="18"/>
              </w:rPr>
              <w:t>o</w:t>
            </w:r>
            <w:r w:rsidRPr="00796467">
              <w:rPr>
                <w:rFonts w:ascii="Sylfaen" w:hAnsi="Sylfaen"/>
                <w:color w:val="000000" w:themeColor="text1"/>
                <w:sz w:val="18"/>
              </w:rPr>
              <w:t>n</w:t>
            </w:r>
            <w:r w:rsidRPr="00796467">
              <w:rPr>
                <w:rFonts w:ascii="Sylfaen" w:hAnsi="Sylfaen"/>
                <w:color w:val="000000" w:themeColor="text1"/>
                <w:spacing w:val="-10"/>
                <w:sz w:val="18"/>
              </w:rPr>
              <w:t xml:space="preserve"> </w:t>
            </w:r>
            <w:r w:rsidRPr="00796467">
              <w:rPr>
                <w:rFonts w:ascii="Sylfaen" w:hAnsi="Sylfaen"/>
                <w:color w:val="000000" w:themeColor="text1"/>
                <w:spacing w:val="1"/>
                <w:sz w:val="18"/>
              </w:rPr>
              <w:t>4.1</w:t>
            </w:r>
            <w:r w:rsidRPr="00796467">
              <w:rPr>
                <w:rFonts w:ascii="Sylfaen" w:hAnsi="Sylfaen"/>
                <w:color w:val="000000" w:themeColor="text1"/>
                <w:sz w:val="18"/>
              </w:rPr>
              <w:t>)</w:t>
            </w:r>
            <w:r w:rsidR="00A9278F">
              <w:rPr>
                <w:rFonts w:ascii="Sylfaen" w:hAnsi="Sylfaen"/>
                <w:color w:val="000000" w:themeColor="text1"/>
                <w:sz w:val="18"/>
              </w:rPr>
              <w:t xml:space="preserve">/ </w:t>
            </w:r>
            <w:r w:rsidR="00A9278F" w:rsidRPr="00A9278F">
              <w:rPr>
                <w:rFonts w:ascii="Sylfaen" w:hAnsi="Sylfaen"/>
                <w:color w:val="000000" w:themeColor="text1"/>
                <w:sz w:val="18"/>
              </w:rPr>
              <w:t>გემზე სამედიცინო მომსახურება (რეგულაცია 4.1.)</w:t>
            </w:r>
          </w:p>
        </w:tc>
        <w:tc>
          <w:tcPr>
            <w:tcW w:w="4798" w:type="dxa"/>
            <w:tcBorders>
              <w:top w:val="single" w:sz="5" w:space="0" w:color="000000"/>
              <w:left w:val="single" w:sz="5" w:space="0" w:color="000000"/>
              <w:bottom w:val="single" w:sz="5" w:space="0" w:color="000000"/>
              <w:right w:val="single" w:sz="5" w:space="0" w:color="000000"/>
            </w:tcBorders>
          </w:tcPr>
          <w:p w14:paraId="042B2513" w14:textId="77777777" w:rsidR="00192E8E" w:rsidRPr="00796467" w:rsidRDefault="00192E8E" w:rsidP="00563459">
            <w:pPr>
              <w:spacing w:before="9" w:line="120" w:lineRule="exact"/>
              <w:rPr>
                <w:rFonts w:ascii="Sylfaen" w:hAnsi="Sylfaen"/>
                <w:color w:val="000000" w:themeColor="text1"/>
                <w:sz w:val="11"/>
                <w:szCs w:val="13"/>
              </w:rPr>
            </w:pPr>
          </w:p>
          <w:p w14:paraId="50B7BB08" w14:textId="72C1533B" w:rsidR="00192E8E" w:rsidRPr="00124428" w:rsidRDefault="00260F27" w:rsidP="00563459">
            <w:pPr>
              <w:ind w:left="102"/>
              <w:jc w:val="both"/>
              <w:rPr>
                <w:rFonts w:ascii="Sylfaen" w:hAnsi="Sylfaen"/>
                <w:color w:val="000000" w:themeColor="text1"/>
                <w:sz w:val="16"/>
              </w:rPr>
            </w:pPr>
            <w:r>
              <w:rPr>
                <w:rFonts w:ascii="Sylfaen" w:hAnsi="Sylfaen"/>
                <w:color w:val="000000" w:themeColor="text1"/>
                <w:spacing w:val="1"/>
                <w:sz w:val="16"/>
              </w:rPr>
              <w:t>The law of Georgia</w:t>
            </w:r>
            <w:r>
              <w:rPr>
                <w:rFonts w:ascii="Sylfaen" w:hAnsi="Sylfaen"/>
                <w:color w:val="000000" w:themeColor="text1"/>
                <w:spacing w:val="1"/>
                <w:sz w:val="16"/>
                <w:lang w:val="ka-GE"/>
              </w:rPr>
              <w:t xml:space="preserve"> </w:t>
            </w:r>
            <w:r>
              <w:rPr>
                <w:rFonts w:ascii="Sylfaen" w:hAnsi="Sylfaen"/>
                <w:color w:val="000000" w:themeColor="text1"/>
                <w:spacing w:val="1"/>
                <w:sz w:val="16"/>
              </w:rPr>
              <w:t>- ,,Seafarers’</w:t>
            </w:r>
            <w:r w:rsidRPr="00A93CE8">
              <w:rPr>
                <w:rFonts w:ascii="Sylfaen" w:hAnsi="Sylfaen"/>
                <w:color w:val="000000" w:themeColor="text1"/>
                <w:spacing w:val="1"/>
                <w:sz w:val="16"/>
              </w:rPr>
              <w:t xml:space="preserve"> Labour Law</w:t>
            </w:r>
            <w:r>
              <w:rPr>
                <w:rFonts w:ascii="Sylfaen" w:hAnsi="Sylfaen"/>
                <w:color w:val="000000" w:themeColor="text1"/>
                <w:spacing w:val="1"/>
                <w:sz w:val="16"/>
              </w:rPr>
              <w:t>’’</w:t>
            </w:r>
            <w:r w:rsidRPr="00A93CE8">
              <w:rPr>
                <w:rFonts w:ascii="Sylfaen" w:hAnsi="Sylfaen"/>
                <w:color w:val="000000" w:themeColor="text1"/>
                <w:sz w:val="16"/>
              </w:rPr>
              <w:t xml:space="preserve"> </w:t>
            </w:r>
            <w:r w:rsidR="00451E0A" w:rsidRPr="00124428">
              <w:rPr>
                <w:rFonts w:ascii="Sylfaen" w:hAnsi="Sylfaen"/>
                <w:color w:val="000000" w:themeColor="text1"/>
                <w:spacing w:val="1"/>
                <w:sz w:val="16"/>
              </w:rPr>
              <w:t>(Maritime   Labour   Convention) Article 19,</w:t>
            </w:r>
            <w:r w:rsidR="00451E0A" w:rsidRPr="00124428">
              <w:rPr>
                <w:rFonts w:ascii="Sylfaen" w:hAnsi="Sylfaen"/>
                <w:color w:val="000000" w:themeColor="text1"/>
                <w:spacing w:val="10"/>
                <w:sz w:val="16"/>
              </w:rPr>
              <w:t xml:space="preserve"> </w:t>
            </w:r>
            <w:r w:rsidR="00DF7BBA" w:rsidRPr="00124428">
              <w:rPr>
                <w:rFonts w:ascii="Sylfaen" w:hAnsi="Sylfaen"/>
                <w:color w:val="000000" w:themeColor="text1"/>
                <w:spacing w:val="-1"/>
                <w:sz w:val="16"/>
              </w:rPr>
              <w:t>s</w:t>
            </w:r>
            <w:r w:rsidR="00DF7BBA" w:rsidRPr="00124428">
              <w:rPr>
                <w:rFonts w:ascii="Sylfaen" w:hAnsi="Sylfaen"/>
                <w:color w:val="000000" w:themeColor="text1"/>
                <w:sz w:val="16"/>
              </w:rPr>
              <w:t>ti</w:t>
            </w:r>
            <w:r w:rsidR="00DF7BBA" w:rsidRPr="00124428">
              <w:rPr>
                <w:rFonts w:ascii="Sylfaen" w:hAnsi="Sylfaen"/>
                <w:color w:val="000000" w:themeColor="text1"/>
                <w:spacing w:val="1"/>
                <w:sz w:val="16"/>
              </w:rPr>
              <w:t>p</w:t>
            </w:r>
            <w:r w:rsidR="00DF7BBA" w:rsidRPr="00124428">
              <w:rPr>
                <w:rFonts w:ascii="Sylfaen" w:hAnsi="Sylfaen"/>
                <w:color w:val="000000" w:themeColor="text1"/>
                <w:spacing w:val="-1"/>
                <w:sz w:val="16"/>
              </w:rPr>
              <w:t>u</w:t>
            </w:r>
            <w:r w:rsidR="00DF7BBA" w:rsidRPr="00124428">
              <w:rPr>
                <w:rFonts w:ascii="Sylfaen" w:hAnsi="Sylfaen"/>
                <w:color w:val="000000" w:themeColor="text1"/>
                <w:sz w:val="16"/>
              </w:rPr>
              <w:t>late</w:t>
            </w:r>
            <w:r w:rsidR="00DF7BBA" w:rsidRPr="00124428">
              <w:rPr>
                <w:rFonts w:ascii="Sylfaen" w:hAnsi="Sylfaen"/>
                <w:color w:val="000000" w:themeColor="text1"/>
                <w:spacing w:val="35"/>
                <w:sz w:val="16"/>
              </w:rPr>
              <w:t xml:space="preserve"> </w:t>
            </w:r>
            <w:r w:rsidR="00DF7BBA" w:rsidRPr="00124428">
              <w:rPr>
                <w:rFonts w:ascii="Sylfaen" w:hAnsi="Sylfaen"/>
                <w:color w:val="000000" w:themeColor="text1"/>
                <w:spacing w:val="-1"/>
                <w:sz w:val="16"/>
              </w:rPr>
              <w:t>s</w:t>
            </w:r>
            <w:r w:rsidR="00DF7BBA" w:rsidRPr="00124428">
              <w:rPr>
                <w:rFonts w:ascii="Sylfaen" w:hAnsi="Sylfaen"/>
                <w:color w:val="000000" w:themeColor="text1"/>
                <w:sz w:val="16"/>
              </w:rPr>
              <w:t>ta</w:t>
            </w:r>
            <w:r w:rsidR="00DF7BBA" w:rsidRPr="00124428">
              <w:rPr>
                <w:rFonts w:ascii="Sylfaen" w:hAnsi="Sylfaen"/>
                <w:color w:val="000000" w:themeColor="text1"/>
                <w:spacing w:val="-1"/>
                <w:sz w:val="16"/>
              </w:rPr>
              <w:t>n</w:t>
            </w:r>
            <w:r w:rsidR="00DF7BBA" w:rsidRPr="00124428">
              <w:rPr>
                <w:rFonts w:ascii="Sylfaen" w:hAnsi="Sylfaen"/>
                <w:color w:val="000000" w:themeColor="text1"/>
                <w:spacing w:val="1"/>
                <w:sz w:val="16"/>
              </w:rPr>
              <w:t>d</w:t>
            </w:r>
            <w:r w:rsidR="00DF7BBA" w:rsidRPr="00124428">
              <w:rPr>
                <w:rFonts w:ascii="Sylfaen" w:hAnsi="Sylfaen"/>
                <w:color w:val="000000" w:themeColor="text1"/>
                <w:sz w:val="16"/>
              </w:rPr>
              <w:t>a</w:t>
            </w:r>
            <w:r w:rsidR="00DF7BBA" w:rsidRPr="00124428">
              <w:rPr>
                <w:rFonts w:ascii="Sylfaen" w:hAnsi="Sylfaen"/>
                <w:color w:val="000000" w:themeColor="text1"/>
                <w:spacing w:val="1"/>
                <w:sz w:val="16"/>
              </w:rPr>
              <w:t>rd</w:t>
            </w:r>
            <w:r w:rsidR="00DF7BBA" w:rsidRPr="00124428">
              <w:rPr>
                <w:rFonts w:ascii="Sylfaen" w:hAnsi="Sylfaen"/>
                <w:color w:val="000000" w:themeColor="text1"/>
                <w:sz w:val="16"/>
              </w:rPr>
              <w:t>s</w:t>
            </w:r>
            <w:r w:rsidR="00DF7BBA" w:rsidRPr="00124428">
              <w:rPr>
                <w:rFonts w:ascii="Sylfaen" w:hAnsi="Sylfaen"/>
                <w:color w:val="000000" w:themeColor="text1"/>
                <w:spacing w:val="35"/>
                <w:sz w:val="16"/>
              </w:rPr>
              <w:t xml:space="preserve"> </w:t>
            </w:r>
            <w:r w:rsidR="00DF7BBA" w:rsidRPr="00124428">
              <w:rPr>
                <w:rFonts w:ascii="Sylfaen" w:hAnsi="Sylfaen"/>
                <w:color w:val="000000" w:themeColor="text1"/>
                <w:spacing w:val="-2"/>
                <w:sz w:val="16"/>
              </w:rPr>
              <w:t>f</w:t>
            </w:r>
            <w:r w:rsidR="00DF7BBA" w:rsidRPr="00124428">
              <w:rPr>
                <w:rFonts w:ascii="Sylfaen" w:hAnsi="Sylfaen"/>
                <w:color w:val="000000" w:themeColor="text1"/>
                <w:spacing w:val="1"/>
                <w:sz w:val="16"/>
              </w:rPr>
              <w:t>o</w:t>
            </w:r>
            <w:r w:rsidR="00DF7BBA" w:rsidRPr="00124428">
              <w:rPr>
                <w:rFonts w:ascii="Sylfaen" w:hAnsi="Sylfaen"/>
                <w:color w:val="000000" w:themeColor="text1"/>
                <w:sz w:val="16"/>
              </w:rPr>
              <w:t>r</w:t>
            </w:r>
            <w:r w:rsidR="00DF7BBA" w:rsidRPr="00124428">
              <w:rPr>
                <w:rFonts w:ascii="Sylfaen" w:hAnsi="Sylfaen"/>
                <w:color w:val="000000" w:themeColor="text1"/>
                <w:spacing w:val="42"/>
                <w:sz w:val="16"/>
              </w:rPr>
              <w:t xml:space="preserve"> </w:t>
            </w:r>
            <w:r w:rsidR="00DF7BBA" w:rsidRPr="00124428">
              <w:rPr>
                <w:rFonts w:ascii="Sylfaen" w:hAnsi="Sylfaen"/>
                <w:color w:val="000000" w:themeColor="text1"/>
                <w:spacing w:val="-4"/>
                <w:sz w:val="16"/>
              </w:rPr>
              <w:t>m</w:t>
            </w:r>
            <w:r w:rsidR="00DF7BBA" w:rsidRPr="00124428">
              <w:rPr>
                <w:rFonts w:ascii="Sylfaen" w:hAnsi="Sylfaen"/>
                <w:color w:val="000000" w:themeColor="text1"/>
                <w:sz w:val="16"/>
              </w:rPr>
              <w:t>e</w:t>
            </w:r>
            <w:r w:rsidR="00DF7BBA" w:rsidRPr="00124428">
              <w:rPr>
                <w:rFonts w:ascii="Sylfaen" w:hAnsi="Sylfaen"/>
                <w:color w:val="000000" w:themeColor="text1"/>
                <w:spacing w:val="1"/>
                <w:sz w:val="16"/>
              </w:rPr>
              <w:t>d</w:t>
            </w:r>
            <w:r w:rsidR="00DF7BBA" w:rsidRPr="00124428">
              <w:rPr>
                <w:rFonts w:ascii="Sylfaen" w:hAnsi="Sylfaen"/>
                <w:color w:val="000000" w:themeColor="text1"/>
                <w:sz w:val="16"/>
              </w:rPr>
              <w:t>ical ca</w:t>
            </w:r>
            <w:r w:rsidR="00DF7BBA" w:rsidRPr="00124428">
              <w:rPr>
                <w:rFonts w:ascii="Sylfaen" w:hAnsi="Sylfaen"/>
                <w:color w:val="000000" w:themeColor="text1"/>
                <w:spacing w:val="1"/>
                <w:sz w:val="16"/>
              </w:rPr>
              <w:t>r</w:t>
            </w:r>
            <w:r w:rsidR="00DF7BBA" w:rsidRPr="00124428">
              <w:rPr>
                <w:rFonts w:ascii="Sylfaen" w:hAnsi="Sylfaen"/>
                <w:color w:val="000000" w:themeColor="text1"/>
                <w:sz w:val="16"/>
              </w:rPr>
              <w:t>e</w:t>
            </w:r>
            <w:r w:rsidR="00DF7BBA" w:rsidRPr="00124428">
              <w:rPr>
                <w:rFonts w:ascii="Sylfaen" w:hAnsi="Sylfaen"/>
                <w:color w:val="000000" w:themeColor="text1"/>
                <w:spacing w:val="-2"/>
                <w:sz w:val="16"/>
              </w:rPr>
              <w:t xml:space="preserve"> </w:t>
            </w:r>
            <w:r w:rsidR="00DF7BBA" w:rsidRPr="00124428">
              <w:rPr>
                <w:rFonts w:ascii="Sylfaen" w:hAnsi="Sylfaen"/>
                <w:color w:val="000000" w:themeColor="text1"/>
                <w:spacing w:val="1"/>
                <w:sz w:val="16"/>
              </w:rPr>
              <w:t>o</w:t>
            </w:r>
            <w:r w:rsidR="00DF7BBA" w:rsidRPr="00124428">
              <w:rPr>
                <w:rFonts w:ascii="Sylfaen" w:hAnsi="Sylfaen"/>
                <w:color w:val="000000" w:themeColor="text1"/>
                <w:spacing w:val="-1"/>
                <w:sz w:val="16"/>
              </w:rPr>
              <w:t>n</w:t>
            </w:r>
            <w:r w:rsidR="00DF7BBA" w:rsidRPr="00124428">
              <w:rPr>
                <w:rFonts w:ascii="Sylfaen" w:hAnsi="Sylfaen"/>
                <w:color w:val="000000" w:themeColor="text1"/>
                <w:spacing w:val="1"/>
                <w:sz w:val="16"/>
              </w:rPr>
              <w:t>bo</w:t>
            </w:r>
            <w:r w:rsidR="00DF7BBA" w:rsidRPr="00124428">
              <w:rPr>
                <w:rFonts w:ascii="Sylfaen" w:hAnsi="Sylfaen"/>
                <w:color w:val="000000" w:themeColor="text1"/>
                <w:sz w:val="16"/>
              </w:rPr>
              <w:t>a</w:t>
            </w:r>
            <w:r w:rsidR="00DF7BBA" w:rsidRPr="00124428">
              <w:rPr>
                <w:rFonts w:ascii="Sylfaen" w:hAnsi="Sylfaen"/>
                <w:color w:val="000000" w:themeColor="text1"/>
                <w:spacing w:val="1"/>
                <w:sz w:val="16"/>
              </w:rPr>
              <w:t>r</w:t>
            </w:r>
            <w:r w:rsidR="00DF7BBA" w:rsidRPr="00124428">
              <w:rPr>
                <w:rFonts w:ascii="Sylfaen" w:hAnsi="Sylfaen"/>
                <w:color w:val="000000" w:themeColor="text1"/>
                <w:spacing w:val="-1"/>
                <w:sz w:val="16"/>
              </w:rPr>
              <w:t>d</w:t>
            </w:r>
            <w:r w:rsidR="00DF7BBA" w:rsidRPr="00124428">
              <w:rPr>
                <w:rFonts w:ascii="Sylfaen" w:hAnsi="Sylfaen"/>
                <w:color w:val="000000" w:themeColor="text1"/>
                <w:sz w:val="16"/>
              </w:rPr>
              <w:t>.</w:t>
            </w:r>
          </w:p>
          <w:p w14:paraId="0639F8F6" w14:textId="04A46789" w:rsidR="00124428" w:rsidRPr="00124428" w:rsidRDefault="00124428" w:rsidP="00124428">
            <w:pPr>
              <w:ind w:left="102"/>
              <w:jc w:val="both"/>
              <w:rPr>
                <w:rFonts w:ascii="Sylfaen" w:hAnsi="Sylfaen"/>
                <w:color w:val="000000" w:themeColor="text1"/>
                <w:sz w:val="18"/>
                <w:lang w:val="ka-GE"/>
              </w:rPr>
            </w:pPr>
            <w:r>
              <w:rPr>
                <w:rFonts w:ascii="Sylfaen" w:hAnsi="Sylfaen"/>
                <w:color w:val="000000" w:themeColor="text1"/>
                <w:sz w:val="16"/>
                <w:lang w:val="ka-GE"/>
              </w:rPr>
              <w:t>,,</w:t>
            </w:r>
            <w:r w:rsidRPr="00C2117B">
              <w:rPr>
                <w:rFonts w:ascii="Sylfaen" w:hAnsi="Sylfaen"/>
                <w:color w:val="000000" w:themeColor="text1"/>
                <w:sz w:val="16"/>
              </w:rPr>
              <w:t>მეზღვაურთა შრომის</w:t>
            </w:r>
            <w:r>
              <w:rPr>
                <w:rFonts w:ascii="Sylfaen" w:hAnsi="Sylfaen"/>
                <w:color w:val="000000" w:themeColor="text1"/>
                <w:sz w:val="16"/>
              </w:rPr>
              <w:t xml:space="preserve"> </w:t>
            </w:r>
            <w:r>
              <w:rPr>
                <w:rFonts w:ascii="Sylfaen" w:hAnsi="Sylfaen"/>
                <w:color w:val="000000" w:themeColor="text1"/>
                <w:sz w:val="16"/>
                <w:lang w:val="ka-GE"/>
              </w:rPr>
              <w:t>შესახებ’’ საქართველოს</w:t>
            </w:r>
            <w:r w:rsidRPr="00C2117B">
              <w:rPr>
                <w:rFonts w:ascii="Sylfaen" w:hAnsi="Sylfaen"/>
                <w:color w:val="000000" w:themeColor="text1"/>
                <w:sz w:val="16"/>
              </w:rPr>
              <w:t xml:space="preserve"> კანონი</w:t>
            </w:r>
            <w:r>
              <w:rPr>
                <w:rFonts w:ascii="Sylfaen" w:hAnsi="Sylfaen"/>
                <w:color w:val="000000" w:themeColor="text1"/>
                <w:sz w:val="16"/>
                <w:lang w:val="ka-GE"/>
              </w:rPr>
              <w:t>ს</w:t>
            </w:r>
            <w:r w:rsidRPr="00C2117B">
              <w:rPr>
                <w:rFonts w:ascii="Sylfaen" w:hAnsi="Sylfaen"/>
                <w:color w:val="000000" w:themeColor="text1"/>
                <w:sz w:val="16"/>
              </w:rPr>
              <w:t xml:space="preserve"> </w:t>
            </w:r>
            <w:r w:rsidRPr="00124428">
              <w:rPr>
                <w:rFonts w:ascii="Sylfaen" w:hAnsi="Sylfaen"/>
                <w:color w:val="000000" w:themeColor="text1"/>
                <w:sz w:val="16"/>
              </w:rPr>
              <w:t xml:space="preserve">(საზღვაო შრომის კონვენცია) მე-19 მუხლი, განსაზღვრავს სტანდარტებს </w:t>
            </w:r>
            <w:r>
              <w:rPr>
                <w:rFonts w:ascii="Sylfaen" w:hAnsi="Sylfaen"/>
                <w:color w:val="000000" w:themeColor="text1"/>
                <w:sz w:val="16"/>
                <w:lang w:val="ka-GE"/>
              </w:rPr>
              <w:t>გემზე</w:t>
            </w:r>
            <w:r w:rsidRPr="00124428">
              <w:rPr>
                <w:rFonts w:ascii="Sylfaen" w:hAnsi="Sylfaen"/>
                <w:color w:val="000000" w:themeColor="text1"/>
                <w:sz w:val="16"/>
              </w:rPr>
              <w:t xml:space="preserve"> სამედიცინო მომსახურებისთვის</w:t>
            </w:r>
            <w:r>
              <w:rPr>
                <w:rFonts w:ascii="Sylfaen" w:hAnsi="Sylfaen"/>
                <w:color w:val="000000" w:themeColor="text1"/>
                <w:sz w:val="16"/>
                <w:lang w:val="ka-GE"/>
              </w:rPr>
              <w:t>.</w:t>
            </w:r>
          </w:p>
        </w:tc>
      </w:tr>
      <w:tr w:rsidR="00796467" w:rsidRPr="00796467" w14:paraId="7D90EE15" w14:textId="77777777" w:rsidTr="00067129">
        <w:trPr>
          <w:trHeight w:hRule="exact" w:val="378"/>
        </w:trPr>
        <w:tc>
          <w:tcPr>
            <w:tcW w:w="4526" w:type="dxa"/>
            <w:tcBorders>
              <w:top w:val="single" w:sz="5" w:space="0" w:color="000000"/>
              <w:left w:val="single" w:sz="5" w:space="0" w:color="000000"/>
              <w:bottom w:val="nil"/>
              <w:right w:val="single" w:sz="5" w:space="0" w:color="000000"/>
            </w:tcBorders>
          </w:tcPr>
          <w:p w14:paraId="0F91B37D" w14:textId="77777777" w:rsidR="00192E8E" w:rsidRPr="00796467" w:rsidRDefault="00192E8E" w:rsidP="00563459">
            <w:pPr>
              <w:spacing w:before="6" w:line="120" w:lineRule="exact"/>
              <w:rPr>
                <w:rFonts w:ascii="Sylfaen" w:hAnsi="Sylfaen"/>
                <w:color w:val="000000" w:themeColor="text1"/>
                <w:sz w:val="11"/>
                <w:szCs w:val="13"/>
              </w:rPr>
            </w:pPr>
          </w:p>
          <w:p w14:paraId="639F7AAE" w14:textId="77777777" w:rsidR="00192E8E" w:rsidRPr="00796467" w:rsidRDefault="00DF7BBA" w:rsidP="00563459">
            <w:pPr>
              <w:ind w:left="102"/>
              <w:rPr>
                <w:rFonts w:ascii="Sylfaen" w:hAnsi="Sylfaen"/>
                <w:color w:val="000000" w:themeColor="text1"/>
                <w:sz w:val="18"/>
              </w:rPr>
            </w:pPr>
            <w:r w:rsidRPr="00796467">
              <w:rPr>
                <w:rFonts w:ascii="Sylfaen" w:hAnsi="Sylfaen"/>
                <w:color w:val="000000" w:themeColor="text1"/>
                <w:spacing w:val="1"/>
                <w:sz w:val="18"/>
              </w:rPr>
              <w:t>13</w:t>
            </w:r>
            <w:r w:rsidRPr="00796467">
              <w:rPr>
                <w:rFonts w:ascii="Sylfaen" w:hAnsi="Sylfaen"/>
                <w:color w:val="000000" w:themeColor="text1"/>
                <w:sz w:val="18"/>
              </w:rPr>
              <w:t xml:space="preserve">.  </w:t>
            </w:r>
            <w:r w:rsidRPr="00796467">
              <w:rPr>
                <w:rFonts w:ascii="Sylfaen" w:hAnsi="Sylfaen"/>
                <w:color w:val="000000" w:themeColor="text1"/>
                <w:spacing w:val="18"/>
                <w:sz w:val="18"/>
              </w:rPr>
              <w:t xml:space="preserve"> </w:t>
            </w:r>
            <w:r w:rsidRPr="00796467">
              <w:rPr>
                <w:rFonts w:ascii="Sylfaen" w:hAnsi="Sylfaen"/>
                <w:color w:val="000000" w:themeColor="text1"/>
                <w:sz w:val="18"/>
              </w:rPr>
              <w:t>O</w:t>
            </w:r>
            <w:r w:rsidRPr="00796467">
              <w:rPr>
                <w:rFonts w:ascii="Sylfaen" w:hAnsi="Sylfaen"/>
                <w:color w:val="000000" w:themeColor="text1"/>
                <w:spacing w:val="-1"/>
                <w:sz w:val="18"/>
              </w:rPr>
              <w:t>n-</w:t>
            </w:r>
            <w:r w:rsidRPr="00796467">
              <w:rPr>
                <w:rFonts w:ascii="Sylfaen" w:hAnsi="Sylfaen"/>
                <w:color w:val="000000" w:themeColor="text1"/>
                <w:spacing w:val="1"/>
                <w:sz w:val="18"/>
              </w:rPr>
              <w:t>bo</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z w:val="18"/>
              </w:rPr>
              <w:t xml:space="preserve">d  </w:t>
            </w:r>
            <w:r w:rsidRPr="00796467">
              <w:rPr>
                <w:rFonts w:ascii="Sylfaen" w:hAnsi="Sylfaen"/>
                <w:color w:val="000000" w:themeColor="text1"/>
                <w:spacing w:val="14"/>
                <w:sz w:val="18"/>
              </w:rPr>
              <w:t xml:space="preserve"> </w:t>
            </w:r>
            <w:r w:rsidRPr="00796467">
              <w:rPr>
                <w:rFonts w:ascii="Sylfaen" w:hAnsi="Sylfaen"/>
                <w:color w:val="000000" w:themeColor="text1"/>
                <w:sz w:val="18"/>
              </w:rPr>
              <w:t>c</w:t>
            </w:r>
            <w:r w:rsidRPr="00796467">
              <w:rPr>
                <w:rFonts w:ascii="Sylfaen" w:hAnsi="Sylfaen"/>
                <w:color w:val="000000" w:themeColor="text1"/>
                <w:spacing w:val="1"/>
                <w:sz w:val="18"/>
              </w:rPr>
              <w:t>o</w:t>
            </w:r>
            <w:r w:rsidRPr="00796467">
              <w:rPr>
                <w:rFonts w:ascii="Sylfaen" w:hAnsi="Sylfaen"/>
                <w:color w:val="000000" w:themeColor="text1"/>
                <w:spacing w:val="-4"/>
                <w:sz w:val="18"/>
              </w:rPr>
              <w:t>m</w:t>
            </w:r>
            <w:r w:rsidRPr="00796467">
              <w:rPr>
                <w:rFonts w:ascii="Sylfaen" w:hAnsi="Sylfaen"/>
                <w:color w:val="000000" w:themeColor="text1"/>
                <w:spacing w:val="1"/>
                <w:sz w:val="18"/>
              </w:rPr>
              <w:t>p</w:t>
            </w:r>
            <w:r w:rsidRPr="00796467">
              <w:rPr>
                <w:rFonts w:ascii="Sylfaen" w:hAnsi="Sylfaen"/>
                <w:color w:val="000000" w:themeColor="text1"/>
                <w:sz w:val="18"/>
              </w:rPr>
              <w:t>lai</w:t>
            </w:r>
            <w:r w:rsidRPr="00796467">
              <w:rPr>
                <w:rFonts w:ascii="Sylfaen" w:hAnsi="Sylfaen"/>
                <w:color w:val="000000" w:themeColor="text1"/>
                <w:spacing w:val="1"/>
                <w:sz w:val="18"/>
              </w:rPr>
              <w:t>n</w:t>
            </w:r>
            <w:r w:rsidRPr="00796467">
              <w:rPr>
                <w:rFonts w:ascii="Sylfaen" w:hAnsi="Sylfaen"/>
                <w:color w:val="000000" w:themeColor="text1"/>
                <w:sz w:val="18"/>
              </w:rPr>
              <w:t xml:space="preserve">t  </w:t>
            </w:r>
            <w:r w:rsidRPr="00796467">
              <w:rPr>
                <w:rFonts w:ascii="Sylfaen" w:hAnsi="Sylfaen"/>
                <w:color w:val="000000" w:themeColor="text1"/>
                <w:spacing w:val="12"/>
                <w:sz w:val="18"/>
              </w:rPr>
              <w:t xml:space="preserve"> </w:t>
            </w:r>
            <w:r w:rsidRPr="00796467">
              <w:rPr>
                <w:rFonts w:ascii="Sylfaen" w:hAnsi="Sylfaen"/>
                <w:color w:val="000000" w:themeColor="text1"/>
                <w:spacing w:val="1"/>
                <w:sz w:val="18"/>
              </w:rPr>
              <w:t>pro</w:t>
            </w:r>
            <w:r w:rsidRPr="00796467">
              <w:rPr>
                <w:rFonts w:ascii="Sylfaen" w:hAnsi="Sylfaen"/>
                <w:color w:val="000000" w:themeColor="text1"/>
                <w:sz w:val="18"/>
              </w:rPr>
              <w:t>ce</w:t>
            </w:r>
            <w:r w:rsidRPr="00796467">
              <w:rPr>
                <w:rFonts w:ascii="Sylfaen" w:hAnsi="Sylfaen"/>
                <w:color w:val="000000" w:themeColor="text1"/>
                <w:spacing w:val="1"/>
                <w:sz w:val="18"/>
              </w:rPr>
              <w:t>d</w:t>
            </w:r>
            <w:r w:rsidRPr="00796467">
              <w:rPr>
                <w:rFonts w:ascii="Sylfaen" w:hAnsi="Sylfaen"/>
                <w:color w:val="000000" w:themeColor="text1"/>
                <w:spacing w:val="-1"/>
                <w:sz w:val="18"/>
              </w:rPr>
              <w:t>u</w:t>
            </w:r>
            <w:r w:rsidRPr="00796467">
              <w:rPr>
                <w:rFonts w:ascii="Sylfaen" w:hAnsi="Sylfaen"/>
                <w:color w:val="000000" w:themeColor="text1"/>
                <w:spacing w:val="1"/>
                <w:sz w:val="18"/>
              </w:rPr>
              <w:t>r</w:t>
            </w:r>
            <w:r w:rsidRPr="00796467">
              <w:rPr>
                <w:rFonts w:ascii="Sylfaen" w:hAnsi="Sylfaen"/>
                <w:color w:val="000000" w:themeColor="text1"/>
                <w:sz w:val="18"/>
              </w:rPr>
              <w:t xml:space="preserve">es  </w:t>
            </w:r>
            <w:r w:rsidRPr="00796467">
              <w:rPr>
                <w:rFonts w:ascii="Sylfaen" w:hAnsi="Sylfaen"/>
                <w:color w:val="000000" w:themeColor="text1"/>
                <w:spacing w:val="11"/>
                <w:sz w:val="18"/>
              </w:rPr>
              <w:t xml:space="preserve"> </w:t>
            </w:r>
            <w:r w:rsidRPr="00796467">
              <w:rPr>
                <w:rFonts w:ascii="Sylfaen" w:hAnsi="Sylfaen"/>
                <w:color w:val="000000" w:themeColor="text1"/>
                <w:spacing w:val="1"/>
                <w:sz w:val="18"/>
              </w:rPr>
              <w:t>(</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g</w:t>
            </w:r>
            <w:r w:rsidRPr="00796467">
              <w:rPr>
                <w:rFonts w:ascii="Sylfaen" w:hAnsi="Sylfaen"/>
                <w:color w:val="000000" w:themeColor="text1"/>
                <w:spacing w:val="1"/>
                <w:sz w:val="18"/>
              </w:rPr>
              <w:t>u</w:t>
            </w:r>
            <w:r w:rsidRPr="00796467">
              <w:rPr>
                <w:rFonts w:ascii="Sylfaen" w:hAnsi="Sylfaen"/>
                <w:color w:val="000000" w:themeColor="text1"/>
                <w:sz w:val="18"/>
              </w:rPr>
              <w:t>lati</w:t>
            </w:r>
            <w:r w:rsidRPr="00796467">
              <w:rPr>
                <w:rFonts w:ascii="Sylfaen" w:hAnsi="Sylfaen"/>
                <w:color w:val="000000" w:themeColor="text1"/>
                <w:spacing w:val="1"/>
                <w:sz w:val="18"/>
              </w:rPr>
              <w:t>on</w:t>
            </w:r>
          </w:p>
        </w:tc>
        <w:tc>
          <w:tcPr>
            <w:tcW w:w="4798" w:type="dxa"/>
            <w:vMerge w:val="restart"/>
            <w:tcBorders>
              <w:top w:val="single" w:sz="5" w:space="0" w:color="000000"/>
              <w:left w:val="single" w:sz="5" w:space="0" w:color="000000"/>
              <w:right w:val="single" w:sz="5" w:space="0" w:color="000000"/>
            </w:tcBorders>
          </w:tcPr>
          <w:p w14:paraId="60368F26" w14:textId="77777777" w:rsidR="00D24D82" w:rsidRDefault="00260F27" w:rsidP="00D24D82">
            <w:pPr>
              <w:jc w:val="both"/>
              <w:rPr>
                <w:rFonts w:ascii="Sylfaen" w:hAnsi="Sylfaen"/>
                <w:color w:val="000000" w:themeColor="text1"/>
                <w:sz w:val="16"/>
                <w:szCs w:val="16"/>
              </w:rPr>
            </w:pPr>
            <w:r>
              <w:rPr>
                <w:rFonts w:ascii="Sylfaen" w:hAnsi="Sylfaen"/>
                <w:color w:val="000000" w:themeColor="text1"/>
                <w:spacing w:val="1"/>
                <w:sz w:val="16"/>
              </w:rPr>
              <w:t>The law of Georgia</w:t>
            </w:r>
            <w:r>
              <w:rPr>
                <w:rFonts w:ascii="Sylfaen" w:hAnsi="Sylfaen"/>
                <w:color w:val="000000" w:themeColor="text1"/>
                <w:spacing w:val="1"/>
                <w:sz w:val="16"/>
                <w:lang w:val="ka-GE"/>
              </w:rPr>
              <w:t xml:space="preserve"> </w:t>
            </w:r>
            <w:r>
              <w:rPr>
                <w:rFonts w:ascii="Sylfaen" w:hAnsi="Sylfaen"/>
                <w:color w:val="000000" w:themeColor="text1"/>
                <w:spacing w:val="1"/>
                <w:sz w:val="16"/>
              </w:rPr>
              <w:t>- ,,Seafarers’</w:t>
            </w:r>
            <w:r w:rsidRPr="00A93CE8">
              <w:rPr>
                <w:rFonts w:ascii="Sylfaen" w:hAnsi="Sylfaen"/>
                <w:color w:val="000000" w:themeColor="text1"/>
                <w:spacing w:val="1"/>
                <w:sz w:val="16"/>
              </w:rPr>
              <w:t xml:space="preserve"> Labour Law</w:t>
            </w:r>
            <w:r>
              <w:rPr>
                <w:rFonts w:ascii="Sylfaen" w:hAnsi="Sylfaen"/>
                <w:color w:val="000000" w:themeColor="text1"/>
                <w:spacing w:val="1"/>
                <w:sz w:val="16"/>
              </w:rPr>
              <w:t>’’</w:t>
            </w:r>
            <w:r w:rsidRPr="00A93CE8">
              <w:rPr>
                <w:rFonts w:ascii="Sylfaen" w:hAnsi="Sylfaen"/>
                <w:color w:val="000000" w:themeColor="text1"/>
                <w:sz w:val="16"/>
              </w:rPr>
              <w:t xml:space="preserve"> </w:t>
            </w:r>
            <w:r w:rsidR="00F22A2B" w:rsidRPr="00042C48">
              <w:rPr>
                <w:rFonts w:ascii="Sylfaen" w:hAnsi="Sylfaen"/>
                <w:color w:val="000000" w:themeColor="text1"/>
                <w:spacing w:val="1"/>
                <w:sz w:val="16"/>
                <w:szCs w:val="16"/>
              </w:rPr>
              <w:t xml:space="preserve">(Maritime   Labour   Convention) Article </w:t>
            </w:r>
            <w:r w:rsidR="00F22A2B" w:rsidRPr="00042C48">
              <w:rPr>
                <w:rFonts w:ascii="Sylfaen" w:hAnsi="Sylfaen"/>
                <w:color w:val="000000" w:themeColor="text1"/>
                <w:spacing w:val="1"/>
                <w:sz w:val="16"/>
                <w:szCs w:val="16"/>
                <w:lang w:val="ka-GE"/>
              </w:rPr>
              <w:t>24</w:t>
            </w:r>
            <w:r w:rsidR="00DF7BBA" w:rsidRPr="00042C48">
              <w:rPr>
                <w:rFonts w:ascii="Sylfaen" w:hAnsi="Sylfaen"/>
                <w:color w:val="000000" w:themeColor="text1"/>
                <w:sz w:val="16"/>
                <w:szCs w:val="16"/>
              </w:rPr>
              <w:t>,</w:t>
            </w:r>
            <w:r w:rsidR="00DF7BBA" w:rsidRPr="00042C48">
              <w:rPr>
                <w:rFonts w:ascii="Sylfaen" w:hAnsi="Sylfaen"/>
                <w:color w:val="000000" w:themeColor="text1"/>
                <w:spacing w:val="47"/>
                <w:sz w:val="16"/>
                <w:szCs w:val="16"/>
              </w:rPr>
              <w:t xml:space="preserve"> </w:t>
            </w:r>
            <w:r w:rsidR="00DF7BBA" w:rsidRPr="00042C48">
              <w:rPr>
                <w:rFonts w:ascii="Sylfaen" w:hAnsi="Sylfaen"/>
                <w:color w:val="000000" w:themeColor="text1"/>
                <w:spacing w:val="1"/>
                <w:sz w:val="16"/>
                <w:szCs w:val="16"/>
              </w:rPr>
              <w:t>r</w:t>
            </w:r>
            <w:r w:rsidR="00DF7BBA" w:rsidRPr="00042C48">
              <w:rPr>
                <w:rFonts w:ascii="Sylfaen" w:hAnsi="Sylfaen"/>
                <w:color w:val="000000" w:themeColor="text1"/>
                <w:spacing w:val="-2"/>
                <w:sz w:val="16"/>
                <w:szCs w:val="16"/>
              </w:rPr>
              <w:t>e</w:t>
            </w:r>
            <w:r w:rsidR="00DF7BBA" w:rsidRPr="00042C48">
              <w:rPr>
                <w:rFonts w:ascii="Sylfaen" w:hAnsi="Sylfaen"/>
                <w:color w:val="000000" w:themeColor="text1"/>
                <w:spacing w:val="-1"/>
                <w:sz w:val="16"/>
                <w:szCs w:val="16"/>
              </w:rPr>
              <w:t>qu</w:t>
            </w:r>
            <w:r w:rsidR="00DF7BBA" w:rsidRPr="00042C48">
              <w:rPr>
                <w:rFonts w:ascii="Sylfaen" w:hAnsi="Sylfaen"/>
                <w:color w:val="000000" w:themeColor="text1"/>
                <w:sz w:val="16"/>
                <w:szCs w:val="16"/>
              </w:rPr>
              <w:t>i</w:t>
            </w:r>
            <w:r w:rsidR="00DF7BBA" w:rsidRPr="00042C48">
              <w:rPr>
                <w:rFonts w:ascii="Sylfaen" w:hAnsi="Sylfaen"/>
                <w:color w:val="000000" w:themeColor="text1"/>
                <w:spacing w:val="1"/>
                <w:sz w:val="16"/>
                <w:szCs w:val="16"/>
              </w:rPr>
              <w:t>r</w:t>
            </w:r>
            <w:r w:rsidR="00DF7BBA" w:rsidRPr="00042C48">
              <w:rPr>
                <w:rFonts w:ascii="Sylfaen" w:hAnsi="Sylfaen"/>
                <w:color w:val="000000" w:themeColor="text1"/>
                <w:sz w:val="16"/>
                <w:szCs w:val="16"/>
              </w:rPr>
              <w:t>es</w:t>
            </w:r>
            <w:r w:rsidR="00DF7BBA" w:rsidRPr="00042C48">
              <w:rPr>
                <w:rFonts w:ascii="Sylfaen" w:hAnsi="Sylfaen"/>
                <w:color w:val="000000" w:themeColor="text1"/>
                <w:spacing w:val="43"/>
                <w:sz w:val="16"/>
                <w:szCs w:val="16"/>
              </w:rPr>
              <w:t xml:space="preserve"> </w:t>
            </w:r>
            <w:r w:rsidR="007E77E4" w:rsidRPr="00042C48">
              <w:rPr>
                <w:rFonts w:ascii="Sylfaen" w:hAnsi="Sylfaen"/>
                <w:color w:val="000000" w:themeColor="text1"/>
                <w:sz w:val="16"/>
                <w:szCs w:val="16"/>
              </w:rPr>
              <w:t>a procedure</w:t>
            </w:r>
            <w:r w:rsidR="00DF7BBA" w:rsidRPr="00042C48">
              <w:rPr>
                <w:rFonts w:ascii="Sylfaen" w:hAnsi="Sylfaen"/>
                <w:color w:val="000000" w:themeColor="text1"/>
                <w:spacing w:val="43"/>
                <w:sz w:val="16"/>
                <w:szCs w:val="16"/>
              </w:rPr>
              <w:t xml:space="preserve"> </w:t>
            </w:r>
            <w:r w:rsidR="00DF7BBA" w:rsidRPr="00042C48">
              <w:rPr>
                <w:rFonts w:ascii="Sylfaen" w:hAnsi="Sylfaen"/>
                <w:color w:val="000000" w:themeColor="text1"/>
                <w:spacing w:val="-2"/>
                <w:sz w:val="16"/>
                <w:szCs w:val="16"/>
              </w:rPr>
              <w:t>f</w:t>
            </w:r>
            <w:r w:rsidR="00DF7BBA" w:rsidRPr="00042C48">
              <w:rPr>
                <w:rFonts w:ascii="Sylfaen" w:hAnsi="Sylfaen"/>
                <w:color w:val="000000" w:themeColor="text1"/>
                <w:spacing w:val="1"/>
                <w:sz w:val="16"/>
                <w:szCs w:val="16"/>
              </w:rPr>
              <w:t>o</w:t>
            </w:r>
            <w:r w:rsidR="00DF7BBA" w:rsidRPr="00042C48">
              <w:rPr>
                <w:rFonts w:ascii="Sylfaen" w:hAnsi="Sylfaen"/>
                <w:color w:val="000000" w:themeColor="text1"/>
                <w:sz w:val="16"/>
                <w:szCs w:val="16"/>
              </w:rPr>
              <w:t>r</w:t>
            </w:r>
            <w:r w:rsidR="00DF7BBA" w:rsidRPr="00042C48">
              <w:rPr>
                <w:rFonts w:ascii="Sylfaen" w:hAnsi="Sylfaen"/>
                <w:color w:val="000000" w:themeColor="text1"/>
                <w:spacing w:val="47"/>
                <w:sz w:val="16"/>
                <w:szCs w:val="16"/>
              </w:rPr>
              <w:t xml:space="preserve"> </w:t>
            </w:r>
            <w:r w:rsidR="00DF7BBA" w:rsidRPr="00042C48">
              <w:rPr>
                <w:rFonts w:ascii="Sylfaen" w:hAnsi="Sylfaen"/>
                <w:color w:val="000000" w:themeColor="text1"/>
                <w:spacing w:val="1"/>
                <w:sz w:val="16"/>
                <w:szCs w:val="16"/>
              </w:rPr>
              <w:t>o</w:t>
            </w:r>
            <w:r w:rsidR="00DF7BBA" w:rsidRPr="00042C48">
              <w:rPr>
                <w:rFonts w:ascii="Sylfaen" w:hAnsi="Sylfaen"/>
                <w:color w:val="000000" w:themeColor="text1"/>
                <w:spacing w:val="-1"/>
                <w:sz w:val="16"/>
                <w:szCs w:val="16"/>
              </w:rPr>
              <w:t>n</w:t>
            </w:r>
            <w:r w:rsidR="00DF7BBA" w:rsidRPr="00042C48">
              <w:rPr>
                <w:rFonts w:ascii="Sylfaen" w:hAnsi="Sylfaen"/>
                <w:color w:val="000000" w:themeColor="text1"/>
                <w:sz w:val="16"/>
                <w:szCs w:val="16"/>
              </w:rPr>
              <w:t xml:space="preserve">- </w:t>
            </w:r>
            <w:r w:rsidR="00DF7BBA" w:rsidRPr="00042C48">
              <w:rPr>
                <w:rFonts w:ascii="Sylfaen" w:hAnsi="Sylfaen"/>
                <w:color w:val="000000" w:themeColor="text1"/>
                <w:spacing w:val="1"/>
                <w:sz w:val="16"/>
                <w:szCs w:val="16"/>
              </w:rPr>
              <w:t>bo</w:t>
            </w:r>
            <w:r w:rsidR="00DF7BBA" w:rsidRPr="00042C48">
              <w:rPr>
                <w:rFonts w:ascii="Sylfaen" w:hAnsi="Sylfaen"/>
                <w:color w:val="000000" w:themeColor="text1"/>
                <w:sz w:val="16"/>
                <w:szCs w:val="16"/>
              </w:rPr>
              <w:t>a</w:t>
            </w:r>
            <w:r w:rsidR="00DF7BBA" w:rsidRPr="00042C48">
              <w:rPr>
                <w:rFonts w:ascii="Sylfaen" w:hAnsi="Sylfaen"/>
                <w:color w:val="000000" w:themeColor="text1"/>
                <w:spacing w:val="1"/>
                <w:sz w:val="16"/>
                <w:szCs w:val="16"/>
              </w:rPr>
              <w:t>r</w:t>
            </w:r>
            <w:r w:rsidR="00DF7BBA" w:rsidRPr="00042C48">
              <w:rPr>
                <w:rFonts w:ascii="Sylfaen" w:hAnsi="Sylfaen"/>
                <w:color w:val="000000" w:themeColor="text1"/>
                <w:sz w:val="16"/>
                <w:szCs w:val="16"/>
              </w:rPr>
              <w:t>d</w:t>
            </w:r>
            <w:r w:rsidR="00DF7BBA" w:rsidRPr="00042C48">
              <w:rPr>
                <w:rFonts w:ascii="Sylfaen" w:hAnsi="Sylfaen"/>
                <w:color w:val="000000" w:themeColor="text1"/>
                <w:spacing w:val="8"/>
                <w:sz w:val="16"/>
                <w:szCs w:val="16"/>
              </w:rPr>
              <w:t xml:space="preserve"> </w:t>
            </w:r>
            <w:r w:rsidR="00DF7BBA" w:rsidRPr="00042C48">
              <w:rPr>
                <w:rFonts w:ascii="Sylfaen" w:hAnsi="Sylfaen"/>
                <w:color w:val="000000" w:themeColor="text1"/>
                <w:sz w:val="16"/>
                <w:szCs w:val="16"/>
              </w:rPr>
              <w:t>i</w:t>
            </w:r>
            <w:r w:rsidR="00DF7BBA" w:rsidRPr="00042C48">
              <w:rPr>
                <w:rFonts w:ascii="Sylfaen" w:hAnsi="Sylfaen"/>
                <w:color w:val="000000" w:themeColor="text1"/>
                <w:spacing w:val="-1"/>
                <w:sz w:val="16"/>
                <w:szCs w:val="16"/>
              </w:rPr>
              <w:t>nv</w:t>
            </w:r>
            <w:r w:rsidR="00DF7BBA" w:rsidRPr="00042C48">
              <w:rPr>
                <w:rFonts w:ascii="Sylfaen" w:hAnsi="Sylfaen"/>
                <w:color w:val="000000" w:themeColor="text1"/>
                <w:sz w:val="16"/>
                <w:szCs w:val="16"/>
              </w:rPr>
              <w:t>e</w:t>
            </w:r>
            <w:r w:rsidR="00DF7BBA" w:rsidRPr="00042C48">
              <w:rPr>
                <w:rFonts w:ascii="Sylfaen" w:hAnsi="Sylfaen"/>
                <w:color w:val="000000" w:themeColor="text1"/>
                <w:spacing w:val="-1"/>
                <w:sz w:val="16"/>
                <w:szCs w:val="16"/>
              </w:rPr>
              <w:t>s</w:t>
            </w:r>
            <w:r w:rsidR="00DF7BBA" w:rsidRPr="00042C48">
              <w:rPr>
                <w:rFonts w:ascii="Sylfaen" w:hAnsi="Sylfaen"/>
                <w:color w:val="000000" w:themeColor="text1"/>
                <w:sz w:val="16"/>
                <w:szCs w:val="16"/>
              </w:rPr>
              <w:t>t</w:t>
            </w:r>
            <w:r w:rsidR="00DF7BBA" w:rsidRPr="00042C48">
              <w:rPr>
                <w:rFonts w:ascii="Sylfaen" w:hAnsi="Sylfaen"/>
                <w:color w:val="000000" w:themeColor="text1"/>
                <w:spacing w:val="2"/>
                <w:sz w:val="16"/>
                <w:szCs w:val="16"/>
              </w:rPr>
              <w:t>i</w:t>
            </w:r>
            <w:r w:rsidR="00DF7BBA" w:rsidRPr="00042C48">
              <w:rPr>
                <w:rFonts w:ascii="Sylfaen" w:hAnsi="Sylfaen"/>
                <w:color w:val="000000" w:themeColor="text1"/>
                <w:spacing w:val="-1"/>
                <w:sz w:val="16"/>
                <w:szCs w:val="16"/>
              </w:rPr>
              <w:t>g</w:t>
            </w:r>
            <w:r w:rsidR="00DF7BBA" w:rsidRPr="00042C48">
              <w:rPr>
                <w:rFonts w:ascii="Sylfaen" w:hAnsi="Sylfaen"/>
                <w:color w:val="000000" w:themeColor="text1"/>
                <w:sz w:val="16"/>
                <w:szCs w:val="16"/>
              </w:rPr>
              <w:t>ati</w:t>
            </w:r>
            <w:r w:rsidR="00DF7BBA" w:rsidRPr="00042C48">
              <w:rPr>
                <w:rFonts w:ascii="Sylfaen" w:hAnsi="Sylfaen"/>
                <w:color w:val="000000" w:themeColor="text1"/>
                <w:spacing w:val="4"/>
                <w:sz w:val="16"/>
                <w:szCs w:val="16"/>
              </w:rPr>
              <w:t>o</w:t>
            </w:r>
            <w:r w:rsidR="00DF7BBA" w:rsidRPr="00042C48">
              <w:rPr>
                <w:rFonts w:ascii="Sylfaen" w:hAnsi="Sylfaen"/>
                <w:color w:val="000000" w:themeColor="text1"/>
                <w:sz w:val="16"/>
                <w:szCs w:val="16"/>
              </w:rPr>
              <w:t xml:space="preserve">n </w:t>
            </w:r>
            <w:r w:rsidR="00DF7BBA" w:rsidRPr="00042C48">
              <w:rPr>
                <w:rFonts w:ascii="Sylfaen" w:hAnsi="Sylfaen"/>
                <w:color w:val="000000" w:themeColor="text1"/>
                <w:spacing w:val="1"/>
                <w:sz w:val="16"/>
                <w:szCs w:val="16"/>
              </w:rPr>
              <w:t>o</w:t>
            </w:r>
            <w:r w:rsidR="00DF7BBA" w:rsidRPr="00042C48">
              <w:rPr>
                <w:rFonts w:ascii="Sylfaen" w:hAnsi="Sylfaen"/>
                <w:color w:val="000000" w:themeColor="text1"/>
                <w:sz w:val="16"/>
                <w:szCs w:val="16"/>
              </w:rPr>
              <w:t>f</w:t>
            </w:r>
            <w:r w:rsidR="00DF7BBA" w:rsidRPr="00042C48">
              <w:rPr>
                <w:rFonts w:ascii="Sylfaen" w:hAnsi="Sylfaen"/>
                <w:color w:val="000000" w:themeColor="text1"/>
                <w:spacing w:val="11"/>
                <w:sz w:val="16"/>
                <w:szCs w:val="16"/>
              </w:rPr>
              <w:t xml:space="preserve"> </w:t>
            </w:r>
            <w:r w:rsidR="00DF7BBA" w:rsidRPr="00042C48">
              <w:rPr>
                <w:rFonts w:ascii="Sylfaen" w:hAnsi="Sylfaen"/>
                <w:color w:val="000000" w:themeColor="text1"/>
                <w:sz w:val="16"/>
                <w:szCs w:val="16"/>
              </w:rPr>
              <w:t>c</w:t>
            </w:r>
            <w:r w:rsidR="00DF7BBA" w:rsidRPr="00042C48">
              <w:rPr>
                <w:rFonts w:ascii="Sylfaen" w:hAnsi="Sylfaen"/>
                <w:color w:val="000000" w:themeColor="text1"/>
                <w:spacing w:val="4"/>
                <w:sz w:val="16"/>
                <w:szCs w:val="16"/>
              </w:rPr>
              <w:t>o</w:t>
            </w:r>
            <w:r w:rsidR="00DF7BBA" w:rsidRPr="00042C48">
              <w:rPr>
                <w:rFonts w:ascii="Sylfaen" w:hAnsi="Sylfaen"/>
                <w:color w:val="000000" w:themeColor="text1"/>
                <w:spacing w:val="-1"/>
                <w:sz w:val="16"/>
                <w:szCs w:val="16"/>
              </w:rPr>
              <w:t>m</w:t>
            </w:r>
            <w:r w:rsidR="00DF7BBA" w:rsidRPr="00042C48">
              <w:rPr>
                <w:rFonts w:ascii="Sylfaen" w:hAnsi="Sylfaen"/>
                <w:color w:val="000000" w:themeColor="text1"/>
                <w:spacing w:val="1"/>
                <w:sz w:val="16"/>
                <w:szCs w:val="16"/>
              </w:rPr>
              <w:t>p</w:t>
            </w:r>
            <w:r w:rsidR="00DF7BBA" w:rsidRPr="00042C48">
              <w:rPr>
                <w:rFonts w:ascii="Sylfaen" w:hAnsi="Sylfaen"/>
                <w:color w:val="000000" w:themeColor="text1"/>
                <w:sz w:val="16"/>
                <w:szCs w:val="16"/>
              </w:rPr>
              <w:t>lai</w:t>
            </w:r>
            <w:r w:rsidR="00DF7BBA" w:rsidRPr="00042C48">
              <w:rPr>
                <w:rFonts w:ascii="Sylfaen" w:hAnsi="Sylfaen"/>
                <w:color w:val="000000" w:themeColor="text1"/>
                <w:spacing w:val="-1"/>
                <w:sz w:val="16"/>
                <w:szCs w:val="16"/>
              </w:rPr>
              <w:t>n</w:t>
            </w:r>
            <w:r w:rsidR="00DF7BBA" w:rsidRPr="00042C48">
              <w:rPr>
                <w:rFonts w:ascii="Sylfaen" w:hAnsi="Sylfaen"/>
                <w:color w:val="000000" w:themeColor="text1"/>
                <w:sz w:val="16"/>
                <w:szCs w:val="16"/>
              </w:rPr>
              <w:t>t</w:t>
            </w:r>
            <w:r w:rsidR="00DF7BBA" w:rsidRPr="00042C48">
              <w:rPr>
                <w:rFonts w:ascii="Sylfaen" w:hAnsi="Sylfaen"/>
                <w:color w:val="000000" w:themeColor="text1"/>
                <w:spacing w:val="-1"/>
                <w:sz w:val="16"/>
                <w:szCs w:val="16"/>
              </w:rPr>
              <w:t>s</w:t>
            </w:r>
            <w:r w:rsidR="00DF7BBA" w:rsidRPr="00042C48">
              <w:rPr>
                <w:rFonts w:ascii="Sylfaen" w:hAnsi="Sylfaen"/>
                <w:color w:val="000000" w:themeColor="text1"/>
                <w:sz w:val="16"/>
                <w:szCs w:val="16"/>
              </w:rPr>
              <w:t>.</w:t>
            </w:r>
            <w:r w:rsidR="00DF7BBA" w:rsidRPr="00042C48">
              <w:rPr>
                <w:rFonts w:ascii="Sylfaen" w:hAnsi="Sylfaen"/>
                <w:color w:val="000000" w:themeColor="text1"/>
                <w:spacing w:val="5"/>
                <w:sz w:val="16"/>
                <w:szCs w:val="16"/>
              </w:rPr>
              <w:t xml:space="preserve"> </w:t>
            </w:r>
            <w:r w:rsidR="00DF7BBA" w:rsidRPr="00042C48">
              <w:rPr>
                <w:rFonts w:ascii="Sylfaen" w:hAnsi="Sylfaen"/>
                <w:color w:val="000000" w:themeColor="text1"/>
                <w:sz w:val="16"/>
                <w:szCs w:val="16"/>
              </w:rPr>
              <w:t>A</w:t>
            </w:r>
            <w:r w:rsidR="00DF7BBA" w:rsidRPr="00042C48">
              <w:rPr>
                <w:rFonts w:ascii="Sylfaen" w:hAnsi="Sylfaen"/>
                <w:color w:val="000000" w:themeColor="text1"/>
                <w:spacing w:val="10"/>
                <w:sz w:val="16"/>
                <w:szCs w:val="16"/>
              </w:rPr>
              <w:t xml:space="preserve"> </w:t>
            </w:r>
            <w:r w:rsidR="00DF7BBA" w:rsidRPr="00042C48">
              <w:rPr>
                <w:rFonts w:ascii="Sylfaen" w:hAnsi="Sylfaen"/>
                <w:color w:val="000000" w:themeColor="text1"/>
                <w:sz w:val="16"/>
                <w:szCs w:val="16"/>
              </w:rPr>
              <w:t>c</w:t>
            </w:r>
            <w:r w:rsidR="00DF7BBA" w:rsidRPr="00042C48">
              <w:rPr>
                <w:rFonts w:ascii="Sylfaen" w:hAnsi="Sylfaen"/>
                <w:color w:val="000000" w:themeColor="text1"/>
                <w:spacing w:val="1"/>
                <w:sz w:val="16"/>
                <w:szCs w:val="16"/>
              </w:rPr>
              <w:t>o</w:t>
            </w:r>
            <w:r w:rsidR="00DF7BBA" w:rsidRPr="00042C48">
              <w:rPr>
                <w:rFonts w:ascii="Sylfaen" w:hAnsi="Sylfaen"/>
                <w:color w:val="000000" w:themeColor="text1"/>
                <w:spacing w:val="4"/>
                <w:sz w:val="16"/>
                <w:szCs w:val="16"/>
              </w:rPr>
              <w:t>p</w:t>
            </w:r>
            <w:r w:rsidR="00DF7BBA" w:rsidRPr="00042C48">
              <w:rPr>
                <w:rFonts w:ascii="Sylfaen" w:hAnsi="Sylfaen"/>
                <w:color w:val="000000" w:themeColor="text1"/>
                <w:sz w:val="16"/>
                <w:szCs w:val="16"/>
              </w:rPr>
              <w:t>y</w:t>
            </w:r>
            <w:r w:rsidR="00DF7BBA" w:rsidRPr="00042C48">
              <w:rPr>
                <w:rFonts w:ascii="Sylfaen" w:hAnsi="Sylfaen"/>
                <w:color w:val="000000" w:themeColor="text1"/>
                <w:spacing w:val="3"/>
                <w:sz w:val="16"/>
                <w:szCs w:val="16"/>
              </w:rPr>
              <w:t xml:space="preserve"> </w:t>
            </w:r>
            <w:r w:rsidR="00DF7BBA" w:rsidRPr="00042C48">
              <w:rPr>
                <w:rFonts w:ascii="Sylfaen" w:hAnsi="Sylfaen"/>
                <w:color w:val="000000" w:themeColor="text1"/>
                <w:spacing w:val="4"/>
                <w:sz w:val="16"/>
                <w:szCs w:val="16"/>
              </w:rPr>
              <w:t>o</w:t>
            </w:r>
            <w:r w:rsidR="00DF7BBA" w:rsidRPr="00042C48">
              <w:rPr>
                <w:rFonts w:ascii="Sylfaen" w:hAnsi="Sylfaen"/>
                <w:color w:val="000000" w:themeColor="text1"/>
                <w:sz w:val="16"/>
                <w:szCs w:val="16"/>
              </w:rPr>
              <w:t>f</w:t>
            </w:r>
            <w:r w:rsidR="00DF7BBA" w:rsidRPr="00042C48">
              <w:rPr>
                <w:rFonts w:ascii="Sylfaen" w:hAnsi="Sylfaen"/>
                <w:color w:val="000000" w:themeColor="text1"/>
                <w:spacing w:val="8"/>
                <w:sz w:val="16"/>
                <w:szCs w:val="16"/>
              </w:rPr>
              <w:t xml:space="preserve"> </w:t>
            </w:r>
            <w:r w:rsidR="00DF7BBA" w:rsidRPr="00042C48">
              <w:rPr>
                <w:rFonts w:ascii="Sylfaen" w:hAnsi="Sylfaen"/>
                <w:color w:val="000000" w:themeColor="text1"/>
                <w:spacing w:val="2"/>
                <w:sz w:val="16"/>
                <w:szCs w:val="16"/>
              </w:rPr>
              <w:t>t</w:t>
            </w:r>
            <w:r w:rsidR="00DF7BBA" w:rsidRPr="00042C48">
              <w:rPr>
                <w:rFonts w:ascii="Sylfaen" w:hAnsi="Sylfaen"/>
                <w:color w:val="000000" w:themeColor="text1"/>
                <w:spacing w:val="-1"/>
                <w:sz w:val="16"/>
                <w:szCs w:val="16"/>
              </w:rPr>
              <w:t>h</w:t>
            </w:r>
            <w:r w:rsidR="00DF7BBA" w:rsidRPr="00042C48">
              <w:rPr>
                <w:rFonts w:ascii="Sylfaen" w:hAnsi="Sylfaen"/>
                <w:color w:val="000000" w:themeColor="text1"/>
                <w:sz w:val="16"/>
                <w:szCs w:val="16"/>
              </w:rPr>
              <w:t xml:space="preserve">e </w:t>
            </w:r>
            <w:r w:rsidR="00DF7BBA" w:rsidRPr="00042C48">
              <w:rPr>
                <w:rFonts w:ascii="Sylfaen" w:hAnsi="Sylfaen"/>
                <w:color w:val="000000" w:themeColor="text1"/>
                <w:spacing w:val="1"/>
                <w:sz w:val="16"/>
                <w:szCs w:val="16"/>
              </w:rPr>
              <w:t>pro</w:t>
            </w:r>
            <w:r w:rsidR="00DF7BBA" w:rsidRPr="00042C48">
              <w:rPr>
                <w:rFonts w:ascii="Sylfaen" w:hAnsi="Sylfaen"/>
                <w:color w:val="000000" w:themeColor="text1"/>
                <w:sz w:val="16"/>
                <w:szCs w:val="16"/>
              </w:rPr>
              <w:t>ce</w:t>
            </w:r>
            <w:r w:rsidR="00DF7BBA" w:rsidRPr="00042C48">
              <w:rPr>
                <w:rFonts w:ascii="Sylfaen" w:hAnsi="Sylfaen"/>
                <w:color w:val="000000" w:themeColor="text1"/>
                <w:spacing w:val="1"/>
                <w:sz w:val="16"/>
                <w:szCs w:val="16"/>
              </w:rPr>
              <w:t>d</w:t>
            </w:r>
            <w:r w:rsidR="00DF7BBA" w:rsidRPr="00042C48">
              <w:rPr>
                <w:rFonts w:ascii="Sylfaen" w:hAnsi="Sylfaen"/>
                <w:color w:val="000000" w:themeColor="text1"/>
                <w:spacing w:val="-1"/>
                <w:sz w:val="16"/>
                <w:szCs w:val="16"/>
              </w:rPr>
              <w:t>u</w:t>
            </w:r>
            <w:r w:rsidR="00DF7BBA" w:rsidRPr="00042C48">
              <w:rPr>
                <w:rFonts w:ascii="Sylfaen" w:hAnsi="Sylfaen"/>
                <w:color w:val="000000" w:themeColor="text1"/>
                <w:spacing w:val="1"/>
                <w:sz w:val="16"/>
                <w:szCs w:val="16"/>
              </w:rPr>
              <w:t>r</w:t>
            </w:r>
            <w:r w:rsidR="00DF7BBA" w:rsidRPr="00042C48">
              <w:rPr>
                <w:rFonts w:ascii="Sylfaen" w:hAnsi="Sylfaen"/>
                <w:color w:val="000000" w:themeColor="text1"/>
                <w:sz w:val="16"/>
                <w:szCs w:val="16"/>
              </w:rPr>
              <w:t>e</w:t>
            </w:r>
            <w:r w:rsidR="00DF7BBA" w:rsidRPr="00042C48">
              <w:rPr>
                <w:rFonts w:ascii="Sylfaen" w:hAnsi="Sylfaen"/>
                <w:color w:val="000000" w:themeColor="text1"/>
                <w:spacing w:val="-7"/>
                <w:sz w:val="16"/>
                <w:szCs w:val="16"/>
              </w:rPr>
              <w:t xml:space="preserve"> </w:t>
            </w:r>
            <w:r w:rsidR="00DF7BBA" w:rsidRPr="00042C48">
              <w:rPr>
                <w:rFonts w:ascii="Sylfaen" w:hAnsi="Sylfaen"/>
                <w:color w:val="000000" w:themeColor="text1"/>
                <w:spacing w:val="-4"/>
                <w:sz w:val="16"/>
                <w:szCs w:val="16"/>
              </w:rPr>
              <w:t>m</w:t>
            </w:r>
            <w:r w:rsidR="00DF7BBA" w:rsidRPr="00042C48">
              <w:rPr>
                <w:rFonts w:ascii="Sylfaen" w:hAnsi="Sylfaen"/>
                <w:color w:val="000000" w:themeColor="text1"/>
                <w:spacing w:val="1"/>
                <w:sz w:val="16"/>
                <w:szCs w:val="16"/>
              </w:rPr>
              <w:t>u</w:t>
            </w:r>
            <w:r w:rsidR="00DF7BBA" w:rsidRPr="00042C48">
              <w:rPr>
                <w:rFonts w:ascii="Sylfaen" w:hAnsi="Sylfaen"/>
                <w:color w:val="000000" w:themeColor="text1"/>
                <w:spacing w:val="-1"/>
                <w:sz w:val="16"/>
                <w:szCs w:val="16"/>
              </w:rPr>
              <w:t>s</w:t>
            </w:r>
            <w:r w:rsidR="00DF7BBA" w:rsidRPr="00042C48">
              <w:rPr>
                <w:rFonts w:ascii="Sylfaen" w:hAnsi="Sylfaen"/>
                <w:color w:val="000000" w:themeColor="text1"/>
                <w:sz w:val="16"/>
                <w:szCs w:val="16"/>
              </w:rPr>
              <w:t>t</w:t>
            </w:r>
            <w:r w:rsidR="00DF7BBA" w:rsidRPr="00042C48">
              <w:rPr>
                <w:rFonts w:ascii="Sylfaen" w:hAnsi="Sylfaen"/>
                <w:color w:val="000000" w:themeColor="text1"/>
                <w:spacing w:val="-4"/>
                <w:sz w:val="16"/>
                <w:szCs w:val="16"/>
              </w:rPr>
              <w:t xml:space="preserve"> </w:t>
            </w:r>
            <w:r w:rsidR="00DF7BBA" w:rsidRPr="00042C48">
              <w:rPr>
                <w:rFonts w:ascii="Sylfaen" w:hAnsi="Sylfaen"/>
                <w:color w:val="000000" w:themeColor="text1"/>
                <w:spacing w:val="1"/>
                <w:sz w:val="16"/>
                <w:szCs w:val="16"/>
              </w:rPr>
              <w:t>b</w:t>
            </w:r>
            <w:r w:rsidR="00DF7BBA" w:rsidRPr="00042C48">
              <w:rPr>
                <w:rFonts w:ascii="Sylfaen" w:hAnsi="Sylfaen"/>
                <w:color w:val="000000" w:themeColor="text1"/>
                <w:sz w:val="16"/>
                <w:szCs w:val="16"/>
              </w:rPr>
              <w:t>e</w:t>
            </w:r>
            <w:r w:rsidR="00DF7BBA" w:rsidRPr="00042C48">
              <w:rPr>
                <w:rFonts w:ascii="Sylfaen" w:hAnsi="Sylfaen"/>
                <w:color w:val="000000" w:themeColor="text1"/>
                <w:spacing w:val="-1"/>
                <w:sz w:val="16"/>
                <w:szCs w:val="16"/>
              </w:rPr>
              <w:t xml:space="preserve"> g</w:t>
            </w:r>
            <w:r w:rsidR="00DF7BBA" w:rsidRPr="00042C48">
              <w:rPr>
                <w:rFonts w:ascii="Sylfaen" w:hAnsi="Sylfaen"/>
                <w:color w:val="000000" w:themeColor="text1"/>
                <w:spacing w:val="2"/>
                <w:sz w:val="16"/>
                <w:szCs w:val="16"/>
              </w:rPr>
              <w:t>i</w:t>
            </w:r>
            <w:r w:rsidR="00DF7BBA" w:rsidRPr="00042C48">
              <w:rPr>
                <w:rFonts w:ascii="Sylfaen" w:hAnsi="Sylfaen"/>
                <w:color w:val="000000" w:themeColor="text1"/>
                <w:spacing w:val="-1"/>
                <w:sz w:val="16"/>
                <w:szCs w:val="16"/>
              </w:rPr>
              <w:t>v</w:t>
            </w:r>
            <w:r w:rsidR="00DF7BBA" w:rsidRPr="00042C48">
              <w:rPr>
                <w:rFonts w:ascii="Sylfaen" w:hAnsi="Sylfaen"/>
                <w:color w:val="000000" w:themeColor="text1"/>
                <w:spacing w:val="3"/>
                <w:sz w:val="16"/>
                <w:szCs w:val="16"/>
              </w:rPr>
              <w:t>e</w:t>
            </w:r>
            <w:r w:rsidR="00DF7BBA" w:rsidRPr="00042C48">
              <w:rPr>
                <w:rFonts w:ascii="Sylfaen" w:hAnsi="Sylfaen"/>
                <w:color w:val="000000" w:themeColor="text1"/>
                <w:sz w:val="16"/>
                <w:szCs w:val="16"/>
              </w:rPr>
              <w:t>n</w:t>
            </w:r>
            <w:r w:rsidR="00DF7BBA" w:rsidRPr="00042C48">
              <w:rPr>
                <w:rFonts w:ascii="Sylfaen" w:hAnsi="Sylfaen"/>
                <w:color w:val="000000" w:themeColor="text1"/>
                <w:spacing w:val="-5"/>
                <w:sz w:val="16"/>
                <w:szCs w:val="16"/>
              </w:rPr>
              <w:t xml:space="preserve"> </w:t>
            </w:r>
            <w:r w:rsidR="00DF7BBA" w:rsidRPr="00042C48">
              <w:rPr>
                <w:rFonts w:ascii="Sylfaen" w:hAnsi="Sylfaen"/>
                <w:color w:val="000000" w:themeColor="text1"/>
                <w:sz w:val="16"/>
                <w:szCs w:val="16"/>
              </w:rPr>
              <w:t>to e</w:t>
            </w:r>
            <w:r w:rsidR="00DF7BBA" w:rsidRPr="00042C48">
              <w:rPr>
                <w:rFonts w:ascii="Sylfaen" w:hAnsi="Sylfaen"/>
                <w:color w:val="000000" w:themeColor="text1"/>
                <w:spacing w:val="1"/>
                <w:sz w:val="16"/>
                <w:szCs w:val="16"/>
              </w:rPr>
              <w:t>v</w:t>
            </w:r>
            <w:r w:rsidR="00DF7BBA" w:rsidRPr="00042C48">
              <w:rPr>
                <w:rFonts w:ascii="Sylfaen" w:hAnsi="Sylfaen"/>
                <w:color w:val="000000" w:themeColor="text1"/>
                <w:sz w:val="16"/>
                <w:szCs w:val="16"/>
              </w:rPr>
              <w:t>e</w:t>
            </w:r>
            <w:r w:rsidR="00DF7BBA" w:rsidRPr="00042C48">
              <w:rPr>
                <w:rFonts w:ascii="Sylfaen" w:hAnsi="Sylfaen"/>
                <w:color w:val="000000" w:themeColor="text1"/>
                <w:spacing w:val="1"/>
                <w:sz w:val="16"/>
                <w:szCs w:val="16"/>
              </w:rPr>
              <w:t>r</w:t>
            </w:r>
            <w:r w:rsidR="00DF7BBA" w:rsidRPr="00042C48">
              <w:rPr>
                <w:rFonts w:ascii="Sylfaen" w:hAnsi="Sylfaen"/>
                <w:color w:val="000000" w:themeColor="text1"/>
                <w:sz w:val="16"/>
                <w:szCs w:val="16"/>
              </w:rPr>
              <w:t>y</w:t>
            </w:r>
            <w:r w:rsidR="00DF7BBA" w:rsidRPr="00042C48">
              <w:rPr>
                <w:rFonts w:ascii="Sylfaen" w:hAnsi="Sylfaen"/>
                <w:color w:val="000000" w:themeColor="text1"/>
                <w:spacing w:val="-5"/>
                <w:sz w:val="16"/>
                <w:szCs w:val="16"/>
              </w:rPr>
              <w:t xml:space="preserve"> </w:t>
            </w:r>
            <w:r w:rsidR="00DF7BBA" w:rsidRPr="00042C48">
              <w:rPr>
                <w:rFonts w:ascii="Sylfaen" w:hAnsi="Sylfaen"/>
                <w:color w:val="000000" w:themeColor="text1"/>
                <w:spacing w:val="-1"/>
                <w:sz w:val="16"/>
                <w:szCs w:val="16"/>
              </w:rPr>
              <w:t>s</w:t>
            </w:r>
            <w:r w:rsidR="00DF7BBA" w:rsidRPr="00042C48">
              <w:rPr>
                <w:rFonts w:ascii="Sylfaen" w:hAnsi="Sylfaen"/>
                <w:color w:val="000000" w:themeColor="text1"/>
                <w:sz w:val="16"/>
                <w:szCs w:val="16"/>
              </w:rPr>
              <w:t>ea</w:t>
            </w:r>
            <w:r w:rsidR="00DF7BBA" w:rsidRPr="00042C48">
              <w:rPr>
                <w:rFonts w:ascii="Sylfaen" w:hAnsi="Sylfaen"/>
                <w:color w:val="000000" w:themeColor="text1"/>
                <w:spacing w:val="-2"/>
                <w:sz w:val="16"/>
                <w:szCs w:val="16"/>
              </w:rPr>
              <w:t>f</w:t>
            </w:r>
            <w:r w:rsidR="00DF7BBA" w:rsidRPr="00042C48">
              <w:rPr>
                <w:rFonts w:ascii="Sylfaen" w:hAnsi="Sylfaen"/>
                <w:color w:val="000000" w:themeColor="text1"/>
                <w:sz w:val="16"/>
                <w:szCs w:val="16"/>
              </w:rPr>
              <w:t>a</w:t>
            </w:r>
            <w:r w:rsidR="00DF7BBA" w:rsidRPr="00042C48">
              <w:rPr>
                <w:rFonts w:ascii="Sylfaen" w:hAnsi="Sylfaen"/>
                <w:color w:val="000000" w:themeColor="text1"/>
                <w:spacing w:val="1"/>
                <w:sz w:val="16"/>
                <w:szCs w:val="16"/>
              </w:rPr>
              <w:t>r</w:t>
            </w:r>
            <w:r w:rsidR="00DF7BBA" w:rsidRPr="00042C48">
              <w:rPr>
                <w:rFonts w:ascii="Sylfaen" w:hAnsi="Sylfaen"/>
                <w:color w:val="000000" w:themeColor="text1"/>
                <w:sz w:val="16"/>
                <w:szCs w:val="16"/>
              </w:rPr>
              <w:t>e</w:t>
            </w:r>
            <w:r w:rsidR="00DF7BBA" w:rsidRPr="00042C48">
              <w:rPr>
                <w:rFonts w:ascii="Sylfaen" w:hAnsi="Sylfaen"/>
                <w:color w:val="000000" w:themeColor="text1"/>
                <w:spacing w:val="1"/>
                <w:sz w:val="16"/>
                <w:szCs w:val="16"/>
              </w:rPr>
              <w:t>r</w:t>
            </w:r>
            <w:r w:rsidR="00DF7BBA" w:rsidRPr="00042C48">
              <w:rPr>
                <w:rFonts w:ascii="Sylfaen" w:hAnsi="Sylfaen"/>
                <w:color w:val="000000" w:themeColor="text1"/>
                <w:sz w:val="16"/>
                <w:szCs w:val="16"/>
              </w:rPr>
              <w:t>.</w:t>
            </w:r>
          </w:p>
          <w:p w14:paraId="6768F7A4" w14:textId="539E30B0" w:rsidR="00042C48" w:rsidRPr="00D24D82" w:rsidRDefault="00D24D82" w:rsidP="00D24D82">
            <w:pPr>
              <w:jc w:val="both"/>
              <w:rPr>
                <w:rFonts w:ascii="Sylfaen" w:hAnsi="Sylfaen"/>
                <w:color w:val="000000" w:themeColor="text1"/>
                <w:sz w:val="16"/>
                <w:szCs w:val="16"/>
              </w:rPr>
            </w:pPr>
            <w:r>
              <w:rPr>
                <w:rFonts w:ascii="Sylfaen" w:hAnsi="Sylfaen"/>
                <w:color w:val="000000" w:themeColor="text1"/>
                <w:sz w:val="16"/>
                <w:szCs w:val="16"/>
                <w:lang w:val="ka-GE"/>
              </w:rPr>
              <w:t xml:space="preserve"> </w:t>
            </w:r>
            <w:r w:rsidR="00EC4873">
              <w:rPr>
                <w:rFonts w:ascii="Sylfaen" w:hAnsi="Sylfaen"/>
                <w:color w:val="000000" w:themeColor="text1"/>
                <w:sz w:val="16"/>
                <w:lang w:val="ka-GE"/>
              </w:rPr>
              <w:t>,,</w:t>
            </w:r>
            <w:r w:rsidR="00EC4873" w:rsidRPr="00C2117B">
              <w:rPr>
                <w:rFonts w:ascii="Sylfaen" w:hAnsi="Sylfaen"/>
                <w:color w:val="000000" w:themeColor="text1"/>
                <w:sz w:val="16"/>
              </w:rPr>
              <w:t>მეზღვაურთა შრომის</w:t>
            </w:r>
            <w:r w:rsidR="00EC4873">
              <w:rPr>
                <w:rFonts w:ascii="Sylfaen" w:hAnsi="Sylfaen"/>
                <w:color w:val="000000" w:themeColor="text1"/>
                <w:sz w:val="16"/>
              </w:rPr>
              <w:t xml:space="preserve"> </w:t>
            </w:r>
            <w:r w:rsidR="00EC4873">
              <w:rPr>
                <w:rFonts w:ascii="Sylfaen" w:hAnsi="Sylfaen"/>
                <w:color w:val="000000" w:themeColor="text1"/>
                <w:sz w:val="16"/>
                <w:lang w:val="ka-GE"/>
              </w:rPr>
              <w:t>შესახებ’’ საქართველოს</w:t>
            </w:r>
            <w:r w:rsidR="00EC4873" w:rsidRPr="00C2117B">
              <w:rPr>
                <w:rFonts w:ascii="Sylfaen" w:hAnsi="Sylfaen"/>
                <w:color w:val="000000" w:themeColor="text1"/>
                <w:sz w:val="16"/>
              </w:rPr>
              <w:t xml:space="preserve"> კანონი</w:t>
            </w:r>
            <w:r w:rsidR="00EC4873">
              <w:rPr>
                <w:rFonts w:ascii="Sylfaen" w:hAnsi="Sylfaen"/>
                <w:color w:val="000000" w:themeColor="text1"/>
                <w:sz w:val="16"/>
                <w:lang w:val="ka-GE"/>
              </w:rPr>
              <w:t>ს</w:t>
            </w:r>
            <w:r w:rsidR="00EC4873" w:rsidRPr="00C2117B">
              <w:rPr>
                <w:rFonts w:ascii="Sylfaen" w:hAnsi="Sylfaen"/>
                <w:color w:val="000000" w:themeColor="text1"/>
                <w:sz w:val="16"/>
              </w:rPr>
              <w:t xml:space="preserve"> </w:t>
            </w:r>
            <w:r w:rsidR="00EC4873" w:rsidRPr="00124428">
              <w:rPr>
                <w:rFonts w:ascii="Sylfaen" w:hAnsi="Sylfaen"/>
                <w:color w:val="000000" w:themeColor="text1"/>
                <w:sz w:val="16"/>
              </w:rPr>
              <w:t xml:space="preserve">(საზღვაო შრომის კონვენცია) </w:t>
            </w:r>
            <w:r w:rsidR="00042C48" w:rsidRPr="00042C48">
              <w:rPr>
                <w:rFonts w:ascii="Sylfaen" w:hAnsi="Sylfaen"/>
                <w:color w:val="000000" w:themeColor="text1"/>
                <w:sz w:val="16"/>
                <w:szCs w:val="16"/>
                <w:lang w:val="ka-GE"/>
              </w:rPr>
              <w:t>24-ე მუხლი მოითხოვს</w:t>
            </w:r>
            <w:r w:rsidR="00233201">
              <w:rPr>
                <w:rFonts w:ascii="Sylfaen" w:hAnsi="Sylfaen"/>
                <w:color w:val="000000" w:themeColor="text1"/>
                <w:sz w:val="16"/>
                <w:szCs w:val="16"/>
                <w:lang w:val="ka-GE"/>
              </w:rPr>
              <w:t xml:space="preserve">, </w:t>
            </w:r>
            <w:bookmarkStart w:id="0" w:name="_GoBack"/>
            <w:bookmarkEnd w:id="0"/>
            <w:r w:rsidR="00233201">
              <w:rPr>
                <w:rFonts w:ascii="Sylfaen" w:hAnsi="Sylfaen"/>
                <w:color w:val="000000" w:themeColor="text1"/>
                <w:sz w:val="16"/>
                <w:szCs w:val="16"/>
                <w:lang w:val="ka-GE"/>
              </w:rPr>
              <w:t>რომ</w:t>
            </w:r>
            <w:r w:rsidR="00042C48" w:rsidRPr="00042C48">
              <w:rPr>
                <w:rFonts w:ascii="Sylfaen" w:hAnsi="Sylfaen"/>
                <w:color w:val="000000" w:themeColor="text1"/>
                <w:sz w:val="16"/>
                <w:szCs w:val="16"/>
                <w:lang w:val="ka-GE"/>
              </w:rPr>
              <w:t xml:space="preserve"> </w:t>
            </w:r>
            <w:r w:rsidR="00233201">
              <w:rPr>
                <w:rFonts w:ascii="Sylfaen" w:hAnsi="Sylfaen"/>
                <w:color w:val="000000" w:themeColor="text1"/>
                <w:sz w:val="16"/>
                <w:szCs w:val="16"/>
                <w:lang w:val="ka-GE"/>
              </w:rPr>
              <w:t>გემზე</w:t>
            </w:r>
            <w:r w:rsidR="00233201">
              <w:rPr>
                <w:rFonts w:ascii="Sylfaen" w:hAnsi="Sylfaen"/>
                <w:color w:val="000000" w:themeColor="text1"/>
                <w:sz w:val="16"/>
                <w:szCs w:val="16"/>
                <w:lang w:val="ka-GE"/>
              </w:rPr>
              <w:t xml:space="preserve"> იყოს </w:t>
            </w:r>
            <w:r w:rsidR="00042C48" w:rsidRPr="00042C48">
              <w:rPr>
                <w:rFonts w:ascii="Sylfaen" w:hAnsi="Sylfaen"/>
                <w:color w:val="000000" w:themeColor="text1"/>
                <w:sz w:val="16"/>
                <w:szCs w:val="16"/>
                <w:lang w:val="ka-GE"/>
              </w:rPr>
              <w:t xml:space="preserve">საჩივრების  </w:t>
            </w:r>
            <w:r w:rsidR="00EC4873">
              <w:rPr>
                <w:rFonts w:ascii="Sylfaen" w:hAnsi="Sylfaen"/>
                <w:color w:val="000000" w:themeColor="text1"/>
                <w:sz w:val="16"/>
                <w:szCs w:val="16"/>
                <w:lang w:val="ka-GE"/>
              </w:rPr>
              <w:t>განხილვის</w:t>
            </w:r>
            <w:r w:rsidR="00233201">
              <w:rPr>
                <w:rFonts w:ascii="Sylfaen" w:hAnsi="Sylfaen"/>
                <w:color w:val="000000" w:themeColor="text1"/>
                <w:sz w:val="16"/>
                <w:szCs w:val="16"/>
                <w:lang w:val="ka-GE"/>
              </w:rPr>
              <w:t xml:space="preserve"> პროცედურა</w:t>
            </w:r>
            <w:r w:rsidR="00042C48" w:rsidRPr="00042C48">
              <w:rPr>
                <w:rFonts w:ascii="Sylfaen" w:hAnsi="Sylfaen"/>
                <w:color w:val="000000" w:themeColor="text1"/>
                <w:sz w:val="16"/>
                <w:szCs w:val="16"/>
                <w:lang w:val="ka-GE"/>
              </w:rPr>
              <w:t>. პროცედურის ასლი უნდა გადაეცეს თითოეულ მეზღვაურს.</w:t>
            </w:r>
          </w:p>
          <w:p w14:paraId="3D082C1B" w14:textId="098FA992" w:rsidR="00D24D82" w:rsidRPr="00796467" w:rsidRDefault="00D24D82" w:rsidP="00EC4873">
            <w:pPr>
              <w:ind w:left="102"/>
              <w:jc w:val="both"/>
              <w:rPr>
                <w:rFonts w:ascii="Sylfaen" w:hAnsi="Sylfaen"/>
                <w:color w:val="000000" w:themeColor="text1"/>
                <w:sz w:val="18"/>
                <w:lang w:val="ka-GE"/>
              </w:rPr>
            </w:pPr>
          </w:p>
        </w:tc>
      </w:tr>
      <w:tr w:rsidR="00796467" w:rsidRPr="00796467" w14:paraId="61995580" w14:textId="77777777" w:rsidTr="001C6ADA">
        <w:trPr>
          <w:trHeight w:hRule="exact" w:val="1312"/>
        </w:trPr>
        <w:tc>
          <w:tcPr>
            <w:tcW w:w="4526" w:type="dxa"/>
            <w:tcBorders>
              <w:top w:val="nil"/>
              <w:left w:val="single" w:sz="5" w:space="0" w:color="000000"/>
              <w:bottom w:val="single" w:sz="5" w:space="0" w:color="000000"/>
              <w:right w:val="single" w:sz="5" w:space="0" w:color="000000"/>
            </w:tcBorders>
          </w:tcPr>
          <w:p w14:paraId="50F2E5E4" w14:textId="77777777" w:rsidR="00192E8E" w:rsidRDefault="00DF7BBA" w:rsidP="00563459">
            <w:pPr>
              <w:spacing w:line="200" w:lineRule="exact"/>
              <w:ind w:left="102"/>
              <w:rPr>
                <w:rFonts w:ascii="Sylfaen" w:hAnsi="Sylfaen"/>
                <w:color w:val="000000" w:themeColor="text1"/>
                <w:sz w:val="18"/>
              </w:rPr>
            </w:pPr>
            <w:r w:rsidRPr="00796467">
              <w:rPr>
                <w:rFonts w:ascii="Sylfaen" w:hAnsi="Sylfaen"/>
                <w:color w:val="000000" w:themeColor="text1"/>
                <w:spacing w:val="1"/>
                <w:sz w:val="18"/>
              </w:rPr>
              <w:t>5.1.</w:t>
            </w:r>
            <w:r w:rsidRPr="00796467">
              <w:rPr>
                <w:rFonts w:ascii="Sylfaen" w:hAnsi="Sylfaen"/>
                <w:color w:val="000000" w:themeColor="text1"/>
                <w:spacing w:val="-1"/>
                <w:sz w:val="18"/>
              </w:rPr>
              <w:t>5</w:t>
            </w:r>
            <w:r w:rsidRPr="00796467">
              <w:rPr>
                <w:rFonts w:ascii="Sylfaen" w:hAnsi="Sylfaen"/>
                <w:color w:val="000000" w:themeColor="text1"/>
                <w:sz w:val="18"/>
              </w:rPr>
              <w:t>)</w:t>
            </w:r>
            <w:r w:rsidR="00A9278F">
              <w:rPr>
                <w:rFonts w:ascii="Sylfaen" w:hAnsi="Sylfaen"/>
                <w:color w:val="000000" w:themeColor="text1"/>
                <w:sz w:val="18"/>
              </w:rPr>
              <w:t xml:space="preserve">/ </w:t>
            </w:r>
            <w:r w:rsidR="00A9278F" w:rsidRPr="00A9278F">
              <w:rPr>
                <w:rFonts w:ascii="Sylfaen" w:hAnsi="Sylfaen"/>
                <w:color w:val="000000" w:themeColor="text1"/>
                <w:sz w:val="18"/>
              </w:rPr>
              <w:t>გემზე წარმოდგენილი საჩივრების განხილვის პროცედურები (რეგულაცია 5.1.5.)</w:t>
            </w:r>
          </w:p>
          <w:p w14:paraId="31B97CE2" w14:textId="77777777" w:rsidR="00042C48" w:rsidRDefault="00042C48" w:rsidP="00563459">
            <w:pPr>
              <w:spacing w:line="200" w:lineRule="exact"/>
              <w:ind w:left="102"/>
              <w:rPr>
                <w:rFonts w:ascii="Sylfaen" w:hAnsi="Sylfaen"/>
                <w:color w:val="000000" w:themeColor="text1"/>
                <w:sz w:val="18"/>
              </w:rPr>
            </w:pPr>
          </w:p>
          <w:p w14:paraId="3C0A9982" w14:textId="6381661B" w:rsidR="00D24D82" w:rsidRPr="00796467" w:rsidRDefault="00D24D82" w:rsidP="00D24D82">
            <w:pPr>
              <w:spacing w:line="200" w:lineRule="exact"/>
              <w:rPr>
                <w:rFonts w:ascii="Sylfaen" w:hAnsi="Sylfaen"/>
                <w:color w:val="000000" w:themeColor="text1"/>
                <w:sz w:val="18"/>
              </w:rPr>
            </w:pPr>
          </w:p>
        </w:tc>
        <w:tc>
          <w:tcPr>
            <w:tcW w:w="4798" w:type="dxa"/>
            <w:vMerge/>
            <w:tcBorders>
              <w:left w:val="single" w:sz="5" w:space="0" w:color="000000"/>
              <w:bottom w:val="single" w:sz="5" w:space="0" w:color="000000"/>
              <w:right w:val="single" w:sz="5" w:space="0" w:color="000000"/>
            </w:tcBorders>
          </w:tcPr>
          <w:p w14:paraId="7DAFF00E" w14:textId="77777777" w:rsidR="00192E8E" w:rsidRPr="00796467" w:rsidRDefault="00192E8E" w:rsidP="00563459">
            <w:pPr>
              <w:rPr>
                <w:rFonts w:ascii="Sylfaen" w:hAnsi="Sylfaen"/>
                <w:color w:val="000000" w:themeColor="text1"/>
                <w:sz w:val="18"/>
              </w:rPr>
            </w:pPr>
          </w:p>
        </w:tc>
      </w:tr>
      <w:tr w:rsidR="00796467" w:rsidRPr="00796467" w14:paraId="0AC44EE0" w14:textId="77777777" w:rsidTr="00067129">
        <w:trPr>
          <w:trHeight w:hRule="exact" w:val="2629"/>
        </w:trPr>
        <w:tc>
          <w:tcPr>
            <w:tcW w:w="4526" w:type="dxa"/>
            <w:tcBorders>
              <w:top w:val="single" w:sz="5" w:space="0" w:color="000000"/>
              <w:left w:val="single" w:sz="5" w:space="0" w:color="000000"/>
              <w:bottom w:val="single" w:sz="5" w:space="0" w:color="000000"/>
              <w:right w:val="single" w:sz="5" w:space="0" w:color="000000"/>
            </w:tcBorders>
          </w:tcPr>
          <w:p w14:paraId="5271F8A0" w14:textId="77777777" w:rsidR="00192E8E" w:rsidRPr="00796467" w:rsidRDefault="00192E8E" w:rsidP="00563459">
            <w:pPr>
              <w:spacing w:before="6" w:line="120" w:lineRule="exact"/>
              <w:rPr>
                <w:rFonts w:ascii="Sylfaen" w:hAnsi="Sylfaen"/>
                <w:color w:val="000000" w:themeColor="text1"/>
                <w:sz w:val="11"/>
                <w:szCs w:val="13"/>
              </w:rPr>
            </w:pPr>
          </w:p>
          <w:p w14:paraId="795BE5E4" w14:textId="348C2F8E" w:rsidR="00192E8E" w:rsidRPr="00796467" w:rsidRDefault="00DF7BBA" w:rsidP="00563459">
            <w:pPr>
              <w:ind w:left="102"/>
              <w:rPr>
                <w:rFonts w:ascii="Sylfaen" w:hAnsi="Sylfaen"/>
                <w:color w:val="000000" w:themeColor="text1"/>
                <w:sz w:val="18"/>
              </w:rPr>
            </w:pPr>
            <w:r w:rsidRPr="00796467">
              <w:rPr>
                <w:rFonts w:ascii="Sylfaen" w:hAnsi="Sylfaen"/>
                <w:color w:val="000000" w:themeColor="text1"/>
                <w:spacing w:val="1"/>
                <w:sz w:val="18"/>
              </w:rPr>
              <w:t>14</w:t>
            </w:r>
            <w:r w:rsidRPr="00796467">
              <w:rPr>
                <w:rFonts w:ascii="Sylfaen" w:hAnsi="Sylfaen"/>
                <w:color w:val="000000" w:themeColor="text1"/>
                <w:sz w:val="18"/>
              </w:rPr>
              <w:t>.</w:t>
            </w:r>
            <w:r w:rsidRPr="00796467">
              <w:rPr>
                <w:rFonts w:ascii="Sylfaen" w:hAnsi="Sylfaen"/>
                <w:color w:val="000000" w:themeColor="text1"/>
                <w:spacing w:val="-3"/>
                <w:sz w:val="18"/>
              </w:rPr>
              <w:t xml:space="preserve"> </w:t>
            </w:r>
            <w:r w:rsidRPr="00796467">
              <w:rPr>
                <w:rFonts w:ascii="Sylfaen" w:hAnsi="Sylfaen"/>
                <w:color w:val="000000" w:themeColor="text1"/>
                <w:spacing w:val="2"/>
                <w:sz w:val="18"/>
              </w:rPr>
              <w:t>P</w:t>
            </w:r>
            <w:r w:rsidRPr="00796467">
              <w:rPr>
                <w:rFonts w:ascii="Sylfaen" w:hAnsi="Sylfaen"/>
                <w:color w:val="000000" w:themeColor="text1"/>
                <w:sz w:val="18"/>
              </w:rPr>
              <w:t>a</w:t>
            </w:r>
            <w:r w:rsidRPr="00796467">
              <w:rPr>
                <w:rFonts w:ascii="Sylfaen" w:hAnsi="Sylfaen"/>
                <w:color w:val="000000" w:themeColor="text1"/>
                <w:spacing w:val="-1"/>
                <w:sz w:val="18"/>
              </w:rPr>
              <w:t>ym</w:t>
            </w:r>
            <w:r w:rsidRPr="00796467">
              <w:rPr>
                <w:rFonts w:ascii="Sylfaen" w:hAnsi="Sylfaen"/>
                <w:color w:val="000000" w:themeColor="text1"/>
                <w:spacing w:val="3"/>
                <w:sz w:val="18"/>
              </w:rPr>
              <w:t>e</w:t>
            </w:r>
            <w:r w:rsidRPr="00796467">
              <w:rPr>
                <w:rFonts w:ascii="Sylfaen" w:hAnsi="Sylfaen"/>
                <w:color w:val="000000" w:themeColor="text1"/>
                <w:spacing w:val="-1"/>
                <w:sz w:val="18"/>
              </w:rPr>
              <w:t>n</w:t>
            </w:r>
            <w:r w:rsidRPr="00796467">
              <w:rPr>
                <w:rFonts w:ascii="Sylfaen" w:hAnsi="Sylfaen"/>
                <w:color w:val="000000" w:themeColor="text1"/>
                <w:sz w:val="18"/>
              </w:rPr>
              <w:t>t</w:t>
            </w:r>
            <w:r w:rsidRPr="00796467">
              <w:rPr>
                <w:rFonts w:ascii="Sylfaen" w:hAnsi="Sylfaen"/>
                <w:color w:val="000000" w:themeColor="text1"/>
                <w:spacing w:val="-7"/>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f</w:t>
            </w:r>
            <w:r w:rsidRPr="00796467">
              <w:rPr>
                <w:rFonts w:ascii="Sylfaen" w:hAnsi="Sylfaen"/>
                <w:color w:val="000000" w:themeColor="text1"/>
                <w:spacing w:val="-1"/>
                <w:sz w:val="18"/>
              </w:rPr>
              <w:t xml:space="preserve"> </w:t>
            </w:r>
            <w:r w:rsidRPr="00796467">
              <w:rPr>
                <w:rFonts w:ascii="Sylfaen" w:hAnsi="Sylfaen"/>
                <w:color w:val="000000" w:themeColor="text1"/>
                <w:spacing w:val="-2"/>
                <w:sz w:val="18"/>
              </w:rPr>
              <w:t>w</w:t>
            </w:r>
            <w:r w:rsidRPr="00796467">
              <w:rPr>
                <w:rFonts w:ascii="Sylfaen" w:hAnsi="Sylfaen"/>
                <w:color w:val="000000" w:themeColor="text1"/>
                <w:spacing w:val="3"/>
                <w:sz w:val="18"/>
              </w:rPr>
              <w:t>a</w:t>
            </w:r>
            <w:r w:rsidRPr="00796467">
              <w:rPr>
                <w:rFonts w:ascii="Sylfaen" w:hAnsi="Sylfaen"/>
                <w:color w:val="000000" w:themeColor="text1"/>
                <w:spacing w:val="-1"/>
                <w:sz w:val="18"/>
              </w:rPr>
              <w:t>g</w:t>
            </w:r>
            <w:r w:rsidRPr="00796467">
              <w:rPr>
                <w:rFonts w:ascii="Sylfaen" w:hAnsi="Sylfaen"/>
                <w:color w:val="000000" w:themeColor="text1"/>
                <w:sz w:val="18"/>
              </w:rPr>
              <w:t>es</w:t>
            </w:r>
            <w:r w:rsidRPr="00796467">
              <w:rPr>
                <w:rFonts w:ascii="Sylfaen" w:hAnsi="Sylfaen"/>
                <w:color w:val="000000" w:themeColor="text1"/>
                <w:spacing w:val="-5"/>
                <w:sz w:val="18"/>
              </w:rPr>
              <w:t xml:space="preserve"> </w:t>
            </w:r>
            <w:r w:rsidRPr="00796467">
              <w:rPr>
                <w:rFonts w:ascii="Sylfaen" w:hAnsi="Sylfaen"/>
                <w:color w:val="000000" w:themeColor="text1"/>
                <w:spacing w:val="1"/>
                <w:sz w:val="18"/>
              </w:rPr>
              <w:t>(</w:t>
            </w:r>
            <w:r w:rsidRPr="00796467">
              <w:rPr>
                <w:rFonts w:ascii="Sylfaen" w:hAnsi="Sylfaen"/>
                <w:color w:val="000000" w:themeColor="text1"/>
                <w:spacing w:val="-1"/>
                <w:sz w:val="18"/>
              </w:rPr>
              <w:t>R</w:t>
            </w:r>
            <w:r w:rsidRPr="00796467">
              <w:rPr>
                <w:rFonts w:ascii="Sylfaen" w:hAnsi="Sylfaen"/>
                <w:color w:val="000000" w:themeColor="text1"/>
                <w:spacing w:val="3"/>
                <w:sz w:val="18"/>
              </w:rPr>
              <w:t>e</w:t>
            </w:r>
            <w:r w:rsidRPr="00796467">
              <w:rPr>
                <w:rFonts w:ascii="Sylfaen" w:hAnsi="Sylfaen"/>
                <w:color w:val="000000" w:themeColor="text1"/>
                <w:spacing w:val="1"/>
                <w:sz w:val="18"/>
              </w:rPr>
              <w:t>g</w:t>
            </w:r>
            <w:r w:rsidRPr="00796467">
              <w:rPr>
                <w:rFonts w:ascii="Sylfaen" w:hAnsi="Sylfaen"/>
                <w:color w:val="000000" w:themeColor="text1"/>
                <w:spacing w:val="-1"/>
                <w:sz w:val="18"/>
              </w:rPr>
              <w:t>u</w:t>
            </w:r>
            <w:r w:rsidRPr="00796467">
              <w:rPr>
                <w:rFonts w:ascii="Sylfaen" w:hAnsi="Sylfaen"/>
                <w:color w:val="000000" w:themeColor="text1"/>
                <w:sz w:val="18"/>
              </w:rPr>
              <w:t>l</w:t>
            </w:r>
            <w:r w:rsidRPr="00796467">
              <w:rPr>
                <w:rFonts w:ascii="Sylfaen" w:hAnsi="Sylfaen"/>
                <w:color w:val="000000" w:themeColor="text1"/>
                <w:spacing w:val="3"/>
                <w:sz w:val="18"/>
              </w:rPr>
              <w:t>a</w:t>
            </w:r>
            <w:r w:rsidRPr="00796467">
              <w:rPr>
                <w:rFonts w:ascii="Sylfaen" w:hAnsi="Sylfaen"/>
                <w:color w:val="000000" w:themeColor="text1"/>
                <w:sz w:val="18"/>
              </w:rPr>
              <w:t>ti</w:t>
            </w:r>
            <w:r w:rsidRPr="00796467">
              <w:rPr>
                <w:rFonts w:ascii="Sylfaen" w:hAnsi="Sylfaen"/>
                <w:color w:val="000000" w:themeColor="text1"/>
                <w:spacing w:val="1"/>
                <w:sz w:val="18"/>
              </w:rPr>
              <w:t>o</w:t>
            </w:r>
            <w:r w:rsidRPr="00796467">
              <w:rPr>
                <w:rFonts w:ascii="Sylfaen" w:hAnsi="Sylfaen"/>
                <w:color w:val="000000" w:themeColor="text1"/>
                <w:sz w:val="18"/>
              </w:rPr>
              <w:t>n</w:t>
            </w:r>
            <w:r w:rsidRPr="00796467">
              <w:rPr>
                <w:rFonts w:ascii="Sylfaen" w:hAnsi="Sylfaen"/>
                <w:color w:val="000000" w:themeColor="text1"/>
                <w:spacing w:val="-10"/>
                <w:sz w:val="18"/>
              </w:rPr>
              <w:t xml:space="preserve"> </w:t>
            </w:r>
            <w:r w:rsidRPr="00796467">
              <w:rPr>
                <w:rFonts w:ascii="Sylfaen" w:hAnsi="Sylfaen"/>
                <w:color w:val="000000" w:themeColor="text1"/>
                <w:spacing w:val="1"/>
                <w:sz w:val="18"/>
              </w:rPr>
              <w:t>2.2)</w:t>
            </w:r>
            <w:r w:rsidR="003908CC">
              <w:rPr>
                <w:rFonts w:ascii="Sylfaen" w:hAnsi="Sylfaen"/>
                <w:color w:val="000000" w:themeColor="text1"/>
                <w:spacing w:val="1"/>
                <w:sz w:val="18"/>
              </w:rPr>
              <w:t xml:space="preserve">/ </w:t>
            </w:r>
            <w:r w:rsidR="003908CC" w:rsidRPr="007D14E1">
              <w:rPr>
                <w:rFonts w:cstheme="minorHAnsi"/>
                <w:color w:val="000000"/>
                <w:sz w:val="19"/>
                <w:lang w:eastAsia="en-GB"/>
              </w:rPr>
              <w:t>Payment of wages (Regulation 2.2)</w:t>
            </w:r>
            <w:r w:rsidR="005C0E4C">
              <w:rPr>
                <w:rFonts w:cstheme="minorHAnsi"/>
                <w:color w:val="000000"/>
                <w:sz w:val="19"/>
                <w:lang w:eastAsia="en-GB"/>
              </w:rPr>
              <w:t xml:space="preserve">/ </w:t>
            </w:r>
            <w:r w:rsidR="005C0E4C" w:rsidRPr="005C0E4C">
              <w:rPr>
                <w:rFonts w:ascii="Sylfaen" w:hAnsi="Sylfaen" w:cs="Sylfaen"/>
                <w:color w:val="000000"/>
                <w:sz w:val="19"/>
                <w:lang w:eastAsia="en-GB"/>
              </w:rPr>
              <w:t>ხელფასების</w:t>
            </w:r>
            <w:r w:rsidR="005C0E4C" w:rsidRPr="005C0E4C">
              <w:rPr>
                <w:rFonts w:cstheme="minorHAnsi"/>
                <w:color w:val="000000"/>
                <w:sz w:val="19"/>
                <w:lang w:eastAsia="en-GB"/>
              </w:rPr>
              <w:t xml:space="preserve"> </w:t>
            </w:r>
            <w:r w:rsidR="005C0E4C" w:rsidRPr="005C0E4C">
              <w:rPr>
                <w:rFonts w:ascii="Sylfaen" w:hAnsi="Sylfaen" w:cs="Sylfaen"/>
                <w:color w:val="000000"/>
                <w:sz w:val="19"/>
                <w:lang w:eastAsia="en-GB"/>
              </w:rPr>
              <w:t>გადახდა</w:t>
            </w:r>
            <w:r w:rsidR="005C0E4C" w:rsidRPr="005C0E4C">
              <w:rPr>
                <w:rFonts w:cstheme="minorHAnsi"/>
                <w:color w:val="000000"/>
                <w:sz w:val="19"/>
                <w:lang w:eastAsia="en-GB"/>
              </w:rPr>
              <w:t xml:space="preserve"> (</w:t>
            </w:r>
            <w:r w:rsidR="005C0E4C" w:rsidRPr="005C0E4C">
              <w:rPr>
                <w:rFonts w:ascii="Sylfaen" w:hAnsi="Sylfaen" w:cs="Sylfaen"/>
                <w:color w:val="000000"/>
                <w:sz w:val="19"/>
                <w:lang w:eastAsia="en-GB"/>
              </w:rPr>
              <w:t>რეგულაცია</w:t>
            </w:r>
            <w:r w:rsidR="005C0E4C" w:rsidRPr="005C0E4C">
              <w:rPr>
                <w:rFonts w:cstheme="minorHAnsi"/>
                <w:color w:val="000000"/>
                <w:sz w:val="19"/>
                <w:lang w:eastAsia="en-GB"/>
              </w:rPr>
              <w:t xml:space="preserve"> 2.2.)</w:t>
            </w:r>
          </w:p>
        </w:tc>
        <w:tc>
          <w:tcPr>
            <w:tcW w:w="4798" w:type="dxa"/>
            <w:tcBorders>
              <w:top w:val="single" w:sz="5" w:space="0" w:color="000000"/>
              <w:left w:val="single" w:sz="5" w:space="0" w:color="000000"/>
              <w:bottom w:val="single" w:sz="5" w:space="0" w:color="000000"/>
              <w:right w:val="single" w:sz="5" w:space="0" w:color="000000"/>
            </w:tcBorders>
          </w:tcPr>
          <w:p w14:paraId="558F5EE0" w14:textId="77777777" w:rsidR="00192E8E" w:rsidRPr="00796467" w:rsidRDefault="00192E8E" w:rsidP="00563459">
            <w:pPr>
              <w:spacing w:before="6" w:line="120" w:lineRule="exact"/>
              <w:rPr>
                <w:rFonts w:ascii="Sylfaen" w:hAnsi="Sylfaen"/>
                <w:color w:val="000000" w:themeColor="text1"/>
                <w:sz w:val="11"/>
                <w:szCs w:val="13"/>
              </w:rPr>
            </w:pPr>
          </w:p>
          <w:p w14:paraId="6A488D7C" w14:textId="19460736" w:rsidR="00192E8E" w:rsidRDefault="00260F27" w:rsidP="00563459">
            <w:pPr>
              <w:ind w:left="102"/>
              <w:jc w:val="both"/>
              <w:rPr>
                <w:rFonts w:ascii="Sylfaen" w:hAnsi="Sylfaen"/>
                <w:color w:val="000000" w:themeColor="text1"/>
                <w:spacing w:val="-1"/>
                <w:sz w:val="16"/>
              </w:rPr>
            </w:pPr>
            <w:r>
              <w:rPr>
                <w:rFonts w:ascii="Sylfaen" w:hAnsi="Sylfaen"/>
                <w:color w:val="000000" w:themeColor="text1"/>
                <w:spacing w:val="1"/>
                <w:sz w:val="16"/>
              </w:rPr>
              <w:t>The law of Georgia</w:t>
            </w:r>
            <w:r>
              <w:rPr>
                <w:rFonts w:ascii="Sylfaen" w:hAnsi="Sylfaen"/>
                <w:color w:val="000000" w:themeColor="text1"/>
                <w:spacing w:val="1"/>
                <w:sz w:val="16"/>
                <w:lang w:val="ka-GE"/>
              </w:rPr>
              <w:t xml:space="preserve"> </w:t>
            </w:r>
            <w:r>
              <w:rPr>
                <w:rFonts w:ascii="Sylfaen" w:hAnsi="Sylfaen"/>
                <w:color w:val="000000" w:themeColor="text1"/>
                <w:spacing w:val="1"/>
                <w:sz w:val="16"/>
              </w:rPr>
              <w:t>- ,,Seafarers’</w:t>
            </w:r>
            <w:r w:rsidRPr="00A93CE8">
              <w:rPr>
                <w:rFonts w:ascii="Sylfaen" w:hAnsi="Sylfaen"/>
                <w:color w:val="000000" w:themeColor="text1"/>
                <w:spacing w:val="1"/>
                <w:sz w:val="16"/>
              </w:rPr>
              <w:t xml:space="preserve"> Labour Law</w:t>
            </w:r>
            <w:r>
              <w:rPr>
                <w:rFonts w:ascii="Sylfaen" w:hAnsi="Sylfaen"/>
                <w:color w:val="000000" w:themeColor="text1"/>
                <w:spacing w:val="1"/>
                <w:sz w:val="16"/>
              </w:rPr>
              <w:t>’’</w:t>
            </w:r>
            <w:r w:rsidRPr="00A93CE8">
              <w:rPr>
                <w:rFonts w:ascii="Sylfaen" w:hAnsi="Sylfaen"/>
                <w:color w:val="000000" w:themeColor="text1"/>
                <w:sz w:val="16"/>
              </w:rPr>
              <w:t xml:space="preserve"> </w:t>
            </w:r>
            <w:r w:rsidR="00F22A2B" w:rsidRPr="00EC4873">
              <w:rPr>
                <w:rFonts w:ascii="Sylfaen" w:hAnsi="Sylfaen"/>
                <w:color w:val="000000" w:themeColor="text1"/>
                <w:spacing w:val="1"/>
                <w:sz w:val="16"/>
              </w:rPr>
              <w:t xml:space="preserve">(Maritime   Labour   Convention) Article </w:t>
            </w:r>
            <w:r w:rsidR="00F22A2B" w:rsidRPr="00EC4873">
              <w:rPr>
                <w:rFonts w:ascii="Sylfaen" w:hAnsi="Sylfaen"/>
                <w:color w:val="000000" w:themeColor="text1"/>
                <w:spacing w:val="1"/>
                <w:sz w:val="16"/>
                <w:lang w:val="ka-GE"/>
              </w:rPr>
              <w:t>14,</w:t>
            </w:r>
            <w:r w:rsidR="00DF7BBA" w:rsidRPr="00EC4873">
              <w:rPr>
                <w:rFonts w:ascii="Sylfaen" w:hAnsi="Sylfaen"/>
                <w:color w:val="000000" w:themeColor="text1"/>
                <w:sz w:val="16"/>
              </w:rPr>
              <w:t xml:space="preserve"> </w:t>
            </w:r>
            <w:r w:rsidR="00DF7BBA" w:rsidRPr="00EC4873">
              <w:rPr>
                <w:rFonts w:ascii="Sylfaen" w:hAnsi="Sylfaen"/>
                <w:color w:val="000000" w:themeColor="text1"/>
                <w:spacing w:val="-1"/>
                <w:sz w:val="16"/>
              </w:rPr>
              <w:t>s</w:t>
            </w:r>
            <w:r w:rsidR="00DF7BBA" w:rsidRPr="00EC4873">
              <w:rPr>
                <w:rFonts w:ascii="Sylfaen" w:hAnsi="Sylfaen"/>
                <w:color w:val="000000" w:themeColor="text1"/>
                <w:sz w:val="16"/>
              </w:rPr>
              <w:t>et</w:t>
            </w:r>
            <w:r w:rsidR="00DF7BBA" w:rsidRPr="00EC4873">
              <w:rPr>
                <w:rFonts w:ascii="Sylfaen" w:hAnsi="Sylfaen"/>
                <w:color w:val="000000" w:themeColor="text1"/>
                <w:spacing w:val="1"/>
                <w:sz w:val="16"/>
              </w:rPr>
              <w:t xml:space="preserve"> </w:t>
            </w:r>
            <w:r w:rsidR="00DF7BBA" w:rsidRPr="00EC4873">
              <w:rPr>
                <w:rFonts w:ascii="Sylfaen" w:hAnsi="Sylfaen"/>
                <w:color w:val="000000" w:themeColor="text1"/>
                <w:sz w:val="16"/>
              </w:rPr>
              <w:t>t</w:t>
            </w:r>
            <w:r w:rsidR="00DF7BBA" w:rsidRPr="00EC4873">
              <w:rPr>
                <w:rFonts w:ascii="Sylfaen" w:hAnsi="Sylfaen"/>
                <w:color w:val="000000" w:themeColor="text1"/>
                <w:spacing w:val="-1"/>
                <w:sz w:val="16"/>
              </w:rPr>
              <w:t>h</w:t>
            </w:r>
            <w:r w:rsidR="00DF7BBA" w:rsidRPr="00EC4873">
              <w:rPr>
                <w:rFonts w:ascii="Sylfaen" w:hAnsi="Sylfaen"/>
                <w:color w:val="000000" w:themeColor="text1"/>
                <w:sz w:val="16"/>
              </w:rPr>
              <w:t>e</w:t>
            </w:r>
            <w:r w:rsidR="00DF7BBA" w:rsidRPr="00EC4873">
              <w:rPr>
                <w:rFonts w:ascii="Sylfaen" w:hAnsi="Sylfaen"/>
                <w:color w:val="000000" w:themeColor="text1"/>
                <w:spacing w:val="1"/>
                <w:sz w:val="16"/>
              </w:rPr>
              <w:t xml:space="preserve"> r</w:t>
            </w:r>
            <w:r w:rsidR="00DF7BBA" w:rsidRPr="00EC4873">
              <w:rPr>
                <w:rFonts w:ascii="Sylfaen" w:hAnsi="Sylfaen"/>
                <w:color w:val="000000" w:themeColor="text1"/>
                <w:spacing w:val="3"/>
                <w:sz w:val="16"/>
              </w:rPr>
              <w:t>e</w:t>
            </w:r>
            <w:r w:rsidR="00DF7BBA" w:rsidRPr="00EC4873">
              <w:rPr>
                <w:rFonts w:ascii="Sylfaen" w:hAnsi="Sylfaen"/>
                <w:color w:val="000000" w:themeColor="text1"/>
                <w:spacing w:val="1"/>
                <w:sz w:val="16"/>
              </w:rPr>
              <w:t>q</w:t>
            </w:r>
            <w:r w:rsidR="00DF7BBA" w:rsidRPr="00EC4873">
              <w:rPr>
                <w:rFonts w:ascii="Sylfaen" w:hAnsi="Sylfaen"/>
                <w:color w:val="000000" w:themeColor="text1"/>
                <w:spacing w:val="-1"/>
                <w:sz w:val="16"/>
              </w:rPr>
              <w:t>u</w:t>
            </w:r>
            <w:r w:rsidR="00DF7BBA" w:rsidRPr="00EC4873">
              <w:rPr>
                <w:rFonts w:ascii="Sylfaen" w:hAnsi="Sylfaen"/>
                <w:color w:val="000000" w:themeColor="text1"/>
                <w:sz w:val="16"/>
              </w:rPr>
              <w:t>i</w:t>
            </w:r>
            <w:r w:rsidR="00DF7BBA" w:rsidRPr="00EC4873">
              <w:rPr>
                <w:rFonts w:ascii="Sylfaen" w:hAnsi="Sylfaen"/>
                <w:color w:val="000000" w:themeColor="text1"/>
                <w:spacing w:val="1"/>
                <w:sz w:val="16"/>
              </w:rPr>
              <w:t>r</w:t>
            </w:r>
            <w:r w:rsidR="00DF7BBA" w:rsidRPr="00EC4873">
              <w:rPr>
                <w:rFonts w:ascii="Sylfaen" w:hAnsi="Sylfaen"/>
                <w:color w:val="000000" w:themeColor="text1"/>
                <w:spacing w:val="3"/>
                <w:sz w:val="16"/>
              </w:rPr>
              <w:t>e</w:t>
            </w:r>
            <w:r w:rsidR="00DF7BBA" w:rsidRPr="00EC4873">
              <w:rPr>
                <w:rFonts w:ascii="Sylfaen" w:hAnsi="Sylfaen"/>
                <w:color w:val="000000" w:themeColor="text1"/>
                <w:spacing w:val="-4"/>
                <w:sz w:val="16"/>
              </w:rPr>
              <w:t>m</w:t>
            </w:r>
            <w:r w:rsidR="00DF7BBA" w:rsidRPr="00EC4873">
              <w:rPr>
                <w:rFonts w:ascii="Sylfaen" w:hAnsi="Sylfaen"/>
                <w:color w:val="000000" w:themeColor="text1"/>
                <w:spacing w:val="3"/>
                <w:sz w:val="16"/>
              </w:rPr>
              <w:t>e</w:t>
            </w:r>
            <w:r w:rsidR="00DF7BBA" w:rsidRPr="00EC4873">
              <w:rPr>
                <w:rFonts w:ascii="Sylfaen" w:hAnsi="Sylfaen"/>
                <w:color w:val="000000" w:themeColor="text1"/>
                <w:spacing w:val="-1"/>
                <w:sz w:val="16"/>
              </w:rPr>
              <w:t>n</w:t>
            </w:r>
            <w:r w:rsidR="00DF7BBA" w:rsidRPr="00EC4873">
              <w:rPr>
                <w:rFonts w:ascii="Sylfaen" w:hAnsi="Sylfaen"/>
                <w:color w:val="000000" w:themeColor="text1"/>
                <w:sz w:val="16"/>
              </w:rPr>
              <w:t>ts</w:t>
            </w:r>
            <w:r w:rsidR="00DF7BBA" w:rsidRPr="00EC4873">
              <w:rPr>
                <w:rFonts w:ascii="Sylfaen" w:hAnsi="Sylfaen"/>
                <w:color w:val="000000" w:themeColor="text1"/>
                <w:spacing w:val="-5"/>
                <w:sz w:val="16"/>
              </w:rPr>
              <w:t xml:space="preserve"> </w:t>
            </w:r>
            <w:r w:rsidR="00DF7BBA" w:rsidRPr="00EC4873">
              <w:rPr>
                <w:rFonts w:ascii="Sylfaen" w:hAnsi="Sylfaen"/>
                <w:color w:val="000000" w:themeColor="text1"/>
                <w:spacing w:val="-2"/>
                <w:sz w:val="16"/>
              </w:rPr>
              <w:t>f</w:t>
            </w:r>
            <w:r w:rsidR="00DF7BBA" w:rsidRPr="00EC4873">
              <w:rPr>
                <w:rFonts w:ascii="Sylfaen" w:hAnsi="Sylfaen"/>
                <w:color w:val="000000" w:themeColor="text1"/>
                <w:spacing w:val="1"/>
                <w:sz w:val="16"/>
              </w:rPr>
              <w:t>o</w:t>
            </w:r>
            <w:r w:rsidR="00DF7BBA" w:rsidRPr="00EC4873">
              <w:rPr>
                <w:rFonts w:ascii="Sylfaen" w:hAnsi="Sylfaen"/>
                <w:color w:val="000000" w:themeColor="text1"/>
                <w:sz w:val="16"/>
              </w:rPr>
              <w:t>r</w:t>
            </w:r>
            <w:r w:rsidR="00DF7BBA" w:rsidRPr="00EC4873">
              <w:rPr>
                <w:rFonts w:ascii="Sylfaen" w:hAnsi="Sylfaen"/>
                <w:color w:val="000000" w:themeColor="text1"/>
                <w:spacing w:val="2"/>
                <w:sz w:val="16"/>
              </w:rPr>
              <w:t xml:space="preserve"> </w:t>
            </w:r>
            <w:r w:rsidR="00DF7BBA" w:rsidRPr="00EC4873">
              <w:rPr>
                <w:rFonts w:ascii="Sylfaen" w:hAnsi="Sylfaen"/>
                <w:color w:val="000000" w:themeColor="text1"/>
                <w:spacing w:val="1"/>
                <w:sz w:val="16"/>
              </w:rPr>
              <w:t>p</w:t>
            </w:r>
            <w:r w:rsidR="00DF7BBA" w:rsidRPr="00EC4873">
              <w:rPr>
                <w:rFonts w:ascii="Sylfaen" w:hAnsi="Sylfaen"/>
                <w:color w:val="000000" w:themeColor="text1"/>
                <w:spacing w:val="3"/>
                <w:sz w:val="16"/>
              </w:rPr>
              <w:t>a</w:t>
            </w:r>
            <w:r w:rsidR="00DF7BBA" w:rsidRPr="00EC4873">
              <w:rPr>
                <w:rFonts w:ascii="Sylfaen" w:hAnsi="Sylfaen"/>
                <w:color w:val="000000" w:themeColor="text1"/>
                <w:spacing w:val="-1"/>
                <w:sz w:val="16"/>
              </w:rPr>
              <w:t>ym</w:t>
            </w:r>
            <w:r w:rsidR="00DF7BBA" w:rsidRPr="00EC4873">
              <w:rPr>
                <w:rFonts w:ascii="Sylfaen" w:hAnsi="Sylfaen"/>
                <w:color w:val="000000" w:themeColor="text1"/>
                <w:spacing w:val="3"/>
                <w:sz w:val="16"/>
              </w:rPr>
              <w:t>e</w:t>
            </w:r>
            <w:r w:rsidR="00DF7BBA" w:rsidRPr="00EC4873">
              <w:rPr>
                <w:rFonts w:ascii="Sylfaen" w:hAnsi="Sylfaen"/>
                <w:color w:val="000000" w:themeColor="text1"/>
                <w:spacing w:val="-1"/>
                <w:sz w:val="16"/>
              </w:rPr>
              <w:t>n</w:t>
            </w:r>
            <w:r w:rsidR="00DF7BBA" w:rsidRPr="00EC4873">
              <w:rPr>
                <w:rFonts w:ascii="Sylfaen" w:hAnsi="Sylfaen"/>
                <w:color w:val="000000" w:themeColor="text1"/>
                <w:sz w:val="16"/>
              </w:rPr>
              <w:t>t</w:t>
            </w:r>
            <w:r w:rsidR="00DF7BBA" w:rsidRPr="00EC4873">
              <w:rPr>
                <w:rFonts w:ascii="Sylfaen" w:hAnsi="Sylfaen"/>
                <w:color w:val="000000" w:themeColor="text1"/>
                <w:spacing w:val="-4"/>
                <w:sz w:val="16"/>
              </w:rPr>
              <w:t xml:space="preserve"> </w:t>
            </w:r>
            <w:r w:rsidR="00DF7BBA" w:rsidRPr="00EC4873">
              <w:rPr>
                <w:rFonts w:ascii="Sylfaen" w:hAnsi="Sylfaen"/>
                <w:color w:val="000000" w:themeColor="text1"/>
                <w:spacing w:val="1"/>
                <w:sz w:val="16"/>
              </w:rPr>
              <w:t xml:space="preserve">of </w:t>
            </w:r>
            <w:r w:rsidR="00DF7BBA" w:rsidRPr="00EC4873">
              <w:rPr>
                <w:rFonts w:ascii="Sylfaen" w:hAnsi="Sylfaen"/>
                <w:color w:val="000000" w:themeColor="text1"/>
                <w:spacing w:val="-2"/>
                <w:sz w:val="16"/>
              </w:rPr>
              <w:t>w</w:t>
            </w:r>
            <w:r w:rsidR="00DF7BBA" w:rsidRPr="00EC4873">
              <w:rPr>
                <w:rFonts w:ascii="Sylfaen" w:hAnsi="Sylfaen"/>
                <w:color w:val="000000" w:themeColor="text1"/>
                <w:spacing w:val="3"/>
                <w:sz w:val="16"/>
              </w:rPr>
              <w:t>a</w:t>
            </w:r>
            <w:r w:rsidR="00DF7BBA" w:rsidRPr="00EC4873">
              <w:rPr>
                <w:rFonts w:ascii="Sylfaen" w:hAnsi="Sylfaen"/>
                <w:color w:val="000000" w:themeColor="text1"/>
                <w:spacing w:val="-1"/>
                <w:sz w:val="16"/>
              </w:rPr>
              <w:t>g</w:t>
            </w:r>
            <w:r w:rsidR="00DF7BBA" w:rsidRPr="00EC4873">
              <w:rPr>
                <w:rFonts w:ascii="Sylfaen" w:hAnsi="Sylfaen"/>
                <w:color w:val="000000" w:themeColor="text1"/>
                <w:sz w:val="16"/>
              </w:rPr>
              <w:t>e</w:t>
            </w:r>
            <w:r w:rsidR="00DF7BBA" w:rsidRPr="00EC4873">
              <w:rPr>
                <w:rFonts w:ascii="Sylfaen" w:hAnsi="Sylfaen"/>
                <w:color w:val="000000" w:themeColor="text1"/>
                <w:spacing w:val="-1"/>
                <w:sz w:val="16"/>
              </w:rPr>
              <w:t>s</w:t>
            </w:r>
            <w:r w:rsidR="00DF7BBA" w:rsidRPr="00EC4873">
              <w:rPr>
                <w:rFonts w:ascii="Sylfaen" w:hAnsi="Sylfaen"/>
                <w:color w:val="000000" w:themeColor="text1"/>
                <w:sz w:val="16"/>
              </w:rPr>
              <w:t>.</w:t>
            </w:r>
            <w:r w:rsidR="00DF7BBA" w:rsidRPr="00EC4873">
              <w:rPr>
                <w:rFonts w:ascii="Sylfaen" w:hAnsi="Sylfaen"/>
                <w:color w:val="000000" w:themeColor="text1"/>
                <w:spacing w:val="3"/>
                <w:sz w:val="16"/>
              </w:rPr>
              <w:t xml:space="preserve"> </w:t>
            </w:r>
            <w:r w:rsidR="00DF7BBA" w:rsidRPr="00EC4873">
              <w:rPr>
                <w:rFonts w:ascii="Sylfaen" w:hAnsi="Sylfaen"/>
                <w:color w:val="000000" w:themeColor="text1"/>
                <w:sz w:val="16"/>
              </w:rPr>
              <w:t>All</w:t>
            </w:r>
            <w:r w:rsidR="00DF7BBA" w:rsidRPr="00EC4873">
              <w:rPr>
                <w:rFonts w:ascii="Sylfaen" w:hAnsi="Sylfaen"/>
                <w:color w:val="000000" w:themeColor="text1"/>
                <w:spacing w:val="5"/>
                <w:sz w:val="16"/>
              </w:rPr>
              <w:t xml:space="preserve"> </w:t>
            </w:r>
            <w:r w:rsidR="00DF7BBA" w:rsidRPr="00EC4873">
              <w:rPr>
                <w:rFonts w:ascii="Sylfaen" w:hAnsi="Sylfaen"/>
                <w:color w:val="000000" w:themeColor="text1"/>
                <w:spacing w:val="-2"/>
                <w:sz w:val="16"/>
              </w:rPr>
              <w:t>w</w:t>
            </w:r>
            <w:r w:rsidR="00DF7BBA" w:rsidRPr="00EC4873">
              <w:rPr>
                <w:rFonts w:ascii="Sylfaen" w:hAnsi="Sylfaen"/>
                <w:color w:val="000000" w:themeColor="text1"/>
                <w:spacing w:val="3"/>
                <w:sz w:val="16"/>
              </w:rPr>
              <w:t>a</w:t>
            </w:r>
            <w:r w:rsidR="00DF7BBA" w:rsidRPr="00EC4873">
              <w:rPr>
                <w:rFonts w:ascii="Sylfaen" w:hAnsi="Sylfaen"/>
                <w:color w:val="000000" w:themeColor="text1"/>
                <w:spacing w:val="-1"/>
                <w:sz w:val="16"/>
              </w:rPr>
              <w:t>g</w:t>
            </w:r>
            <w:r w:rsidR="00DF7BBA" w:rsidRPr="00EC4873">
              <w:rPr>
                <w:rFonts w:ascii="Sylfaen" w:hAnsi="Sylfaen"/>
                <w:color w:val="000000" w:themeColor="text1"/>
                <w:spacing w:val="3"/>
                <w:sz w:val="16"/>
              </w:rPr>
              <w:t>e</w:t>
            </w:r>
            <w:r w:rsidR="00DF7BBA" w:rsidRPr="00EC4873">
              <w:rPr>
                <w:rFonts w:ascii="Sylfaen" w:hAnsi="Sylfaen"/>
                <w:color w:val="000000" w:themeColor="text1"/>
                <w:sz w:val="16"/>
              </w:rPr>
              <w:t>s</w:t>
            </w:r>
            <w:r w:rsidR="00DF7BBA" w:rsidRPr="00EC4873">
              <w:rPr>
                <w:rFonts w:ascii="Sylfaen" w:hAnsi="Sylfaen"/>
                <w:color w:val="000000" w:themeColor="text1"/>
                <w:spacing w:val="1"/>
                <w:sz w:val="16"/>
              </w:rPr>
              <w:t xml:space="preserve"> </w:t>
            </w:r>
            <w:r w:rsidR="00DF7BBA" w:rsidRPr="00EC4873">
              <w:rPr>
                <w:rFonts w:ascii="Sylfaen" w:hAnsi="Sylfaen"/>
                <w:color w:val="000000" w:themeColor="text1"/>
                <w:sz w:val="16"/>
              </w:rPr>
              <w:t>to</w:t>
            </w:r>
            <w:r w:rsidR="00DF7BBA" w:rsidRPr="00EC4873">
              <w:rPr>
                <w:rFonts w:ascii="Sylfaen" w:hAnsi="Sylfaen"/>
                <w:color w:val="000000" w:themeColor="text1"/>
                <w:spacing w:val="8"/>
                <w:sz w:val="16"/>
              </w:rPr>
              <w:t xml:space="preserve"> </w:t>
            </w:r>
            <w:r w:rsidR="00DF7BBA" w:rsidRPr="00EC4873">
              <w:rPr>
                <w:rFonts w:ascii="Sylfaen" w:hAnsi="Sylfaen"/>
                <w:color w:val="000000" w:themeColor="text1"/>
                <w:spacing w:val="-2"/>
                <w:sz w:val="16"/>
              </w:rPr>
              <w:t>w</w:t>
            </w:r>
            <w:r w:rsidR="00DF7BBA" w:rsidRPr="00EC4873">
              <w:rPr>
                <w:rFonts w:ascii="Sylfaen" w:hAnsi="Sylfaen"/>
                <w:color w:val="000000" w:themeColor="text1"/>
                <w:spacing w:val="1"/>
                <w:sz w:val="16"/>
              </w:rPr>
              <w:t>h</w:t>
            </w:r>
            <w:r w:rsidR="00DF7BBA" w:rsidRPr="00EC4873">
              <w:rPr>
                <w:rFonts w:ascii="Sylfaen" w:hAnsi="Sylfaen"/>
                <w:color w:val="000000" w:themeColor="text1"/>
                <w:sz w:val="16"/>
              </w:rPr>
              <w:t>i</w:t>
            </w:r>
            <w:r w:rsidR="00DF7BBA" w:rsidRPr="00EC4873">
              <w:rPr>
                <w:rFonts w:ascii="Sylfaen" w:hAnsi="Sylfaen"/>
                <w:color w:val="000000" w:themeColor="text1"/>
                <w:spacing w:val="3"/>
                <w:sz w:val="16"/>
              </w:rPr>
              <w:t>c</w:t>
            </w:r>
            <w:r w:rsidR="00DF7BBA" w:rsidRPr="00EC4873">
              <w:rPr>
                <w:rFonts w:ascii="Sylfaen" w:hAnsi="Sylfaen"/>
                <w:color w:val="000000" w:themeColor="text1"/>
                <w:sz w:val="16"/>
              </w:rPr>
              <w:t>h a</w:t>
            </w:r>
            <w:r w:rsidR="00DF7BBA" w:rsidRPr="00EC4873">
              <w:rPr>
                <w:rFonts w:ascii="Sylfaen" w:hAnsi="Sylfaen"/>
                <w:color w:val="000000" w:themeColor="text1"/>
                <w:spacing w:val="8"/>
                <w:sz w:val="16"/>
              </w:rPr>
              <w:t xml:space="preserve"> </w:t>
            </w:r>
            <w:r w:rsidR="00DF7BBA" w:rsidRPr="00EC4873">
              <w:rPr>
                <w:rFonts w:ascii="Sylfaen" w:hAnsi="Sylfaen"/>
                <w:color w:val="000000" w:themeColor="text1"/>
                <w:spacing w:val="-1"/>
                <w:sz w:val="16"/>
              </w:rPr>
              <w:t>s</w:t>
            </w:r>
            <w:r w:rsidR="00DF7BBA" w:rsidRPr="00EC4873">
              <w:rPr>
                <w:rFonts w:ascii="Sylfaen" w:hAnsi="Sylfaen"/>
                <w:color w:val="000000" w:themeColor="text1"/>
                <w:sz w:val="16"/>
              </w:rPr>
              <w:t>e</w:t>
            </w:r>
            <w:r w:rsidR="00DF7BBA" w:rsidRPr="00EC4873">
              <w:rPr>
                <w:rFonts w:ascii="Sylfaen" w:hAnsi="Sylfaen"/>
                <w:color w:val="000000" w:themeColor="text1"/>
                <w:spacing w:val="3"/>
                <w:sz w:val="16"/>
              </w:rPr>
              <w:t>a</w:t>
            </w:r>
            <w:r w:rsidR="00DF7BBA" w:rsidRPr="00EC4873">
              <w:rPr>
                <w:rFonts w:ascii="Sylfaen" w:hAnsi="Sylfaen"/>
                <w:color w:val="000000" w:themeColor="text1"/>
                <w:spacing w:val="-2"/>
                <w:sz w:val="16"/>
              </w:rPr>
              <w:t>f</w:t>
            </w:r>
            <w:r w:rsidR="00DF7BBA" w:rsidRPr="00EC4873">
              <w:rPr>
                <w:rFonts w:ascii="Sylfaen" w:hAnsi="Sylfaen"/>
                <w:color w:val="000000" w:themeColor="text1"/>
                <w:sz w:val="16"/>
              </w:rPr>
              <w:t>a</w:t>
            </w:r>
            <w:r w:rsidR="00DF7BBA" w:rsidRPr="00EC4873">
              <w:rPr>
                <w:rFonts w:ascii="Sylfaen" w:hAnsi="Sylfaen"/>
                <w:color w:val="000000" w:themeColor="text1"/>
                <w:spacing w:val="1"/>
                <w:sz w:val="16"/>
              </w:rPr>
              <w:t>r</w:t>
            </w:r>
            <w:r w:rsidR="00DF7BBA" w:rsidRPr="00EC4873">
              <w:rPr>
                <w:rFonts w:ascii="Sylfaen" w:hAnsi="Sylfaen"/>
                <w:color w:val="000000" w:themeColor="text1"/>
                <w:sz w:val="16"/>
              </w:rPr>
              <w:t>er</w:t>
            </w:r>
            <w:r w:rsidR="00DF7BBA" w:rsidRPr="00EC4873">
              <w:rPr>
                <w:rFonts w:ascii="Sylfaen" w:hAnsi="Sylfaen"/>
                <w:color w:val="000000" w:themeColor="text1"/>
                <w:spacing w:val="3"/>
                <w:sz w:val="16"/>
              </w:rPr>
              <w:t xml:space="preserve"> </w:t>
            </w:r>
            <w:r w:rsidR="00DF7BBA" w:rsidRPr="00EC4873">
              <w:rPr>
                <w:rFonts w:ascii="Sylfaen" w:hAnsi="Sylfaen"/>
                <w:color w:val="000000" w:themeColor="text1"/>
                <w:spacing w:val="-4"/>
                <w:sz w:val="16"/>
              </w:rPr>
              <w:t>m</w:t>
            </w:r>
            <w:r w:rsidR="00DF7BBA" w:rsidRPr="00EC4873">
              <w:rPr>
                <w:rFonts w:ascii="Sylfaen" w:hAnsi="Sylfaen"/>
                <w:color w:val="000000" w:themeColor="text1"/>
                <w:spacing w:val="3"/>
                <w:sz w:val="16"/>
              </w:rPr>
              <w:t>a</w:t>
            </w:r>
            <w:r w:rsidR="00DF7BBA" w:rsidRPr="00EC4873">
              <w:rPr>
                <w:rFonts w:ascii="Sylfaen" w:hAnsi="Sylfaen"/>
                <w:color w:val="000000" w:themeColor="text1"/>
                <w:sz w:val="16"/>
              </w:rPr>
              <w:t>y</w:t>
            </w:r>
            <w:r w:rsidR="00DF7BBA" w:rsidRPr="00EC4873">
              <w:rPr>
                <w:rFonts w:ascii="Sylfaen" w:hAnsi="Sylfaen"/>
                <w:color w:val="000000" w:themeColor="text1"/>
                <w:spacing w:val="1"/>
                <w:sz w:val="16"/>
              </w:rPr>
              <w:t xml:space="preserve"> b</w:t>
            </w:r>
            <w:r w:rsidR="00DF7BBA" w:rsidRPr="00EC4873">
              <w:rPr>
                <w:rFonts w:ascii="Sylfaen" w:hAnsi="Sylfaen"/>
                <w:color w:val="000000" w:themeColor="text1"/>
                <w:sz w:val="16"/>
              </w:rPr>
              <w:t>e</w:t>
            </w:r>
            <w:r w:rsidR="00DF7BBA" w:rsidRPr="00EC4873">
              <w:rPr>
                <w:rFonts w:ascii="Sylfaen" w:hAnsi="Sylfaen"/>
                <w:color w:val="000000" w:themeColor="text1"/>
                <w:spacing w:val="5"/>
                <w:sz w:val="16"/>
              </w:rPr>
              <w:t xml:space="preserve"> </w:t>
            </w:r>
            <w:r w:rsidR="00DF7BBA" w:rsidRPr="00EC4873">
              <w:rPr>
                <w:rFonts w:ascii="Sylfaen" w:hAnsi="Sylfaen"/>
                <w:color w:val="000000" w:themeColor="text1"/>
                <w:spacing w:val="3"/>
                <w:sz w:val="16"/>
              </w:rPr>
              <w:t>e</w:t>
            </w:r>
            <w:r w:rsidR="00DF7BBA" w:rsidRPr="00EC4873">
              <w:rPr>
                <w:rFonts w:ascii="Sylfaen" w:hAnsi="Sylfaen"/>
                <w:color w:val="000000" w:themeColor="text1"/>
                <w:spacing w:val="-1"/>
                <w:sz w:val="16"/>
              </w:rPr>
              <w:t>n</w:t>
            </w:r>
            <w:r w:rsidR="00DF7BBA" w:rsidRPr="00EC4873">
              <w:rPr>
                <w:rFonts w:ascii="Sylfaen" w:hAnsi="Sylfaen"/>
                <w:color w:val="000000" w:themeColor="text1"/>
                <w:sz w:val="16"/>
              </w:rPr>
              <w:t>title</w:t>
            </w:r>
            <w:r w:rsidR="00DF7BBA" w:rsidRPr="00EC4873">
              <w:rPr>
                <w:rFonts w:ascii="Sylfaen" w:hAnsi="Sylfaen"/>
                <w:color w:val="000000" w:themeColor="text1"/>
                <w:spacing w:val="1"/>
                <w:sz w:val="16"/>
              </w:rPr>
              <w:t>d</w:t>
            </w:r>
            <w:r w:rsidR="00DF7BBA" w:rsidRPr="00EC4873">
              <w:rPr>
                <w:rFonts w:ascii="Sylfaen" w:hAnsi="Sylfaen"/>
                <w:color w:val="000000" w:themeColor="text1"/>
                <w:sz w:val="16"/>
              </w:rPr>
              <w:t xml:space="preserve">, </w:t>
            </w:r>
            <w:r w:rsidR="00DF7BBA" w:rsidRPr="00EC4873">
              <w:rPr>
                <w:rFonts w:ascii="Sylfaen" w:hAnsi="Sylfaen"/>
                <w:color w:val="000000" w:themeColor="text1"/>
                <w:spacing w:val="-1"/>
                <w:sz w:val="16"/>
              </w:rPr>
              <w:t>su</w:t>
            </w:r>
            <w:r w:rsidR="00DF7BBA" w:rsidRPr="00EC4873">
              <w:rPr>
                <w:rFonts w:ascii="Sylfaen" w:hAnsi="Sylfaen"/>
                <w:color w:val="000000" w:themeColor="text1"/>
                <w:spacing w:val="1"/>
                <w:sz w:val="16"/>
              </w:rPr>
              <w:t>b</w:t>
            </w:r>
            <w:r w:rsidR="00DF7BBA" w:rsidRPr="00EC4873">
              <w:rPr>
                <w:rFonts w:ascii="Sylfaen" w:hAnsi="Sylfaen"/>
                <w:color w:val="000000" w:themeColor="text1"/>
                <w:spacing w:val="2"/>
                <w:sz w:val="16"/>
              </w:rPr>
              <w:t>j</w:t>
            </w:r>
            <w:r w:rsidR="00DF7BBA" w:rsidRPr="00EC4873">
              <w:rPr>
                <w:rFonts w:ascii="Sylfaen" w:hAnsi="Sylfaen"/>
                <w:color w:val="000000" w:themeColor="text1"/>
                <w:sz w:val="16"/>
              </w:rPr>
              <w:t xml:space="preserve">ect </w:t>
            </w:r>
            <w:r w:rsidR="00DF7BBA" w:rsidRPr="00EC4873">
              <w:rPr>
                <w:rFonts w:ascii="Sylfaen" w:hAnsi="Sylfaen"/>
                <w:color w:val="000000" w:themeColor="text1"/>
                <w:spacing w:val="1"/>
                <w:sz w:val="16"/>
              </w:rPr>
              <w:t xml:space="preserve"> </w:t>
            </w:r>
            <w:r w:rsidR="00DF7BBA" w:rsidRPr="00EC4873">
              <w:rPr>
                <w:rFonts w:ascii="Sylfaen" w:hAnsi="Sylfaen"/>
                <w:color w:val="000000" w:themeColor="text1"/>
                <w:sz w:val="16"/>
              </w:rPr>
              <w:t xml:space="preserve">to </w:t>
            </w:r>
            <w:r w:rsidR="00DF7BBA" w:rsidRPr="00EC4873">
              <w:rPr>
                <w:rFonts w:ascii="Sylfaen" w:hAnsi="Sylfaen"/>
                <w:color w:val="000000" w:themeColor="text1"/>
                <w:spacing w:val="6"/>
                <w:sz w:val="16"/>
              </w:rPr>
              <w:t xml:space="preserve"> </w:t>
            </w:r>
            <w:r w:rsidR="00DF7BBA" w:rsidRPr="00EC4873">
              <w:rPr>
                <w:rFonts w:ascii="Sylfaen" w:hAnsi="Sylfaen"/>
                <w:color w:val="000000" w:themeColor="text1"/>
                <w:spacing w:val="1"/>
                <w:sz w:val="16"/>
              </w:rPr>
              <w:t>d</w:t>
            </w:r>
            <w:r w:rsidR="00DF7BBA" w:rsidRPr="00EC4873">
              <w:rPr>
                <w:rFonts w:ascii="Sylfaen" w:hAnsi="Sylfaen"/>
                <w:color w:val="000000" w:themeColor="text1"/>
                <w:sz w:val="16"/>
              </w:rPr>
              <w:t>e</w:t>
            </w:r>
            <w:r w:rsidR="00DF7BBA" w:rsidRPr="00EC4873">
              <w:rPr>
                <w:rFonts w:ascii="Sylfaen" w:hAnsi="Sylfaen"/>
                <w:color w:val="000000" w:themeColor="text1"/>
                <w:spacing w:val="1"/>
                <w:sz w:val="16"/>
              </w:rPr>
              <w:t>d</w:t>
            </w:r>
            <w:r w:rsidR="00DF7BBA" w:rsidRPr="00EC4873">
              <w:rPr>
                <w:rFonts w:ascii="Sylfaen" w:hAnsi="Sylfaen"/>
                <w:color w:val="000000" w:themeColor="text1"/>
                <w:spacing w:val="-1"/>
                <w:sz w:val="16"/>
              </w:rPr>
              <w:t>u</w:t>
            </w:r>
            <w:r w:rsidR="00DF7BBA" w:rsidRPr="00EC4873">
              <w:rPr>
                <w:rFonts w:ascii="Sylfaen" w:hAnsi="Sylfaen"/>
                <w:color w:val="000000" w:themeColor="text1"/>
                <w:sz w:val="16"/>
              </w:rPr>
              <w:t>cti</w:t>
            </w:r>
            <w:r w:rsidR="00DF7BBA" w:rsidRPr="00EC4873">
              <w:rPr>
                <w:rFonts w:ascii="Sylfaen" w:hAnsi="Sylfaen"/>
                <w:color w:val="000000" w:themeColor="text1"/>
                <w:spacing w:val="1"/>
                <w:sz w:val="16"/>
              </w:rPr>
              <w:t>on</w:t>
            </w:r>
            <w:r w:rsidR="00DF7BBA" w:rsidRPr="00EC4873">
              <w:rPr>
                <w:rFonts w:ascii="Sylfaen" w:hAnsi="Sylfaen"/>
                <w:color w:val="000000" w:themeColor="text1"/>
                <w:sz w:val="16"/>
              </w:rPr>
              <w:t xml:space="preserve">s  </w:t>
            </w:r>
            <w:r w:rsidR="00DF7BBA" w:rsidRPr="00EC4873">
              <w:rPr>
                <w:rFonts w:ascii="Sylfaen" w:hAnsi="Sylfaen"/>
                <w:color w:val="000000" w:themeColor="text1"/>
                <w:spacing w:val="-1"/>
                <w:sz w:val="16"/>
              </w:rPr>
              <w:t>m</w:t>
            </w:r>
            <w:r w:rsidR="00DF7BBA" w:rsidRPr="00EC4873">
              <w:rPr>
                <w:rFonts w:ascii="Sylfaen" w:hAnsi="Sylfaen"/>
                <w:color w:val="000000" w:themeColor="text1"/>
                <w:sz w:val="16"/>
              </w:rPr>
              <w:t>a</w:t>
            </w:r>
            <w:r w:rsidR="00DF7BBA" w:rsidRPr="00EC4873">
              <w:rPr>
                <w:rFonts w:ascii="Sylfaen" w:hAnsi="Sylfaen"/>
                <w:color w:val="000000" w:themeColor="text1"/>
                <w:spacing w:val="1"/>
                <w:sz w:val="16"/>
              </w:rPr>
              <w:t>d</w:t>
            </w:r>
            <w:r w:rsidR="00DF7BBA" w:rsidRPr="00EC4873">
              <w:rPr>
                <w:rFonts w:ascii="Sylfaen" w:hAnsi="Sylfaen"/>
                <w:color w:val="000000" w:themeColor="text1"/>
                <w:sz w:val="16"/>
              </w:rPr>
              <w:t xml:space="preserve">e </w:t>
            </w:r>
            <w:r w:rsidR="00DF7BBA" w:rsidRPr="00EC4873">
              <w:rPr>
                <w:rFonts w:ascii="Sylfaen" w:hAnsi="Sylfaen"/>
                <w:color w:val="000000" w:themeColor="text1"/>
                <w:spacing w:val="5"/>
                <w:sz w:val="16"/>
              </w:rPr>
              <w:t xml:space="preserve"> </w:t>
            </w:r>
            <w:r w:rsidR="00DF7BBA" w:rsidRPr="00EC4873">
              <w:rPr>
                <w:rFonts w:ascii="Sylfaen" w:hAnsi="Sylfaen"/>
                <w:color w:val="000000" w:themeColor="text1"/>
                <w:sz w:val="16"/>
              </w:rPr>
              <w:t xml:space="preserve">in </w:t>
            </w:r>
            <w:r w:rsidR="00DF7BBA" w:rsidRPr="00EC4873">
              <w:rPr>
                <w:rFonts w:ascii="Sylfaen" w:hAnsi="Sylfaen"/>
                <w:color w:val="000000" w:themeColor="text1"/>
                <w:spacing w:val="6"/>
                <w:sz w:val="16"/>
              </w:rPr>
              <w:t xml:space="preserve"> </w:t>
            </w:r>
            <w:r w:rsidR="00DF7BBA" w:rsidRPr="00EC4873">
              <w:rPr>
                <w:rFonts w:ascii="Sylfaen" w:hAnsi="Sylfaen"/>
                <w:color w:val="000000" w:themeColor="text1"/>
                <w:sz w:val="16"/>
              </w:rPr>
              <w:t>acc</w:t>
            </w:r>
            <w:r w:rsidR="00DF7BBA" w:rsidRPr="00EC4873">
              <w:rPr>
                <w:rFonts w:ascii="Sylfaen" w:hAnsi="Sylfaen"/>
                <w:color w:val="000000" w:themeColor="text1"/>
                <w:spacing w:val="1"/>
                <w:sz w:val="16"/>
              </w:rPr>
              <w:t>ord</w:t>
            </w:r>
            <w:r w:rsidR="00DF7BBA" w:rsidRPr="00EC4873">
              <w:rPr>
                <w:rFonts w:ascii="Sylfaen" w:hAnsi="Sylfaen"/>
                <w:color w:val="000000" w:themeColor="text1"/>
                <w:sz w:val="16"/>
              </w:rPr>
              <w:t>a</w:t>
            </w:r>
            <w:r w:rsidR="00DF7BBA" w:rsidRPr="00EC4873">
              <w:rPr>
                <w:rFonts w:ascii="Sylfaen" w:hAnsi="Sylfaen"/>
                <w:color w:val="000000" w:themeColor="text1"/>
                <w:spacing w:val="-1"/>
                <w:sz w:val="16"/>
              </w:rPr>
              <w:t>n</w:t>
            </w:r>
            <w:r w:rsidR="00DF7BBA" w:rsidRPr="00EC4873">
              <w:rPr>
                <w:rFonts w:ascii="Sylfaen" w:hAnsi="Sylfaen"/>
                <w:color w:val="000000" w:themeColor="text1"/>
                <w:sz w:val="16"/>
              </w:rPr>
              <w:t xml:space="preserve">ce </w:t>
            </w:r>
            <w:r w:rsidR="00DF7BBA" w:rsidRPr="00EC4873">
              <w:rPr>
                <w:rFonts w:ascii="Sylfaen" w:hAnsi="Sylfaen"/>
                <w:color w:val="000000" w:themeColor="text1"/>
                <w:spacing w:val="1"/>
                <w:sz w:val="16"/>
              </w:rPr>
              <w:t xml:space="preserve"> </w:t>
            </w:r>
            <w:r w:rsidR="00DF7BBA" w:rsidRPr="00EC4873">
              <w:rPr>
                <w:rFonts w:ascii="Sylfaen" w:hAnsi="Sylfaen"/>
                <w:color w:val="000000" w:themeColor="text1"/>
                <w:spacing w:val="-2"/>
                <w:sz w:val="16"/>
              </w:rPr>
              <w:t>w</w:t>
            </w:r>
            <w:r w:rsidR="00DF7BBA" w:rsidRPr="00EC4873">
              <w:rPr>
                <w:rFonts w:ascii="Sylfaen" w:hAnsi="Sylfaen"/>
                <w:color w:val="000000" w:themeColor="text1"/>
                <w:sz w:val="16"/>
              </w:rPr>
              <w:t>i</w:t>
            </w:r>
            <w:r w:rsidR="00DF7BBA" w:rsidRPr="00EC4873">
              <w:rPr>
                <w:rFonts w:ascii="Sylfaen" w:hAnsi="Sylfaen"/>
                <w:color w:val="000000" w:themeColor="text1"/>
                <w:spacing w:val="2"/>
                <w:sz w:val="16"/>
              </w:rPr>
              <w:t>t</w:t>
            </w:r>
            <w:r w:rsidR="00DF7BBA" w:rsidRPr="00EC4873">
              <w:rPr>
                <w:rFonts w:ascii="Sylfaen" w:hAnsi="Sylfaen"/>
                <w:color w:val="000000" w:themeColor="text1"/>
                <w:sz w:val="16"/>
              </w:rPr>
              <w:t xml:space="preserve">h </w:t>
            </w:r>
            <w:r w:rsidR="00DF7BBA" w:rsidRPr="00EC4873">
              <w:rPr>
                <w:rFonts w:ascii="Sylfaen" w:hAnsi="Sylfaen"/>
                <w:color w:val="000000" w:themeColor="text1"/>
                <w:spacing w:val="4"/>
                <w:sz w:val="16"/>
              </w:rPr>
              <w:t xml:space="preserve"> </w:t>
            </w:r>
            <w:r w:rsidR="00DF7BBA" w:rsidRPr="00EC4873">
              <w:rPr>
                <w:rFonts w:ascii="Sylfaen" w:hAnsi="Sylfaen"/>
                <w:color w:val="000000" w:themeColor="text1"/>
                <w:sz w:val="16"/>
              </w:rPr>
              <w:t>t</w:t>
            </w:r>
            <w:r w:rsidR="00DF7BBA" w:rsidRPr="00EC4873">
              <w:rPr>
                <w:rFonts w:ascii="Sylfaen" w:hAnsi="Sylfaen"/>
                <w:color w:val="000000" w:themeColor="text1"/>
                <w:spacing w:val="-1"/>
                <w:sz w:val="16"/>
              </w:rPr>
              <w:t>h</w:t>
            </w:r>
            <w:r w:rsidR="00DF7BBA" w:rsidRPr="00EC4873">
              <w:rPr>
                <w:rFonts w:ascii="Sylfaen" w:hAnsi="Sylfaen"/>
                <w:color w:val="000000" w:themeColor="text1"/>
                <w:sz w:val="16"/>
              </w:rPr>
              <w:t xml:space="preserve">e </w:t>
            </w:r>
            <w:r w:rsidR="00DF7BBA" w:rsidRPr="00EC4873">
              <w:rPr>
                <w:rFonts w:ascii="Sylfaen" w:hAnsi="Sylfaen"/>
                <w:color w:val="000000" w:themeColor="text1"/>
                <w:spacing w:val="-1"/>
                <w:sz w:val="16"/>
              </w:rPr>
              <w:t>Ru</w:t>
            </w:r>
            <w:r w:rsidR="00DF7BBA" w:rsidRPr="00EC4873">
              <w:rPr>
                <w:rFonts w:ascii="Sylfaen" w:hAnsi="Sylfaen"/>
                <w:color w:val="000000" w:themeColor="text1"/>
                <w:sz w:val="16"/>
              </w:rPr>
              <w:t>l</w:t>
            </w:r>
            <w:r w:rsidR="00DF7BBA" w:rsidRPr="00EC4873">
              <w:rPr>
                <w:rFonts w:ascii="Sylfaen" w:hAnsi="Sylfaen"/>
                <w:color w:val="000000" w:themeColor="text1"/>
                <w:spacing w:val="3"/>
                <w:sz w:val="16"/>
              </w:rPr>
              <w:t>e</w:t>
            </w:r>
            <w:r w:rsidR="00DF7BBA" w:rsidRPr="00EC4873">
              <w:rPr>
                <w:rFonts w:ascii="Sylfaen" w:hAnsi="Sylfaen"/>
                <w:color w:val="000000" w:themeColor="text1"/>
                <w:spacing w:val="-1"/>
                <w:sz w:val="16"/>
              </w:rPr>
              <w:t>s</w:t>
            </w:r>
            <w:r w:rsidR="00DF7BBA" w:rsidRPr="00EC4873">
              <w:rPr>
                <w:rFonts w:ascii="Sylfaen" w:hAnsi="Sylfaen"/>
                <w:color w:val="000000" w:themeColor="text1"/>
                <w:sz w:val="16"/>
              </w:rPr>
              <w:t>,</w:t>
            </w:r>
            <w:r w:rsidR="00DF7BBA" w:rsidRPr="00EC4873">
              <w:rPr>
                <w:rFonts w:ascii="Sylfaen" w:hAnsi="Sylfaen"/>
                <w:color w:val="000000" w:themeColor="text1"/>
                <w:spacing w:val="48"/>
                <w:sz w:val="16"/>
              </w:rPr>
              <w:t xml:space="preserve"> </w:t>
            </w:r>
            <w:r w:rsidR="00DF7BBA" w:rsidRPr="00EC4873">
              <w:rPr>
                <w:rFonts w:ascii="Sylfaen" w:hAnsi="Sylfaen"/>
                <w:color w:val="000000" w:themeColor="text1"/>
                <w:spacing w:val="2"/>
                <w:sz w:val="16"/>
              </w:rPr>
              <w:t>s</w:t>
            </w:r>
            <w:r w:rsidR="00DF7BBA" w:rsidRPr="00EC4873">
              <w:rPr>
                <w:rFonts w:ascii="Sylfaen" w:hAnsi="Sylfaen"/>
                <w:color w:val="000000" w:themeColor="text1"/>
                <w:spacing w:val="-1"/>
                <w:sz w:val="16"/>
              </w:rPr>
              <w:t>h</w:t>
            </w:r>
            <w:r w:rsidR="00DF7BBA" w:rsidRPr="00EC4873">
              <w:rPr>
                <w:rFonts w:ascii="Sylfaen" w:hAnsi="Sylfaen"/>
                <w:color w:val="000000" w:themeColor="text1"/>
                <w:sz w:val="16"/>
              </w:rPr>
              <w:t xml:space="preserve">all </w:t>
            </w:r>
            <w:r w:rsidR="00DF7BBA" w:rsidRPr="00EC4873">
              <w:rPr>
                <w:rFonts w:ascii="Sylfaen" w:hAnsi="Sylfaen"/>
                <w:color w:val="000000" w:themeColor="text1"/>
                <w:spacing w:val="1"/>
                <w:sz w:val="16"/>
              </w:rPr>
              <w:t xml:space="preserve"> b</w:t>
            </w:r>
            <w:r w:rsidR="00DF7BBA" w:rsidRPr="00EC4873">
              <w:rPr>
                <w:rFonts w:ascii="Sylfaen" w:hAnsi="Sylfaen"/>
                <w:color w:val="000000" w:themeColor="text1"/>
                <w:sz w:val="16"/>
              </w:rPr>
              <w:t xml:space="preserve">e </w:t>
            </w:r>
            <w:r w:rsidR="00DF7BBA" w:rsidRPr="00EC4873">
              <w:rPr>
                <w:rFonts w:ascii="Sylfaen" w:hAnsi="Sylfaen"/>
                <w:color w:val="000000" w:themeColor="text1"/>
                <w:spacing w:val="2"/>
                <w:sz w:val="16"/>
              </w:rPr>
              <w:t xml:space="preserve"> </w:t>
            </w:r>
            <w:r w:rsidR="00DF7BBA" w:rsidRPr="00EC4873">
              <w:rPr>
                <w:rFonts w:ascii="Sylfaen" w:hAnsi="Sylfaen"/>
                <w:color w:val="000000" w:themeColor="text1"/>
                <w:spacing w:val="1"/>
                <w:sz w:val="16"/>
              </w:rPr>
              <w:t>p</w:t>
            </w:r>
            <w:r w:rsidR="00DF7BBA" w:rsidRPr="00EC4873">
              <w:rPr>
                <w:rFonts w:ascii="Sylfaen" w:hAnsi="Sylfaen"/>
                <w:color w:val="000000" w:themeColor="text1"/>
                <w:sz w:val="16"/>
              </w:rPr>
              <w:t xml:space="preserve">aid  at </w:t>
            </w:r>
            <w:r w:rsidR="00DF7BBA" w:rsidRPr="00EC4873">
              <w:rPr>
                <w:rFonts w:ascii="Sylfaen" w:hAnsi="Sylfaen"/>
                <w:color w:val="000000" w:themeColor="text1"/>
                <w:spacing w:val="1"/>
                <w:sz w:val="16"/>
              </w:rPr>
              <w:t xml:space="preserve"> </w:t>
            </w:r>
            <w:r w:rsidR="00DF7BBA" w:rsidRPr="00EC4873">
              <w:rPr>
                <w:rFonts w:ascii="Sylfaen" w:hAnsi="Sylfaen"/>
                <w:color w:val="000000" w:themeColor="text1"/>
                <w:spacing w:val="2"/>
                <w:sz w:val="16"/>
              </w:rPr>
              <w:t>i</w:t>
            </w:r>
            <w:r w:rsidR="00DF7BBA" w:rsidRPr="00EC4873">
              <w:rPr>
                <w:rFonts w:ascii="Sylfaen" w:hAnsi="Sylfaen"/>
                <w:color w:val="000000" w:themeColor="text1"/>
                <w:spacing w:val="-1"/>
                <w:sz w:val="16"/>
              </w:rPr>
              <w:t>n</w:t>
            </w:r>
            <w:r w:rsidR="00DF7BBA" w:rsidRPr="00EC4873">
              <w:rPr>
                <w:rFonts w:ascii="Sylfaen" w:hAnsi="Sylfaen"/>
                <w:color w:val="000000" w:themeColor="text1"/>
                <w:sz w:val="16"/>
              </w:rPr>
              <w:t>te</w:t>
            </w:r>
            <w:r w:rsidR="00DF7BBA" w:rsidRPr="00EC4873">
              <w:rPr>
                <w:rFonts w:ascii="Sylfaen" w:hAnsi="Sylfaen"/>
                <w:color w:val="000000" w:themeColor="text1"/>
                <w:spacing w:val="3"/>
                <w:sz w:val="16"/>
              </w:rPr>
              <w:t>r</w:t>
            </w:r>
            <w:r w:rsidR="00DF7BBA" w:rsidRPr="00EC4873">
              <w:rPr>
                <w:rFonts w:ascii="Sylfaen" w:hAnsi="Sylfaen"/>
                <w:color w:val="000000" w:themeColor="text1"/>
                <w:spacing w:val="-1"/>
                <w:sz w:val="16"/>
              </w:rPr>
              <w:t>v</w:t>
            </w:r>
            <w:r w:rsidR="00DF7BBA" w:rsidRPr="00EC4873">
              <w:rPr>
                <w:rFonts w:ascii="Sylfaen" w:hAnsi="Sylfaen"/>
                <w:color w:val="000000" w:themeColor="text1"/>
                <w:sz w:val="16"/>
              </w:rPr>
              <w:t>als</w:t>
            </w:r>
            <w:r w:rsidR="00DF7BBA" w:rsidRPr="00EC4873">
              <w:rPr>
                <w:rFonts w:ascii="Sylfaen" w:hAnsi="Sylfaen"/>
                <w:color w:val="000000" w:themeColor="text1"/>
                <w:spacing w:val="48"/>
                <w:sz w:val="16"/>
              </w:rPr>
              <w:t xml:space="preserve"> </w:t>
            </w:r>
            <w:r w:rsidR="00DF7BBA" w:rsidRPr="00EC4873">
              <w:rPr>
                <w:rFonts w:ascii="Sylfaen" w:hAnsi="Sylfaen"/>
                <w:color w:val="000000" w:themeColor="text1"/>
                <w:spacing w:val="-1"/>
                <w:sz w:val="16"/>
              </w:rPr>
              <w:t>n</w:t>
            </w:r>
            <w:r w:rsidR="00DF7BBA" w:rsidRPr="00EC4873">
              <w:rPr>
                <w:rFonts w:ascii="Sylfaen" w:hAnsi="Sylfaen"/>
                <w:color w:val="000000" w:themeColor="text1"/>
                <w:sz w:val="16"/>
              </w:rPr>
              <w:t xml:space="preserve">o </w:t>
            </w:r>
            <w:r w:rsidR="00DF7BBA" w:rsidRPr="00EC4873">
              <w:rPr>
                <w:rFonts w:ascii="Sylfaen" w:hAnsi="Sylfaen"/>
                <w:color w:val="000000" w:themeColor="text1"/>
                <w:spacing w:val="4"/>
                <w:sz w:val="16"/>
              </w:rPr>
              <w:t xml:space="preserve"> </w:t>
            </w:r>
            <w:r w:rsidR="00DF7BBA" w:rsidRPr="00EC4873">
              <w:rPr>
                <w:rFonts w:ascii="Sylfaen" w:hAnsi="Sylfaen"/>
                <w:color w:val="000000" w:themeColor="text1"/>
                <w:spacing w:val="-1"/>
                <w:sz w:val="16"/>
              </w:rPr>
              <w:t>g</w:t>
            </w:r>
            <w:r w:rsidR="00DF7BBA" w:rsidRPr="00EC4873">
              <w:rPr>
                <w:rFonts w:ascii="Sylfaen" w:hAnsi="Sylfaen"/>
                <w:color w:val="000000" w:themeColor="text1"/>
                <w:spacing w:val="1"/>
                <w:sz w:val="16"/>
              </w:rPr>
              <w:t>r</w:t>
            </w:r>
            <w:r w:rsidR="00DF7BBA" w:rsidRPr="00EC4873">
              <w:rPr>
                <w:rFonts w:ascii="Sylfaen" w:hAnsi="Sylfaen"/>
                <w:color w:val="000000" w:themeColor="text1"/>
                <w:sz w:val="16"/>
              </w:rPr>
              <w:t>eater</w:t>
            </w:r>
            <w:r w:rsidR="00DF7BBA" w:rsidRPr="00EC4873">
              <w:rPr>
                <w:rFonts w:ascii="Sylfaen" w:hAnsi="Sylfaen"/>
                <w:color w:val="000000" w:themeColor="text1"/>
                <w:spacing w:val="48"/>
                <w:sz w:val="16"/>
              </w:rPr>
              <w:t xml:space="preserve"> </w:t>
            </w:r>
            <w:r w:rsidR="00DF7BBA" w:rsidRPr="00EC4873">
              <w:rPr>
                <w:rFonts w:ascii="Sylfaen" w:hAnsi="Sylfaen"/>
                <w:color w:val="000000" w:themeColor="text1"/>
                <w:spacing w:val="2"/>
                <w:sz w:val="16"/>
              </w:rPr>
              <w:t>t</w:t>
            </w:r>
            <w:r w:rsidR="00DF7BBA" w:rsidRPr="00EC4873">
              <w:rPr>
                <w:rFonts w:ascii="Sylfaen" w:hAnsi="Sylfaen"/>
                <w:color w:val="000000" w:themeColor="text1"/>
                <w:spacing w:val="-1"/>
                <w:sz w:val="16"/>
              </w:rPr>
              <w:t>h</w:t>
            </w:r>
            <w:r w:rsidR="00DF7BBA" w:rsidRPr="00EC4873">
              <w:rPr>
                <w:rFonts w:ascii="Sylfaen" w:hAnsi="Sylfaen"/>
                <w:color w:val="000000" w:themeColor="text1"/>
                <w:sz w:val="16"/>
              </w:rPr>
              <w:t xml:space="preserve">an  </w:t>
            </w:r>
            <w:r w:rsidR="00DF7BBA" w:rsidRPr="00EC4873">
              <w:rPr>
                <w:rFonts w:ascii="Sylfaen" w:hAnsi="Sylfaen"/>
                <w:color w:val="000000" w:themeColor="text1"/>
                <w:spacing w:val="1"/>
                <w:sz w:val="16"/>
              </w:rPr>
              <w:t>o</w:t>
            </w:r>
            <w:r w:rsidR="00DF7BBA" w:rsidRPr="00EC4873">
              <w:rPr>
                <w:rFonts w:ascii="Sylfaen" w:hAnsi="Sylfaen"/>
                <w:color w:val="000000" w:themeColor="text1"/>
                <w:spacing w:val="-1"/>
                <w:sz w:val="16"/>
              </w:rPr>
              <w:t>n</w:t>
            </w:r>
            <w:r w:rsidR="00DF7BBA" w:rsidRPr="00EC4873">
              <w:rPr>
                <w:rFonts w:ascii="Sylfaen" w:hAnsi="Sylfaen"/>
                <w:color w:val="000000" w:themeColor="text1"/>
                <w:sz w:val="16"/>
              </w:rPr>
              <w:t xml:space="preserve">e </w:t>
            </w:r>
            <w:r w:rsidR="00DF7BBA" w:rsidRPr="00EC4873">
              <w:rPr>
                <w:rFonts w:ascii="Sylfaen" w:hAnsi="Sylfaen"/>
                <w:color w:val="000000" w:themeColor="text1"/>
                <w:spacing w:val="-4"/>
                <w:sz w:val="16"/>
              </w:rPr>
              <w:t>m</w:t>
            </w:r>
            <w:r w:rsidR="00DF7BBA" w:rsidRPr="00EC4873">
              <w:rPr>
                <w:rFonts w:ascii="Sylfaen" w:hAnsi="Sylfaen"/>
                <w:color w:val="000000" w:themeColor="text1"/>
                <w:spacing w:val="4"/>
                <w:sz w:val="16"/>
              </w:rPr>
              <w:t>o</w:t>
            </w:r>
            <w:r w:rsidR="00DF7BBA" w:rsidRPr="00EC4873">
              <w:rPr>
                <w:rFonts w:ascii="Sylfaen" w:hAnsi="Sylfaen"/>
                <w:color w:val="000000" w:themeColor="text1"/>
                <w:spacing w:val="-1"/>
                <w:sz w:val="16"/>
              </w:rPr>
              <w:t>n</w:t>
            </w:r>
            <w:r w:rsidR="00DF7BBA" w:rsidRPr="00EC4873">
              <w:rPr>
                <w:rFonts w:ascii="Sylfaen" w:hAnsi="Sylfaen"/>
                <w:color w:val="000000" w:themeColor="text1"/>
                <w:spacing w:val="2"/>
                <w:sz w:val="16"/>
              </w:rPr>
              <w:t>t</w:t>
            </w:r>
            <w:r w:rsidR="00DF7BBA" w:rsidRPr="00EC4873">
              <w:rPr>
                <w:rFonts w:ascii="Sylfaen" w:hAnsi="Sylfaen"/>
                <w:color w:val="000000" w:themeColor="text1"/>
                <w:spacing w:val="-1"/>
                <w:sz w:val="16"/>
              </w:rPr>
              <w:t>h.</w:t>
            </w:r>
          </w:p>
          <w:p w14:paraId="7837ABBC" w14:textId="54420C68" w:rsidR="00EC4873" w:rsidRPr="00EC4873" w:rsidRDefault="00EC4873" w:rsidP="00777824">
            <w:pPr>
              <w:ind w:left="102"/>
              <w:jc w:val="both"/>
              <w:rPr>
                <w:rFonts w:ascii="Sylfaen" w:hAnsi="Sylfaen"/>
                <w:color w:val="000000" w:themeColor="text1"/>
                <w:sz w:val="18"/>
                <w:lang w:val="ka-GE"/>
              </w:rPr>
            </w:pPr>
            <w:r>
              <w:rPr>
                <w:rFonts w:ascii="Sylfaen" w:hAnsi="Sylfaen"/>
                <w:color w:val="000000" w:themeColor="text1"/>
                <w:sz w:val="16"/>
                <w:lang w:val="ka-GE"/>
              </w:rPr>
              <w:t>,,</w:t>
            </w:r>
            <w:r w:rsidRPr="00C2117B">
              <w:rPr>
                <w:rFonts w:ascii="Sylfaen" w:hAnsi="Sylfaen"/>
                <w:color w:val="000000" w:themeColor="text1"/>
                <w:sz w:val="16"/>
              </w:rPr>
              <w:t>მეზღვაურთა შრომის</w:t>
            </w:r>
            <w:r>
              <w:rPr>
                <w:rFonts w:ascii="Sylfaen" w:hAnsi="Sylfaen"/>
                <w:color w:val="000000" w:themeColor="text1"/>
                <w:sz w:val="16"/>
              </w:rPr>
              <w:t xml:space="preserve"> </w:t>
            </w:r>
            <w:r>
              <w:rPr>
                <w:rFonts w:ascii="Sylfaen" w:hAnsi="Sylfaen"/>
                <w:color w:val="000000" w:themeColor="text1"/>
                <w:sz w:val="16"/>
                <w:lang w:val="ka-GE"/>
              </w:rPr>
              <w:t>შესახებ’’ საქართველოს</w:t>
            </w:r>
            <w:r w:rsidRPr="00C2117B">
              <w:rPr>
                <w:rFonts w:ascii="Sylfaen" w:hAnsi="Sylfaen"/>
                <w:color w:val="000000" w:themeColor="text1"/>
                <w:sz w:val="16"/>
              </w:rPr>
              <w:t xml:space="preserve"> კანონი</w:t>
            </w:r>
            <w:r>
              <w:rPr>
                <w:rFonts w:ascii="Sylfaen" w:hAnsi="Sylfaen"/>
                <w:color w:val="000000" w:themeColor="text1"/>
                <w:sz w:val="16"/>
                <w:lang w:val="ka-GE"/>
              </w:rPr>
              <w:t>ს</w:t>
            </w:r>
            <w:r w:rsidRPr="00C2117B">
              <w:rPr>
                <w:rFonts w:ascii="Sylfaen" w:hAnsi="Sylfaen"/>
                <w:color w:val="000000" w:themeColor="text1"/>
                <w:sz w:val="16"/>
              </w:rPr>
              <w:t xml:space="preserve"> </w:t>
            </w:r>
            <w:r w:rsidRPr="00124428">
              <w:rPr>
                <w:rFonts w:ascii="Sylfaen" w:hAnsi="Sylfaen"/>
                <w:color w:val="000000" w:themeColor="text1"/>
                <w:sz w:val="16"/>
              </w:rPr>
              <w:t>(საზღვაო შრომის კონვენცია)</w:t>
            </w:r>
            <w:r>
              <w:rPr>
                <w:rFonts w:ascii="Sylfaen" w:hAnsi="Sylfaen"/>
                <w:color w:val="000000" w:themeColor="text1"/>
                <w:sz w:val="16"/>
                <w:lang w:val="ka-GE"/>
              </w:rPr>
              <w:t xml:space="preserve"> </w:t>
            </w:r>
            <w:r w:rsidRPr="00EC4873">
              <w:rPr>
                <w:rFonts w:ascii="Sylfaen" w:hAnsi="Sylfaen"/>
                <w:color w:val="000000" w:themeColor="text1"/>
                <w:sz w:val="16"/>
                <w:lang w:val="ka-GE"/>
              </w:rPr>
              <w:t>მე-14 მუხლით დადგენილია ხელფასის გადახდის მოთხოვნები. ყველა ხელფასი, რომელიც შეიძლება ჰქონდეს მეზღვაურს, გამოქვითვების გათვალისწინებით, უნდა გადაიხადოს არაუმეტეს ერთი თვის ინტერვალით</w:t>
            </w:r>
            <w:r>
              <w:rPr>
                <w:rFonts w:ascii="Sylfaen" w:hAnsi="Sylfaen"/>
                <w:color w:val="000000" w:themeColor="text1"/>
                <w:sz w:val="16"/>
                <w:lang w:val="ka-GE"/>
              </w:rPr>
              <w:t>.</w:t>
            </w:r>
          </w:p>
        </w:tc>
      </w:tr>
      <w:tr w:rsidR="00796467" w:rsidRPr="00796467" w14:paraId="07847D2B" w14:textId="77777777" w:rsidTr="00067129">
        <w:trPr>
          <w:trHeight w:hRule="exact" w:val="378"/>
        </w:trPr>
        <w:tc>
          <w:tcPr>
            <w:tcW w:w="4526" w:type="dxa"/>
            <w:tcBorders>
              <w:top w:val="single" w:sz="5" w:space="0" w:color="000000"/>
              <w:left w:val="single" w:sz="5" w:space="0" w:color="000000"/>
              <w:bottom w:val="nil"/>
              <w:right w:val="single" w:sz="5" w:space="0" w:color="000000"/>
            </w:tcBorders>
          </w:tcPr>
          <w:p w14:paraId="2812995B" w14:textId="77777777" w:rsidR="00192E8E" w:rsidRPr="00796467" w:rsidRDefault="00192E8E" w:rsidP="00563459">
            <w:pPr>
              <w:spacing w:before="6" w:line="120" w:lineRule="exact"/>
              <w:rPr>
                <w:rFonts w:ascii="Sylfaen" w:hAnsi="Sylfaen"/>
                <w:color w:val="000000" w:themeColor="text1"/>
                <w:sz w:val="11"/>
                <w:szCs w:val="13"/>
              </w:rPr>
            </w:pPr>
          </w:p>
          <w:p w14:paraId="6C91F174" w14:textId="77777777" w:rsidR="00192E8E" w:rsidRPr="00796467" w:rsidRDefault="00DF7BBA" w:rsidP="00563459">
            <w:pPr>
              <w:ind w:left="102"/>
              <w:rPr>
                <w:rFonts w:ascii="Sylfaen" w:hAnsi="Sylfaen"/>
                <w:color w:val="000000" w:themeColor="text1"/>
                <w:sz w:val="18"/>
              </w:rPr>
            </w:pPr>
            <w:r w:rsidRPr="00796467">
              <w:rPr>
                <w:rFonts w:ascii="Sylfaen" w:hAnsi="Sylfaen"/>
                <w:color w:val="000000" w:themeColor="text1"/>
                <w:spacing w:val="1"/>
                <w:sz w:val="18"/>
              </w:rPr>
              <w:t>15</w:t>
            </w:r>
            <w:r w:rsidRPr="00796467">
              <w:rPr>
                <w:rFonts w:ascii="Sylfaen" w:hAnsi="Sylfaen"/>
                <w:color w:val="000000" w:themeColor="text1"/>
                <w:sz w:val="18"/>
              </w:rPr>
              <w:t xml:space="preserve">. </w:t>
            </w:r>
            <w:r w:rsidRPr="00796467">
              <w:rPr>
                <w:rFonts w:ascii="Sylfaen" w:hAnsi="Sylfaen"/>
                <w:color w:val="000000" w:themeColor="text1"/>
                <w:spacing w:val="15"/>
                <w:sz w:val="18"/>
              </w:rPr>
              <w:t xml:space="preserve"> </w:t>
            </w:r>
            <w:r w:rsidRPr="00796467">
              <w:rPr>
                <w:rFonts w:ascii="Sylfaen" w:hAnsi="Sylfaen"/>
                <w:color w:val="000000" w:themeColor="text1"/>
                <w:sz w:val="18"/>
              </w:rPr>
              <w:t>Fi</w:t>
            </w:r>
            <w:r w:rsidRPr="00796467">
              <w:rPr>
                <w:rFonts w:ascii="Sylfaen" w:hAnsi="Sylfaen"/>
                <w:color w:val="000000" w:themeColor="text1"/>
                <w:spacing w:val="-1"/>
                <w:sz w:val="18"/>
              </w:rPr>
              <w:t>n</w:t>
            </w:r>
            <w:r w:rsidRPr="00796467">
              <w:rPr>
                <w:rFonts w:ascii="Sylfaen" w:hAnsi="Sylfaen"/>
                <w:color w:val="000000" w:themeColor="text1"/>
                <w:sz w:val="18"/>
              </w:rPr>
              <w:t>a</w:t>
            </w:r>
            <w:r w:rsidRPr="00796467">
              <w:rPr>
                <w:rFonts w:ascii="Sylfaen" w:hAnsi="Sylfaen"/>
                <w:color w:val="000000" w:themeColor="text1"/>
                <w:spacing w:val="-1"/>
                <w:sz w:val="18"/>
              </w:rPr>
              <w:t>n</w:t>
            </w:r>
            <w:r w:rsidRPr="00796467">
              <w:rPr>
                <w:rFonts w:ascii="Sylfaen" w:hAnsi="Sylfaen"/>
                <w:color w:val="000000" w:themeColor="text1"/>
                <w:sz w:val="18"/>
              </w:rPr>
              <w:t>ci</w:t>
            </w:r>
            <w:r w:rsidRPr="00796467">
              <w:rPr>
                <w:rFonts w:ascii="Sylfaen" w:hAnsi="Sylfaen"/>
                <w:color w:val="000000" w:themeColor="text1"/>
                <w:spacing w:val="3"/>
                <w:sz w:val="18"/>
              </w:rPr>
              <w:t>a</w:t>
            </w:r>
            <w:r w:rsidRPr="00796467">
              <w:rPr>
                <w:rFonts w:ascii="Sylfaen" w:hAnsi="Sylfaen"/>
                <w:color w:val="000000" w:themeColor="text1"/>
                <w:sz w:val="18"/>
              </w:rPr>
              <w:t xml:space="preserve">l </w:t>
            </w:r>
            <w:r w:rsidRPr="00796467">
              <w:rPr>
                <w:rFonts w:ascii="Sylfaen" w:hAnsi="Sylfaen"/>
                <w:color w:val="000000" w:themeColor="text1"/>
                <w:spacing w:val="10"/>
                <w:sz w:val="18"/>
              </w:rPr>
              <w:t xml:space="preserve"> </w:t>
            </w:r>
            <w:r w:rsidRPr="00796467">
              <w:rPr>
                <w:rFonts w:ascii="Sylfaen" w:hAnsi="Sylfaen"/>
                <w:color w:val="000000" w:themeColor="text1"/>
                <w:spacing w:val="-1"/>
                <w:sz w:val="18"/>
              </w:rPr>
              <w:t>s</w:t>
            </w:r>
            <w:r w:rsidRPr="00796467">
              <w:rPr>
                <w:rFonts w:ascii="Sylfaen" w:hAnsi="Sylfaen"/>
                <w:color w:val="000000" w:themeColor="text1"/>
                <w:sz w:val="18"/>
              </w:rPr>
              <w:t>e</w:t>
            </w:r>
            <w:r w:rsidRPr="00796467">
              <w:rPr>
                <w:rFonts w:ascii="Sylfaen" w:hAnsi="Sylfaen"/>
                <w:color w:val="000000" w:themeColor="text1"/>
                <w:spacing w:val="3"/>
                <w:sz w:val="18"/>
              </w:rPr>
              <w:t>c</w:t>
            </w:r>
            <w:r w:rsidRPr="00796467">
              <w:rPr>
                <w:rFonts w:ascii="Sylfaen" w:hAnsi="Sylfaen"/>
                <w:color w:val="000000" w:themeColor="text1"/>
                <w:spacing w:val="-1"/>
                <w:sz w:val="18"/>
              </w:rPr>
              <w:t>u</w:t>
            </w:r>
            <w:r w:rsidRPr="00796467">
              <w:rPr>
                <w:rFonts w:ascii="Sylfaen" w:hAnsi="Sylfaen"/>
                <w:color w:val="000000" w:themeColor="text1"/>
                <w:spacing w:val="1"/>
                <w:sz w:val="18"/>
              </w:rPr>
              <w:t>r</w:t>
            </w:r>
            <w:r w:rsidRPr="00796467">
              <w:rPr>
                <w:rFonts w:ascii="Sylfaen" w:hAnsi="Sylfaen"/>
                <w:color w:val="000000" w:themeColor="text1"/>
                <w:sz w:val="18"/>
              </w:rPr>
              <w:t>i</w:t>
            </w:r>
            <w:r w:rsidRPr="00796467">
              <w:rPr>
                <w:rFonts w:ascii="Sylfaen" w:hAnsi="Sylfaen"/>
                <w:color w:val="000000" w:themeColor="text1"/>
                <w:spacing w:val="2"/>
                <w:sz w:val="18"/>
              </w:rPr>
              <w:t>t</w:t>
            </w:r>
            <w:r w:rsidRPr="00796467">
              <w:rPr>
                <w:rFonts w:ascii="Sylfaen" w:hAnsi="Sylfaen"/>
                <w:color w:val="000000" w:themeColor="text1"/>
                <w:sz w:val="18"/>
              </w:rPr>
              <w:t xml:space="preserve">y </w:t>
            </w:r>
            <w:r w:rsidRPr="00796467">
              <w:rPr>
                <w:rFonts w:ascii="Sylfaen" w:hAnsi="Sylfaen"/>
                <w:color w:val="000000" w:themeColor="text1"/>
                <w:spacing w:val="13"/>
                <w:sz w:val="18"/>
              </w:rPr>
              <w:t xml:space="preserve"> </w:t>
            </w:r>
            <w:r w:rsidRPr="00796467">
              <w:rPr>
                <w:rFonts w:ascii="Sylfaen" w:hAnsi="Sylfaen"/>
                <w:color w:val="000000" w:themeColor="text1"/>
                <w:spacing w:val="-2"/>
                <w:sz w:val="18"/>
              </w:rPr>
              <w:t>f</w:t>
            </w:r>
            <w:r w:rsidRPr="00796467">
              <w:rPr>
                <w:rFonts w:ascii="Sylfaen" w:hAnsi="Sylfaen"/>
                <w:color w:val="000000" w:themeColor="text1"/>
                <w:spacing w:val="1"/>
                <w:sz w:val="18"/>
              </w:rPr>
              <w:t>o</w:t>
            </w:r>
            <w:r w:rsidRPr="00796467">
              <w:rPr>
                <w:rFonts w:ascii="Sylfaen" w:hAnsi="Sylfaen"/>
                <w:color w:val="000000" w:themeColor="text1"/>
                <w:sz w:val="18"/>
              </w:rPr>
              <w:t xml:space="preserve">r </w:t>
            </w:r>
            <w:r w:rsidRPr="00796467">
              <w:rPr>
                <w:rFonts w:ascii="Sylfaen" w:hAnsi="Sylfaen"/>
                <w:color w:val="000000" w:themeColor="text1"/>
                <w:spacing w:val="16"/>
                <w:sz w:val="18"/>
              </w:rPr>
              <w:t xml:space="preserve"> </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p</w:t>
            </w:r>
            <w:r w:rsidRPr="00796467">
              <w:rPr>
                <w:rFonts w:ascii="Sylfaen" w:hAnsi="Sylfaen"/>
                <w:color w:val="000000" w:themeColor="text1"/>
                <w:sz w:val="18"/>
              </w:rPr>
              <w:t>at</w:t>
            </w:r>
            <w:r w:rsidRPr="00796467">
              <w:rPr>
                <w:rFonts w:ascii="Sylfaen" w:hAnsi="Sylfaen"/>
                <w:color w:val="000000" w:themeColor="text1"/>
                <w:spacing w:val="1"/>
                <w:sz w:val="18"/>
              </w:rPr>
              <w:t>r</w:t>
            </w:r>
            <w:r w:rsidRPr="00796467">
              <w:rPr>
                <w:rFonts w:ascii="Sylfaen" w:hAnsi="Sylfaen"/>
                <w:color w:val="000000" w:themeColor="text1"/>
                <w:sz w:val="18"/>
              </w:rPr>
              <w:t>iati</w:t>
            </w:r>
            <w:r w:rsidRPr="00796467">
              <w:rPr>
                <w:rFonts w:ascii="Sylfaen" w:hAnsi="Sylfaen"/>
                <w:color w:val="000000" w:themeColor="text1"/>
                <w:spacing w:val="1"/>
                <w:sz w:val="18"/>
              </w:rPr>
              <w:t>o</w:t>
            </w:r>
            <w:r w:rsidRPr="00796467">
              <w:rPr>
                <w:rFonts w:ascii="Sylfaen" w:hAnsi="Sylfaen"/>
                <w:color w:val="000000" w:themeColor="text1"/>
                <w:sz w:val="18"/>
              </w:rPr>
              <w:t xml:space="preserve">n </w:t>
            </w:r>
            <w:r w:rsidRPr="00796467">
              <w:rPr>
                <w:rFonts w:ascii="Sylfaen" w:hAnsi="Sylfaen"/>
                <w:color w:val="000000" w:themeColor="text1"/>
                <w:spacing w:val="7"/>
                <w:sz w:val="18"/>
              </w:rPr>
              <w:t xml:space="preserve"> </w:t>
            </w:r>
            <w:r w:rsidRPr="00796467">
              <w:rPr>
                <w:rFonts w:ascii="Sylfaen" w:hAnsi="Sylfaen"/>
                <w:color w:val="000000" w:themeColor="text1"/>
                <w:spacing w:val="1"/>
                <w:sz w:val="18"/>
              </w:rPr>
              <w:t>(</w:t>
            </w:r>
            <w:r w:rsidRPr="00796467">
              <w:rPr>
                <w:rFonts w:ascii="Sylfaen" w:hAnsi="Sylfaen"/>
                <w:color w:val="000000" w:themeColor="text1"/>
                <w:spacing w:val="-1"/>
                <w:sz w:val="18"/>
              </w:rPr>
              <w:t>R</w:t>
            </w:r>
            <w:r w:rsidRPr="00796467">
              <w:rPr>
                <w:rFonts w:ascii="Sylfaen" w:hAnsi="Sylfaen"/>
                <w:color w:val="000000" w:themeColor="text1"/>
                <w:spacing w:val="3"/>
                <w:sz w:val="18"/>
              </w:rPr>
              <w:t>e</w:t>
            </w:r>
            <w:r w:rsidRPr="00796467">
              <w:rPr>
                <w:rFonts w:ascii="Sylfaen" w:hAnsi="Sylfaen"/>
                <w:color w:val="000000" w:themeColor="text1"/>
                <w:spacing w:val="-1"/>
                <w:sz w:val="18"/>
              </w:rPr>
              <w:t>gu</w:t>
            </w:r>
            <w:r w:rsidRPr="00796467">
              <w:rPr>
                <w:rFonts w:ascii="Sylfaen" w:hAnsi="Sylfaen"/>
                <w:color w:val="000000" w:themeColor="text1"/>
                <w:sz w:val="18"/>
              </w:rPr>
              <w:t>l</w:t>
            </w:r>
            <w:r w:rsidRPr="00796467">
              <w:rPr>
                <w:rFonts w:ascii="Sylfaen" w:hAnsi="Sylfaen"/>
                <w:color w:val="000000" w:themeColor="text1"/>
                <w:spacing w:val="3"/>
                <w:sz w:val="18"/>
              </w:rPr>
              <w:t>a</w:t>
            </w:r>
            <w:r w:rsidRPr="00796467">
              <w:rPr>
                <w:rFonts w:ascii="Sylfaen" w:hAnsi="Sylfaen"/>
                <w:color w:val="000000" w:themeColor="text1"/>
                <w:sz w:val="18"/>
              </w:rPr>
              <w:t>ti</w:t>
            </w:r>
            <w:r w:rsidRPr="00796467">
              <w:rPr>
                <w:rFonts w:ascii="Sylfaen" w:hAnsi="Sylfaen"/>
                <w:color w:val="000000" w:themeColor="text1"/>
                <w:spacing w:val="1"/>
                <w:sz w:val="18"/>
              </w:rPr>
              <w:t>o</w:t>
            </w:r>
            <w:r w:rsidRPr="00796467">
              <w:rPr>
                <w:rFonts w:ascii="Sylfaen" w:hAnsi="Sylfaen"/>
                <w:color w:val="000000" w:themeColor="text1"/>
                <w:sz w:val="18"/>
              </w:rPr>
              <w:t>n</w:t>
            </w:r>
          </w:p>
        </w:tc>
        <w:tc>
          <w:tcPr>
            <w:tcW w:w="4798" w:type="dxa"/>
            <w:vMerge w:val="restart"/>
            <w:tcBorders>
              <w:top w:val="single" w:sz="5" w:space="0" w:color="000000"/>
              <w:left w:val="single" w:sz="5" w:space="0" w:color="000000"/>
              <w:right w:val="single" w:sz="5" w:space="0" w:color="000000"/>
            </w:tcBorders>
          </w:tcPr>
          <w:p w14:paraId="35E8CE3A" w14:textId="77777777" w:rsidR="00192E8E" w:rsidRPr="00796467" w:rsidRDefault="00192E8E" w:rsidP="00563459">
            <w:pPr>
              <w:spacing w:before="6" w:line="120" w:lineRule="exact"/>
              <w:rPr>
                <w:rFonts w:ascii="Sylfaen" w:hAnsi="Sylfaen"/>
                <w:color w:val="000000" w:themeColor="text1"/>
                <w:sz w:val="11"/>
                <w:szCs w:val="13"/>
              </w:rPr>
            </w:pPr>
          </w:p>
          <w:p w14:paraId="253B0E12" w14:textId="4FE31A7B" w:rsidR="00192E8E" w:rsidRDefault="00260F27" w:rsidP="00563459">
            <w:pPr>
              <w:ind w:left="102"/>
              <w:jc w:val="both"/>
              <w:rPr>
                <w:rFonts w:ascii="Sylfaen" w:hAnsi="Sylfaen"/>
                <w:color w:val="000000" w:themeColor="text1"/>
                <w:spacing w:val="1"/>
                <w:sz w:val="16"/>
              </w:rPr>
            </w:pPr>
            <w:r>
              <w:rPr>
                <w:rFonts w:ascii="Sylfaen" w:hAnsi="Sylfaen"/>
                <w:color w:val="000000" w:themeColor="text1"/>
                <w:spacing w:val="1"/>
                <w:sz w:val="16"/>
              </w:rPr>
              <w:t>The law of Georgia</w:t>
            </w:r>
            <w:r>
              <w:rPr>
                <w:rFonts w:ascii="Sylfaen" w:hAnsi="Sylfaen"/>
                <w:color w:val="000000" w:themeColor="text1"/>
                <w:spacing w:val="1"/>
                <w:sz w:val="16"/>
                <w:lang w:val="ka-GE"/>
              </w:rPr>
              <w:t xml:space="preserve"> </w:t>
            </w:r>
            <w:r>
              <w:rPr>
                <w:rFonts w:ascii="Sylfaen" w:hAnsi="Sylfaen"/>
                <w:color w:val="000000" w:themeColor="text1"/>
                <w:spacing w:val="1"/>
                <w:sz w:val="16"/>
              </w:rPr>
              <w:t>- ,,Seafarers’</w:t>
            </w:r>
            <w:r w:rsidRPr="00A93CE8">
              <w:rPr>
                <w:rFonts w:ascii="Sylfaen" w:hAnsi="Sylfaen"/>
                <w:color w:val="000000" w:themeColor="text1"/>
                <w:spacing w:val="1"/>
                <w:sz w:val="16"/>
              </w:rPr>
              <w:t xml:space="preserve"> Labour Law</w:t>
            </w:r>
            <w:r>
              <w:rPr>
                <w:rFonts w:ascii="Sylfaen" w:hAnsi="Sylfaen"/>
                <w:color w:val="000000" w:themeColor="text1"/>
                <w:spacing w:val="1"/>
                <w:sz w:val="16"/>
              </w:rPr>
              <w:t>’’</w:t>
            </w:r>
            <w:r w:rsidRPr="00A93CE8">
              <w:rPr>
                <w:rFonts w:ascii="Sylfaen" w:hAnsi="Sylfaen"/>
                <w:color w:val="000000" w:themeColor="text1"/>
                <w:sz w:val="16"/>
              </w:rPr>
              <w:t xml:space="preserve"> </w:t>
            </w:r>
            <w:r w:rsidR="00F22A2B" w:rsidRPr="003C1843">
              <w:rPr>
                <w:rFonts w:ascii="Sylfaen" w:hAnsi="Sylfaen"/>
                <w:color w:val="000000" w:themeColor="text1"/>
                <w:spacing w:val="1"/>
                <w:sz w:val="16"/>
              </w:rPr>
              <w:t xml:space="preserve">(Maritime   Labour   Convention) Article </w:t>
            </w:r>
            <w:r w:rsidR="00E84F21" w:rsidRPr="003C1843">
              <w:rPr>
                <w:rFonts w:ascii="Sylfaen" w:hAnsi="Sylfaen"/>
                <w:color w:val="000000" w:themeColor="text1"/>
                <w:spacing w:val="1"/>
                <w:sz w:val="16"/>
                <w:lang w:val="ka-GE"/>
              </w:rPr>
              <w:t>16</w:t>
            </w:r>
            <w:r w:rsidR="00DF7BBA" w:rsidRPr="003C1843">
              <w:rPr>
                <w:rFonts w:ascii="Sylfaen" w:hAnsi="Sylfaen"/>
                <w:color w:val="000000" w:themeColor="text1"/>
                <w:spacing w:val="6"/>
                <w:sz w:val="16"/>
              </w:rPr>
              <w:t xml:space="preserve"> </w:t>
            </w:r>
            <w:r w:rsidR="00DF7BBA" w:rsidRPr="003C1843">
              <w:rPr>
                <w:rFonts w:ascii="Sylfaen" w:hAnsi="Sylfaen"/>
                <w:color w:val="000000" w:themeColor="text1"/>
                <w:spacing w:val="1"/>
                <w:sz w:val="16"/>
              </w:rPr>
              <w:t>pro</w:t>
            </w:r>
            <w:r w:rsidR="00DF7BBA" w:rsidRPr="003C1843">
              <w:rPr>
                <w:rFonts w:ascii="Sylfaen" w:hAnsi="Sylfaen"/>
                <w:color w:val="000000" w:themeColor="text1"/>
                <w:spacing w:val="-1"/>
                <w:sz w:val="16"/>
              </w:rPr>
              <w:t>v</w:t>
            </w:r>
            <w:r w:rsidR="00DF7BBA" w:rsidRPr="003C1843">
              <w:rPr>
                <w:rFonts w:ascii="Sylfaen" w:hAnsi="Sylfaen"/>
                <w:color w:val="000000" w:themeColor="text1"/>
                <w:sz w:val="16"/>
              </w:rPr>
              <w:t>i</w:t>
            </w:r>
            <w:r w:rsidR="00DF7BBA" w:rsidRPr="003C1843">
              <w:rPr>
                <w:rFonts w:ascii="Sylfaen" w:hAnsi="Sylfaen"/>
                <w:color w:val="000000" w:themeColor="text1"/>
                <w:spacing w:val="1"/>
                <w:sz w:val="16"/>
              </w:rPr>
              <w:t>d</w:t>
            </w:r>
            <w:r w:rsidR="00DF7BBA" w:rsidRPr="003C1843">
              <w:rPr>
                <w:rFonts w:ascii="Sylfaen" w:hAnsi="Sylfaen"/>
                <w:color w:val="000000" w:themeColor="text1"/>
                <w:sz w:val="16"/>
              </w:rPr>
              <w:t>es</w:t>
            </w:r>
            <w:r w:rsidR="00DF7BBA" w:rsidRPr="003C1843">
              <w:rPr>
                <w:rFonts w:ascii="Sylfaen" w:hAnsi="Sylfaen"/>
                <w:color w:val="000000" w:themeColor="text1"/>
                <w:spacing w:val="2"/>
                <w:sz w:val="16"/>
              </w:rPr>
              <w:t xml:space="preserve"> </w:t>
            </w:r>
            <w:r w:rsidR="00DF7BBA" w:rsidRPr="003C1843">
              <w:rPr>
                <w:rFonts w:ascii="Sylfaen" w:hAnsi="Sylfaen"/>
                <w:color w:val="000000" w:themeColor="text1"/>
                <w:spacing w:val="-2"/>
                <w:sz w:val="16"/>
              </w:rPr>
              <w:t>f</w:t>
            </w:r>
            <w:r w:rsidR="00DF7BBA" w:rsidRPr="003C1843">
              <w:rPr>
                <w:rFonts w:ascii="Sylfaen" w:hAnsi="Sylfaen"/>
                <w:color w:val="000000" w:themeColor="text1"/>
                <w:spacing w:val="1"/>
                <w:sz w:val="16"/>
              </w:rPr>
              <w:t>o</w:t>
            </w:r>
            <w:r w:rsidR="00DF7BBA" w:rsidRPr="003C1843">
              <w:rPr>
                <w:rFonts w:ascii="Sylfaen" w:hAnsi="Sylfaen"/>
                <w:color w:val="000000" w:themeColor="text1"/>
                <w:sz w:val="16"/>
              </w:rPr>
              <w:t>r</w:t>
            </w:r>
            <w:r w:rsidR="00DF7BBA" w:rsidRPr="003C1843">
              <w:rPr>
                <w:rFonts w:ascii="Sylfaen" w:hAnsi="Sylfaen"/>
                <w:color w:val="000000" w:themeColor="text1"/>
                <w:spacing w:val="6"/>
                <w:sz w:val="16"/>
              </w:rPr>
              <w:t xml:space="preserve"> </w:t>
            </w:r>
            <w:r w:rsidR="00DF7BBA" w:rsidRPr="003C1843">
              <w:rPr>
                <w:rFonts w:ascii="Sylfaen" w:hAnsi="Sylfaen"/>
                <w:color w:val="000000" w:themeColor="text1"/>
                <w:sz w:val="16"/>
              </w:rPr>
              <w:t>t</w:t>
            </w:r>
            <w:r w:rsidR="00DF7BBA" w:rsidRPr="003C1843">
              <w:rPr>
                <w:rFonts w:ascii="Sylfaen" w:hAnsi="Sylfaen"/>
                <w:color w:val="000000" w:themeColor="text1"/>
                <w:spacing w:val="-1"/>
                <w:sz w:val="16"/>
              </w:rPr>
              <w:t>h</w:t>
            </w:r>
            <w:r w:rsidR="00DF7BBA" w:rsidRPr="003C1843">
              <w:rPr>
                <w:rFonts w:ascii="Sylfaen" w:hAnsi="Sylfaen"/>
                <w:color w:val="000000" w:themeColor="text1"/>
                <w:sz w:val="16"/>
              </w:rPr>
              <w:t>e</w:t>
            </w:r>
            <w:r w:rsidR="00DF7BBA" w:rsidRPr="003C1843">
              <w:rPr>
                <w:rFonts w:ascii="Sylfaen" w:hAnsi="Sylfaen"/>
                <w:color w:val="000000" w:themeColor="text1"/>
                <w:spacing w:val="8"/>
                <w:sz w:val="16"/>
              </w:rPr>
              <w:t xml:space="preserve"> </w:t>
            </w:r>
            <w:r w:rsidR="00DF7BBA" w:rsidRPr="003C1843">
              <w:rPr>
                <w:rFonts w:ascii="Sylfaen" w:hAnsi="Sylfaen"/>
                <w:color w:val="000000" w:themeColor="text1"/>
                <w:spacing w:val="-2"/>
                <w:sz w:val="16"/>
              </w:rPr>
              <w:t>f</w:t>
            </w:r>
            <w:r w:rsidR="00DF7BBA" w:rsidRPr="003C1843">
              <w:rPr>
                <w:rFonts w:ascii="Sylfaen" w:hAnsi="Sylfaen"/>
                <w:color w:val="000000" w:themeColor="text1"/>
                <w:spacing w:val="2"/>
                <w:sz w:val="16"/>
              </w:rPr>
              <w:t>i</w:t>
            </w:r>
            <w:r w:rsidR="00DF7BBA" w:rsidRPr="003C1843">
              <w:rPr>
                <w:rFonts w:ascii="Sylfaen" w:hAnsi="Sylfaen"/>
                <w:color w:val="000000" w:themeColor="text1"/>
                <w:spacing w:val="-1"/>
                <w:sz w:val="16"/>
              </w:rPr>
              <w:t>n</w:t>
            </w:r>
            <w:r w:rsidR="00DF7BBA" w:rsidRPr="003C1843">
              <w:rPr>
                <w:rFonts w:ascii="Sylfaen" w:hAnsi="Sylfaen"/>
                <w:color w:val="000000" w:themeColor="text1"/>
                <w:sz w:val="16"/>
              </w:rPr>
              <w:t>a</w:t>
            </w:r>
            <w:r w:rsidR="00DF7BBA" w:rsidRPr="003C1843">
              <w:rPr>
                <w:rFonts w:ascii="Sylfaen" w:hAnsi="Sylfaen"/>
                <w:color w:val="000000" w:themeColor="text1"/>
                <w:spacing w:val="-1"/>
                <w:sz w:val="16"/>
              </w:rPr>
              <w:t>n</w:t>
            </w:r>
            <w:r w:rsidR="00DF7BBA" w:rsidRPr="003C1843">
              <w:rPr>
                <w:rFonts w:ascii="Sylfaen" w:hAnsi="Sylfaen"/>
                <w:color w:val="000000" w:themeColor="text1"/>
                <w:spacing w:val="3"/>
                <w:sz w:val="16"/>
              </w:rPr>
              <w:t>c</w:t>
            </w:r>
            <w:r w:rsidR="00DF7BBA" w:rsidRPr="003C1843">
              <w:rPr>
                <w:rFonts w:ascii="Sylfaen" w:hAnsi="Sylfaen"/>
                <w:color w:val="000000" w:themeColor="text1"/>
                <w:sz w:val="16"/>
              </w:rPr>
              <w:t>ial</w:t>
            </w:r>
            <w:r w:rsidR="00DF7BBA" w:rsidRPr="003C1843">
              <w:rPr>
                <w:rFonts w:ascii="Sylfaen" w:hAnsi="Sylfaen"/>
                <w:color w:val="000000" w:themeColor="text1"/>
                <w:spacing w:val="3"/>
                <w:sz w:val="16"/>
              </w:rPr>
              <w:t xml:space="preserve"> </w:t>
            </w:r>
            <w:r w:rsidR="00DF7BBA" w:rsidRPr="003C1843">
              <w:rPr>
                <w:rFonts w:ascii="Sylfaen" w:hAnsi="Sylfaen"/>
                <w:color w:val="000000" w:themeColor="text1"/>
                <w:spacing w:val="-1"/>
                <w:sz w:val="16"/>
              </w:rPr>
              <w:t>s</w:t>
            </w:r>
            <w:r w:rsidR="00DF7BBA" w:rsidRPr="003C1843">
              <w:rPr>
                <w:rFonts w:ascii="Sylfaen" w:hAnsi="Sylfaen"/>
                <w:color w:val="000000" w:themeColor="text1"/>
                <w:sz w:val="16"/>
              </w:rPr>
              <w:t>ec</w:t>
            </w:r>
            <w:r w:rsidR="00DF7BBA" w:rsidRPr="003C1843">
              <w:rPr>
                <w:rFonts w:ascii="Sylfaen" w:hAnsi="Sylfaen"/>
                <w:color w:val="000000" w:themeColor="text1"/>
                <w:spacing w:val="-1"/>
                <w:sz w:val="16"/>
              </w:rPr>
              <w:t>u</w:t>
            </w:r>
            <w:r w:rsidR="00DF7BBA" w:rsidRPr="003C1843">
              <w:rPr>
                <w:rFonts w:ascii="Sylfaen" w:hAnsi="Sylfaen"/>
                <w:color w:val="000000" w:themeColor="text1"/>
                <w:spacing w:val="1"/>
                <w:sz w:val="16"/>
              </w:rPr>
              <w:t>r</w:t>
            </w:r>
            <w:r w:rsidR="00DF7BBA" w:rsidRPr="003C1843">
              <w:rPr>
                <w:rFonts w:ascii="Sylfaen" w:hAnsi="Sylfaen"/>
                <w:color w:val="000000" w:themeColor="text1"/>
                <w:sz w:val="16"/>
              </w:rPr>
              <w:t>i</w:t>
            </w:r>
            <w:r w:rsidR="00DF7BBA" w:rsidRPr="003C1843">
              <w:rPr>
                <w:rFonts w:ascii="Sylfaen" w:hAnsi="Sylfaen"/>
                <w:color w:val="000000" w:themeColor="text1"/>
                <w:spacing w:val="2"/>
                <w:sz w:val="16"/>
              </w:rPr>
              <w:t>t</w:t>
            </w:r>
            <w:r w:rsidR="00DF7BBA" w:rsidRPr="003C1843">
              <w:rPr>
                <w:rFonts w:ascii="Sylfaen" w:hAnsi="Sylfaen"/>
                <w:color w:val="000000" w:themeColor="text1"/>
                <w:sz w:val="16"/>
              </w:rPr>
              <w:t xml:space="preserve">y </w:t>
            </w:r>
            <w:r w:rsidR="00DF7BBA" w:rsidRPr="003C1843">
              <w:rPr>
                <w:rFonts w:ascii="Sylfaen" w:hAnsi="Sylfaen"/>
                <w:color w:val="000000" w:themeColor="text1"/>
                <w:spacing w:val="4"/>
                <w:sz w:val="16"/>
              </w:rPr>
              <w:t>o</w:t>
            </w:r>
            <w:r w:rsidR="00DF7BBA" w:rsidRPr="003C1843">
              <w:rPr>
                <w:rFonts w:ascii="Sylfaen" w:hAnsi="Sylfaen"/>
                <w:color w:val="000000" w:themeColor="text1"/>
                <w:sz w:val="16"/>
              </w:rPr>
              <w:t xml:space="preserve">f </w:t>
            </w:r>
            <w:r w:rsidR="00DF7BBA" w:rsidRPr="003C1843">
              <w:rPr>
                <w:rFonts w:ascii="Sylfaen" w:hAnsi="Sylfaen"/>
                <w:color w:val="000000" w:themeColor="text1"/>
                <w:spacing w:val="-1"/>
                <w:sz w:val="16"/>
              </w:rPr>
              <w:t>s</w:t>
            </w:r>
            <w:r w:rsidR="00DF7BBA" w:rsidRPr="003C1843">
              <w:rPr>
                <w:rFonts w:ascii="Sylfaen" w:hAnsi="Sylfaen"/>
                <w:color w:val="000000" w:themeColor="text1"/>
                <w:sz w:val="16"/>
              </w:rPr>
              <w:t>ea</w:t>
            </w:r>
            <w:r w:rsidR="00DF7BBA" w:rsidRPr="003C1843">
              <w:rPr>
                <w:rFonts w:ascii="Sylfaen" w:hAnsi="Sylfaen"/>
                <w:color w:val="000000" w:themeColor="text1"/>
                <w:spacing w:val="-2"/>
                <w:sz w:val="16"/>
              </w:rPr>
              <w:t>f</w:t>
            </w:r>
            <w:r w:rsidR="00DF7BBA" w:rsidRPr="003C1843">
              <w:rPr>
                <w:rFonts w:ascii="Sylfaen" w:hAnsi="Sylfaen"/>
                <w:color w:val="000000" w:themeColor="text1"/>
                <w:sz w:val="16"/>
              </w:rPr>
              <w:t>a</w:t>
            </w:r>
            <w:r w:rsidR="00DF7BBA" w:rsidRPr="003C1843">
              <w:rPr>
                <w:rFonts w:ascii="Sylfaen" w:hAnsi="Sylfaen"/>
                <w:color w:val="000000" w:themeColor="text1"/>
                <w:spacing w:val="1"/>
                <w:sz w:val="16"/>
              </w:rPr>
              <w:t>r</w:t>
            </w:r>
            <w:r w:rsidR="00DF7BBA" w:rsidRPr="003C1843">
              <w:rPr>
                <w:rFonts w:ascii="Sylfaen" w:hAnsi="Sylfaen"/>
                <w:color w:val="000000" w:themeColor="text1"/>
                <w:sz w:val="16"/>
              </w:rPr>
              <w:t>e</w:t>
            </w:r>
            <w:r w:rsidR="00DF7BBA" w:rsidRPr="003C1843">
              <w:rPr>
                <w:rFonts w:ascii="Sylfaen" w:hAnsi="Sylfaen"/>
                <w:color w:val="000000" w:themeColor="text1"/>
                <w:spacing w:val="1"/>
                <w:sz w:val="16"/>
              </w:rPr>
              <w:t>r</w:t>
            </w:r>
            <w:r w:rsidR="00DF7BBA" w:rsidRPr="003C1843">
              <w:rPr>
                <w:rFonts w:ascii="Sylfaen" w:hAnsi="Sylfaen"/>
                <w:color w:val="000000" w:themeColor="text1"/>
                <w:sz w:val="16"/>
              </w:rPr>
              <w:t xml:space="preserve">s </w:t>
            </w:r>
            <w:r w:rsidR="00DF7BBA" w:rsidRPr="003C1843">
              <w:rPr>
                <w:rFonts w:ascii="Sylfaen" w:hAnsi="Sylfaen"/>
                <w:color w:val="000000" w:themeColor="text1"/>
                <w:spacing w:val="2"/>
                <w:sz w:val="16"/>
              </w:rPr>
              <w:t>i</w:t>
            </w:r>
            <w:r w:rsidR="00DF7BBA" w:rsidRPr="003C1843">
              <w:rPr>
                <w:rFonts w:ascii="Sylfaen" w:hAnsi="Sylfaen"/>
                <w:color w:val="000000" w:themeColor="text1"/>
                <w:sz w:val="16"/>
              </w:rPr>
              <w:t>n</w:t>
            </w:r>
            <w:r w:rsidR="00DF7BBA" w:rsidRPr="003C1843">
              <w:rPr>
                <w:rFonts w:ascii="Sylfaen" w:hAnsi="Sylfaen"/>
                <w:color w:val="000000" w:themeColor="text1"/>
                <w:spacing w:val="6"/>
                <w:sz w:val="16"/>
              </w:rPr>
              <w:t xml:space="preserve"> </w:t>
            </w:r>
            <w:r w:rsidR="00DF7BBA" w:rsidRPr="003C1843">
              <w:rPr>
                <w:rFonts w:ascii="Sylfaen" w:hAnsi="Sylfaen"/>
                <w:color w:val="000000" w:themeColor="text1"/>
                <w:sz w:val="16"/>
              </w:rPr>
              <w:t>ca</w:t>
            </w:r>
            <w:r w:rsidR="00DF7BBA" w:rsidRPr="003C1843">
              <w:rPr>
                <w:rFonts w:ascii="Sylfaen" w:hAnsi="Sylfaen"/>
                <w:color w:val="000000" w:themeColor="text1"/>
                <w:spacing w:val="-1"/>
                <w:sz w:val="16"/>
              </w:rPr>
              <w:t>s</w:t>
            </w:r>
            <w:r w:rsidR="00DF7BBA" w:rsidRPr="003C1843">
              <w:rPr>
                <w:rFonts w:ascii="Sylfaen" w:hAnsi="Sylfaen"/>
                <w:color w:val="000000" w:themeColor="text1"/>
                <w:spacing w:val="3"/>
                <w:sz w:val="16"/>
              </w:rPr>
              <w:t>e</w:t>
            </w:r>
            <w:r w:rsidR="00DF7BBA" w:rsidRPr="003C1843">
              <w:rPr>
                <w:rFonts w:ascii="Sylfaen" w:hAnsi="Sylfaen"/>
                <w:color w:val="000000" w:themeColor="text1"/>
                <w:sz w:val="16"/>
              </w:rPr>
              <w:t>s</w:t>
            </w:r>
            <w:r w:rsidR="00DF7BBA" w:rsidRPr="003C1843">
              <w:rPr>
                <w:rFonts w:ascii="Sylfaen" w:hAnsi="Sylfaen"/>
                <w:color w:val="000000" w:themeColor="text1"/>
                <w:spacing w:val="3"/>
                <w:sz w:val="16"/>
              </w:rPr>
              <w:t xml:space="preserve"> </w:t>
            </w:r>
            <w:r w:rsidR="00DF7BBA" w:rsidRPr="003C1843">
              <w:rPr>
                <w:rFonts w:ascii="Sylfaen" w:hAnsi="Sylfaen"/>
                <w:color w:val="000000" w:themeColor="text1"/>
                <w:spacing w:val="1"/>
                <w:sz w:val="16"/>
              </w:rPr>
              <w:t>o</w:t>
            </w:r>
            <w:r w:rsidR="00DF7BBA" w:rsidRPr="003C1843">
              <w:rPr>
                <w:rFonts w:ascii="Sylfaen" w:hAnsi="Sylfaen"/>
                <w:color w:val="000000" w:themeColor="text1"/>
                <w:sz w:val="16"/>
              </w:rPr>
              <w:t>f</w:t>
            </w:r>
            <w:r w:rsidR="00DF7BBA" w:rsidRPr="003C1843">
              <w:rPr>
                <w:rFonts w:ascii="Sylfaen" w:hAnsi="Sylfaen"/>
                <w:color w:val="000000" w:themeColor="text1"/>
                <w:spacing w:val="6"/>
                <w:sz w:val="16"/>
              </w:rPr>
              <w:t xml:space="preserve"> </w:t>
            </w:r>
            <w:r w:rsidR="00DF7BBA" w:rsidRPr="003C1843">
              <w:rPr>
                <w:rFonts w:ascii="Sylfaen" w:hAnsi="Sylfaen"/>
                <w:color w:val="000000" w:themeColor="text1"/>
                <w:sz w:val="16"/>
              </w:rPr>
              <w:t>a</w:t>
            </w:r>
            <w:r w:rsidR="00DF7BBA" w:rsidRPr="003C1843">
              <w:rPr>
                <w:rFonts w:ascii="Sylfaen" w:hAnsi="Sylfaen"/>
                <w:color w:val="000000" w:themeColor="text1"/>
                <w:spacing w:val="1"/>
                <w:sz w:val="16"/>
              </w:rPr>
              <w:t>b</w:t>
            </w:r>
            <w:r w:rsidR="00DF7BBA" w:rsidRPr="003C1843">
              <w:rPr>
                <w:rFonts w:ascii="Sylfaen" w:hAnsi="Sylfaen"/>
                <w:color w:val="000000" w:themeColor="text1"/>
                <w:sz w:val="16"/>
              </w:rPr>
              <w:t>a</w:t>
            </w:r>
            <w:r w:rsidR="00DF7BBA" w:rsidRPr="003C1843">
              <w:rPr>
                <w:rFonts w:ascii="Sylfaen" w:hAnsi="Sylfaen"/>
                <w:color w:val="000000" w:themeColor="text1"/>
                <w:spacing w:val="-1"/>
                <w:sz w:val="16"/>
              </w:rPr>
              <w:t>n</w:t>
            </w:r>
            <w:r w:rsidR="00DF7BBA" w:rsidRPr="003C1843">
              <w:rPr>
                <w:rFonts w:ascii="Sylfaen" w:hAnsi="Sylfaen"/>
                <w:color w:val="000000" w:themeColor="text1"/>
                <w:spacing w:val="1"/>
                <w:sz w:val="16"/>
              </w:rPr>
              <w:t>don</w:t>
            </w:r>
            <w:r w:rsidR="00DF7BBA" w:rsidRPr="003C1843">
              <w:rPr>
                <w:rFonts w:ascii="Sylfaen" w:hAnsi="Sylfaen"/>
                <w:color w:val="000000" w:themeColor="text1"/>
                <w:spacing w:val="-1"/>
                <w:sz w:val="16"/>
              </w:rPr>
              <w:t>m</w:t>
            </w:r>
            <w:r w:rsidR="00DF7BBA" w:rsidRPr="003C1843">
              <w:rPr>
                <w:rFonts w:ascii="Sylfaen" w:hAnsi="Sylfaen"/>
                <w:color w:val="000000" w:themeColor="text1"/>
                <w:sz w:val="16"/>
              </w:rPr>
              <w:t>e</w:t>
            </w:r>
            <w:r w:rsidR="00DF7BBA" w:rsidRPr="003C1843">
              <w:rPr>
                <w:rFonts w:ascii="Sylfaen" w:hAnsi="Sylfaen"/>
                <w:color w:val="000000" w:themeColor="text1"/>
                <w:spacing w:val="1"/>
                <w:sz w:val="16"/>
              </w:rPr>
              <w:t>n</w:t>
            </w:r>
            <w:r w:rsidR="00DF7BBA" w:rsidRPr="003C1843">
              <w:rPr>
                <w:rFonts w:ascii="Sylfaen" w:hAnsi="Sylfaen"/>
                <w:color w:val="000000" w:themeColor="text1"/>
                <w:sz w:val="16"/>
              </w:rPr>
              <w:t xml:space="preserve">t. </w:t>
            </w:r>
            <w:r w:rsidR="00DF7BBA" w:rsidRPr="003C1843">
              <w:rPr>
                <w:rFonts w:ascii="Sylfaen" w:hAnsi="Sylfaen"/>
                <w:color w:val="000000" w:themeColor="text1"/>
                <w:spacing w:val="-2"/>
                <w:sz w:val="16"/>
              </w:rPr>
              <w:t>A</w:t>
            </w:r>
            <w:r w:rsidR="00DF7BBA" w:rsidRPr="003C1843">
              <w:rPr>
                <w:rFonts w:ascii="Sylfaen" w:hAnsi="Sylfaen"/>
                <w:color w:val="000000" w:themeColor="text1"/>
                <w:sz w:val="16"/>
              </w:rPr>
              <w:t>ll</w:t>
            </w:r>
            <w:r w:rsidR="00DF7BBA" w:rsidRPr="003C1843">
              <w:rPr>
                <w:rFonts w:ascii="Sylfaen" w:hAnsi="Sylfaen"/>
                <w:color w:val="000000" w:themeColor="text1"/>
                <w:spacing w:val="6"/>
                <w:sz w:val="16"/>
              </w:rPr>
              <w:t xml:space="preserve"> </w:t>
            </w:r>
            <w:r w:rsidR="00DF7BBA" w:rsidRPr="003C1843">
              <w:rPr>
                <w:rFonts w:ascii="Sylfaen" w:hAnsi="Sylfaen"/>
                <w:color w:val="000000" w:themeColor="text1"/>
                <w:spacing w:val="2"/>
                <w:sz w:val="16"/>
              </w:rPr>
              <w:t>s</w:t>
            </w:r>
            <w:r w:rsidR="00DF7BBA" w:rsidRPr="003C1843">
              <w:rPr>
                <w:rFonts w:ascii="Sylfaen" w:hAnsi="Sylfaen"/>
                <w:color w:val="000000" w:themeColor="text1"/>
                <w:spacing w:val="-1"/>
                <w:sz w:val="16"/>
              </w:rPr>
              <w:t>h</w:t>
            </w:r>
            <w:r w:rsidR="00DF7BBA" w:rsidRPr="003C1843">
              <w:rPr>
                <w:rFonts w:ascii="Sylfaen" w:hAnsi="Sylfaen"/>
                <w:color w:val="000000" w:themeColor="text1"/>
                <w:sz w:val="16"/>
              </w:rPr>
              <w:t>i</w:t>
            </w:r>
            <w:r w:rsidR="00DF7BBA" w:rsidRPr="003C1843">
              <w:rPr>
                <w:rFonts w:ascii="Sylfaen" w:hAnsi="Sylfaen"/>
                <w:color w:val="000000" w:themeColor="text1"/>
                <w:spacing w:val="1"/>
                <w:sz w:val="16"/>
              </w:rPr>
              <w:t>p</w:t>
            </w:r>
            <w:r w:rsidR="00DF7BBA" w:rsidRPr="003C1843">
              <w:rPr>
                <w:rFonts w:ascii="Sylfaen" w:hAnsi="Sylfaen"/>
                <w:color w:val="000000" w:themeColor="text1"/>
                <w:sz w:val="16"/>
              </w:rPr>
              <w:t>s</w:t>
            </w:r>
            <w:r w:rsidR="00DF7BBA" w:rsidRPr="003C1843">
              <w:rPr>
                <w:rFonts w:ascii="Sylfaen" w:hAnsi="Sylfaen"/>
                <w:color w:val="000000" w:themeColor="text1"/>
                <w:spacing w:val="6"/>
                <w:sz w:val="16"/>
              </w:rPr>
              <w:t xml:space="preserve"> </w:t>
            </w:r>
            <w:r w:rsidR="00DF7BBA" w:rsidRPr="003C1843">
              <w:rPr>
                <w:rFonts w:ascii="Sylfaen" w:hAnsi="Sylfaen"/>
                <w:color w:val="000000" w:themeColor="text1"/>
                <w:spacing w:val="-1"/>
                <w:sz w:val="16"/>
              </w:rPr>
              <w:t>sh</w:t>
            </w:r>
            <w:r w:rsidR="00DF7BBA" w:rsidRPr="003C1843">
              <w:rPr>
                <w:rFonts w:ascii="Sylfaen" w:hAnsi="Sylfaen"/>
                <w:color w:val="000000" w:themeColor="text1"/>
                <w:sz w:val="16"/>
              </w:rPr>
              <w:t>a</w:t>
            </w:r>
            <w:r w:rsidR="00DF7BBA" w:rsidRPr="003C1843">
              <w:rPr>
                <w:rFonts w:ascii="Sylfaen" w:hAnsi="Sylfaen"/>
                <w:color w:val="000000" w:themeColor="text1"/>
                <w:spacing w:val="2"/>
                <w:sz w:val="16"/>
              </w:rPr>
              <w:t>l</w:t>
            </w:r>
            <w:r w:rsidR="00DF7BBA" w:rsidRPr="003C1843">
              <w:rPr>
                <w:rFonts w:ascii="Sylfaen" w:hAnsi="Sylfaen"/>
                <w:color w:val="000000" w:themeColor="text1"/>
                <w:sz w:val="16"/>
              </w:rPr>
              <w:t>l</w:t>
            </w:r>
            <w:r w:rsidR="00DF7BBA" w:rsidRPr="003C1843">
              <w:rPr>
                <w:rFonts w:ascii="Sylfaen" w:hAnsi="Sylfaen"/>
                <w:color w:val="000000" w:themeColor="text1"/>
                <w:spacing w:val="4"/>
                <w:sz w:val="16"/>
              </w:rPr>
              <w:t xml:space="preserve"> </w:t>
            </w:r>
            <w:r w:rsidR="00DF7BBA" w:rsidRPr="003C1843">
              <w:rPr>
                <w:rFonts w:ascii="Sylfaen" w:hAnsi="Sylfaen"/>
                <w:color w:val="000000" w:themeColor="text1"/>
                <w:sz w:val="16"/>
              </w:rPr>
              <w:t>ca</w:t>
            </w:r>
            <w:r w:rsidR="00DF7BBA" w:rsidRPr="003C1843">
              <w:rPr>
                <w:rFonts w:ascii="Sylfaen" w:hAnsi="Sylfaen"/>
                <w:color w:val="000000" w:themeColor="text1"/>
                <w:spacing w:val="1"/>
                <w:sz w:val="16"/>
              </w:rPr>
              <w:t>r</w:t>
            </w:r>
            <w:r w:rsidR="00DF7BBA" w:rsidRPr="003C1843">
              <w:rPr>
                <w:rFonts w:ascii="Sylfaen" w:hAnsi="Sylfaen"/>
                <w:color w:val="000000" w:themeColor="text1"/>
                <w:spacing w:val="3"/>
                <w:sz w:val="16"/>
              </w:rPr>
              <w:t>r</w:t>
            </w:r>
            <w:r w:rsidR="00DF7BBA" w:rsidRPr="003C1843">
              <w:rPr>
                <w:rFonts w:ascii="Sylfaen" w:hAnsi="Sylfaen"/>
                <w:color w:val="000000" w:themeColor="text1"/>
                <w:sz w:val="16"/>
              </w:rPr>
              <w:t xml:space="preserve">y </w:t>
            </w:r>
            <w:r w:rsidR="00DF7BBA" w:rsidRPr="003C1843">
              <w:rPr>
                <w:rFonts w:ascii="Sylfaen" w:hAnsi="Sylfaen"/>
                <w:color w:val="000000" w:themeColor="text1"/>
                <w:spacing w:val="1"/>
                <w:sz w:val="16"/>
              </w:rPr>
              <w:t>o</w:t>
            </w:r>
            <w:r w:rsidR="00DF7BBA" w:rsidRPr="003C1843">
              <w:rPr>
                <w:rFonts w:ascii="Sylfaen" w:hAnsi="Sylfaen"/>
                <w:color w:val="000000" w:themeColor="text1"/>
                <w:sz w:val="16"/>
              </w:rPr>
              <w:t>n</w:t>
            </w:r>
            <w:r w:rsidR="00DF7BBA" w:rsidRPr="003C1843">
              <w:rPr>
                <w:rFonts w:ascii="Sylfaen" w:hAnsi="Sylfaen"/>
                <w:color w:val="000000" w:themeColor="text1"/>
                <w:spacing w:val="10"/>
                <w:sz w:val="16"/>
              </w:rPr>
              <w:t xml:space="preserve"> </w:t>
            </w:r>
            <w:r w:rsidR="00DF7BBA" w:rsidRPr="003C1843">
              <w:rPr>
                <w:rFonts w:ascii="Sylfaen" w:hAnsi="Sylfaen"/>
                <w:color w:val="000000" w:themeColor="text1"/>
                <w:spacing w:val="1"/>
                <w:sz w:val="16"/>
              </w:rPr>
              <w:t>bo</w:t>
            </w:r>
            <w:r w:rsidR="00DF7BBA" w:rsidRPr="003C1843">
              <w:rPr>
                <w:rFonts w:ascii="Sylfaen" w:hAnsi="Sylfaen"/>
                <w:color w:val="000000" w:themeColor="text1"/>
                <w:sz w:val="16"/>
              </w:rPr>
              <w:t>a</w:t>
            </w:r>
            <w:r w:rsidR="00DF7BBA" w:rsidRPr="003C1843">
              <w:rPr>
                <w:rFonts w:ascii="Sylfaen" w:hAnsi="Sylfaen"/>
                <w:color w:val="000000" w:themeColor="text1"/>
                <w:spacing w:val="1"/>
                <w:sz w:val="16"/>
              </w:rPr>
              <w:t>r</w:t>
            </w:r>
            <w:r w:rsidR="00DF7BBA" w:rsidRPr="003C1843">
              <w:rPr>
                <w:rFonts w:ascii="Sylfaen" w:hAnsi="Sylfaen"/>
                <w:color w:val="000000" w:themeColor="text1"/>
                <w:sz w:val="16"/>
              </w:rPr>
              <w:t>d</w:t>
            </w:r>
            <w:r w:rsidR="00DF7BBA" w:rsidRPr="003C1843">
              <w:rPr>
                <w:rFonts w:ascii="Sylfaen" w:hAnsi="Sylfaen"/>
                <w:color w:val="000000" w:themeColor="text1"/>
                <w:spacing w:val="8"/>
                <w:sz w:val="16"/>
              </w:rPr>
              <w:t xml:space="preserve"> </w:t>
            </w:r>
            <w:r w:rsidR="00DF7BBA" w:rsidRPr="003C1843">
              <w:rPr>
                <w:rFonts w:ascii="Sylfaen" w:hAnsi="Sylfaen"/>
                <w:color w:val="000000" w:themeColor="text1"/>
                <w:sz w:val="16"/>
              </w:rPr>
              <w:t>a</w:t>
            </w:r>
            <w:r w:rsidR="00DF7BBA" w:rsidRPr="003C1843">
              <w:rPr>
                <w:rFonts w:ascii="Sylfaen" w:hAnsi="Sylfaen"/>
                <w:color w:val="000000" w:themeColor="text1"/>
                <w:spacing w:val="14"/>
                <w:sz w:val="16"/>
              </w:rPr>
              <w:t xml:space="preserve"> </w:t>
            </w:r>
            <w:r w:rsidR="00DF7BBA" w:rsidRPr="003C1843">
              <w:rPr>
                <w:rFonts w:ascii="Sylfaen" w:hAnsi="Sylfaen"/>
                <w:color w:val="000000" w:themeColor="text1"/>
                <w:sz w:val="16"/>
              </w:rPr>
              <w:t>ce</w:t>
            </w:r>
            <w:r w:rsidR="00DF7BBA" w:rsidRPr="003C1843">
              <w:rPr>
                <w:rFonts w:ascii="Sylfaen" w:hAnsi="Sylfaen"/>
                <w:color w:val="000000" w:themeColor="text1"/>
                <w:spacing w:val="1"/>
                <w:sz w:val="16"/>
              </w:rPr>
              <w:t>r</w:t>
            </w:r>
            <w:r w:rsidR="00DF7BBA" w:rsidRPr="003C1843">
              <w:rPr>
                <w:rFonts w:ascii="Sylfaen" w:hAnsi="Sylfaen"/>
                <w:color w:val="000000" w:themeColor="text1"/>
                <w:sz w:val="16"/>
              </w:rPr>
              <w:t>ti</w:t>
            </w:r>
            <w:r w:rsidR="00DF7BBA" w:rsidRPr="003C1843">
              <w:rPr>
                <w:rFonts w:ascii="Sylfaen" w:hAnsi="Sylfaen"/>
                <w:color w:val="000000" w:themeColor="text1"/>
                <w:spacing w:val="-2"/>
                <w:sz w:val="16"/>
              </w:rPr>
              <w:t>f</w:t>
            </w:r>
            <w:r w:rsidR="00DF7BBA" w:rsidRPr="003C1843">
              <w:rPr>
                <w:rFonts w:ascii="Sylfaen" w:hAnsi="Sylfaen"/>
                <w:color w:val="000000" w:themeColor="text1"/>
                <w:sz w:val="16"/>
              </w:rPr>
              <w:t>icate</w:t>
            </w:r>
            <w:r w:rsidR="00DF7BBA" w:rsidRPr="003C1843">
              <w:rPr>
                <w:rFonts w:ascii="Sylfaen" w:hAnsi="Sylfaen"/>
                <w:color w:val="000000" w:themeColor="text1"/>
                <w:spacing w:val="6"/>
                <w:sz w:val="16"/>
              </w:rPr>
              <w:t xml:space="preserve"> </w:t>
            </w:r>
            <w:r w:rsidR="00DF7BBA" w:rsidRPr="003C1843">
              <w:rPr>
                <w:rFonts w:ascii="Sylfaen" w:hAnsi="Sylfaen"/>
                <w:color w:val="000000" w:themeColor="text1"/>
                <w:spacing w:val="1"/>
                <w:sz w:val="16"/>
              </w:rPr>
              <w:t>o</w:t>
            </w:r>
            <w:r w:rsidR="00DF7BBA" w:rsidRPr="003C1843">
              <w:rPr>
                <w:rFonts w:ascii="Sylfaen" w:hAnsi="Sylfaen"/>
                <w:color w:val="000000" w:themeColor="text1"/>
                <w:sz w:val="16"/>
              </w:rPr>
              <w:t>r</w:t>
            </w:r>
            <w:r w:rsidR="00DF7BBA" w:rsidRPr="003C1843">
              <w:rPr>
                <w:rFonts w:ascii="Sylfaen" w:hAnsi="Sylfaen"/>
                <w:color w:val="000000" w:themeColor="text1"/>
                <w:spacing w:val="13"/>
                <w:sz w:val="16"/>
              </w:rPr>
              <w:t xml:space="preserve"> </w:t>
            </w:r>
            <w:r w:rsidR="00DF7BBA" w:rsidRPr="003C1843">
              <w:rPr>
                <w:rFonts w:ascii="Sylfaen" w:hAnsi="Sylfaen"/>
                <w:color w:val="000000" w:themeColor="text1"/>
                <w:spacing w:val="1"/>
                <w:sz w:val="16"/>
              </w:rPr>
              <w:t>o</w:t>
            </w:r>
            <w:r w:rsidR="00DF7BBA" w:rsidRPr="003C1843">
              <w:rPr>
                <w:rFonts w:ascii="Sylfaen" w:hAnsi="Sylfaen"/>
                <w:color w:val="000000" w:themeColor="text1"/>
                <w:sz w:val="16"/>
              </w:rPr>
              <w:t>t</w:t>
            </w:r>
            <w:r w:rsidR="00DF7BBA" w:rsidRPr="003C1843">
              <w:rPr>
                <w:rFonts w:ascii="Sylfaen" w:hAnsi="Sylfaen"/>
                <w:color w:val="000000" w:themeColor="text1"/>
                <w:spacing w:val="-1"/>
                <w:sz w:val="16"/>
              </w:rPr>
              <w:t>h</w:t>
            </w:r>
            <w:r w:rsidR="00DF7BBA" w:rsidRPr="003C1843">
              <w:rPr>
                <w:rFonts w:ascii="Sylfaen" w:hAnsi="Sylfaen"/>
                <w:color w:val="000000" w:themeColor="text1"/>
                <w:sz w:val="16"/>
              </w:rPr>
              <w:t>er</w:t>
            </w:r>
            <w:r w:rsidR="00DF7BBA" w:rsidRPr="003C1843">
              <w:rPr>
                <w:rFonts w:ascii="Sylfaen" w:hAnsi="Sylfaen"/>
                <w:color w:val="000000" w:themeColor="text1"/>
                <w:spacing w:val="8"/>
                <w:sz w:val="16"/>
              </w:rPr>
              <w:t xml:space="preserve"> </w:t>
            </w:r>
            <w:r w:rsidR="00DF7BBA" w:rsidRPr="003C1843">
              <w:rPr>
                <w:rFonts w:ascii="Sylfaen" w:hAnsi="Sylfaen"/>
                <w:color w:val="000000" w:themeColor="text1"/>
                <w:spacing w:val="1"/>
                <w:sz w:val="16"/>
              </w:rPr>
              <w:t>do</w:t>
            </w:r>
            <w:r w:rsidR="00DF7BBA" w:rsidRPr="003C1843">
              <w:rPr>
                <w:rFonts w:ascii="Sylfaen" w:hAnsi="Sylfaen"/>
                <w:color w:val="000000" w:themeColor="text1"/>
                <w:sz w:val="16"/>
              </w:rPr>
              <w:t>c</w:t>
            </w:r>
            <w:r w:rsidR="00DF7BBA" w:rsidRPr="003C1843">
              <w:rPr>
                <w:rFonts w:ascii="Sylfaen" w:hAnsi="Sylfaen"/>
                <w:color w:val="000000" w:themeColor="text1"/>
                <w:spacing w:val="1"/>
                <w:sz w:val="16"/>
              </w:rPr>
              <w:t>u</w:t>
            </w:r>
            <w:r w:rsidR="00DF7BBA" w:rsidRPr="003C1843">
              <w:rPr>
                <w:rFonts w:ascii="Sylfaen" w:hAnsi="Sylfaen"/>
                <w:color w:val="000000" w:themeColor="text1"/>
                <w:spacing w:val="-4"/>
                <w:sz w:val="16"/>
              </w:rPr>
              <w:t>m</w:t>
            </w:r>
            <w:r w:rsidR="00DF7BBA" w:rsidRPr="003C1843">
              <w:rPr>
                <w:rFonts w:ascii="Sylfaen" w:hAnsi="Sylfaen"/>
                <w:color w:val="000000" w:themeColor="text1"/>
                <w:sz w:val="16"/>
              </w:rPr>
              <w:t>e</w:t>
            </w:r>
            <w:r w:rsidR="00DF7BBA" w:rsidRPr="003C1843">
              <w:rPr>
                <w:rFonts w:ascii="Sylfaen" w:hAnsi="Sylfaen"/>
                <w:color w:val="000000" w:themeColor="text1"/>
                <w:spacing w:val="-1"/>
                <w:sz w:val="16"/>
              </w:rPr>
              <w:t>n</w:t>
            </w:r>
            <w:r w:rsidR="00DF7BBA" w:rsidRPr="003C1843">
              <w:rPr>
                <w:rFonts w:ascii="Sylfaen" w:hAnsi="Sylfaen"/>
                <w:color w:val="000000" w:themeColor="text1"/>
                <w:sz w:val="16"/>
              </w:rPr>
              <w:t>ta</w:t>
            </w:r>
            <w:r w:rsidR="00DF7BBA" w:rsidRPr="003C1843">
              <w:rPr>
                <w:rFonts w:ascii="Sylfaen" w:hAnsi="Sylfaen"/>
                <w:color w:val="000000" w:themeColor="text1"/>
                <w:spacing w:val="3"/>
                <w:sz w:val="16"/>
              </w:rPr>
              <w:t>r</w:t>
            </w:r>
            <w:r w:rsidR="00DF7BBA" w:rsidRPr="003C1843">
              <w:rPr>
                <w:rFonts w:ascii="Sylfaen" w:hAnsi="Sylfaen"/>
                <w:color w:val="000000" w:themeColor="text1"/>
                <w:sz w:val="16"/>
              </w:rPr>
              <w:t xml:space="preserve">y </w:t>
            </w:r>
            <w:r w:rsidR="00DF7BBA" w:rsidRPr="003C1843">
              <w:rPr>
                <w:rFonts w:ascii="Sylfaen" w:hAnsi="Sylfaen"/>
                <w:color w:val="000000" w:themeColor="text1"/>
                <w:spacing w:val="3"/>
                <w:sz w:val="16"/>
              </w:rPr>
              <w:t>e</w:t>
            </w:r>
            <w:r w:rsidR="00DF7BBA" w:rsidRPr="003C1843">
              <w:rPr>
                <w:rFonts w:ascii="Sylfaen" w:hAnsi="Sylfaen"/>
                <w:color w:val="000000" w:themeColor="text1"/>
                <w:spacing w:val="-1"/>
                <w:sz w:val="16"/>
              </w:rPr>
              <w:t>v</w:t>
            </w:r>
            <w:r w:rsidR="00DF7BBA" w:rsidRPr="003C1843">
              <w:rPr>
                <w:rFonts w:ascii="Sylfaen" w:hAnsi="Sylfaen"/>
                <w:color w:val="000000" w:themeColor="text1"/>
                <w:sz w:val="16"/>
              </w:rPr>
              <w:t>i</w:t>
            </w:r>
            <w:r w:rsidR="00DF7BBA" w:rsidRPr="003C1843">
              <w:rPr>
                <w:rFonts w:ascii="Sylfaen" w:hAnsi="Sylfaen"/>
                <w:color w:val="000000" w:themeColor="text1"/>
                <w:spacing w:val="1"/>
                <w:sz w:val="16"/>
              </w:rPr>
              <w:t>d</w:t>
            </w:r>
            <w:r w:rsidR="00DF7BBA" w:rsidRPr="003C1843">
              <w:rPr>
                <w:rFonts w:ascii="Sylfaen" w:hAnsi="Sylfaen"/>
                <w:color w:val="000000" w:themeColor="text1"/>
                <w:spacing w:val="3"/>
                <w:sz w:val="16"/>
              </w:rPr>
              <w:t>e</w:t>
            </w:r>
            <w:r w:rsidR="00DF7BBA" w:rsidRPr="003C1843">
              <w:rPr>
                <w:rFonts w:ascii="Sylfaen" w:hAnsi="Sylfaen"/>
                <w:color w:val="000000" w:themeColor="text1"/>
                <w:spacing w:val="-1"/>
                <w:sz w:val="16"/>
              </w:rPr>
              <w:t>n</w:t>
            </w:r>
            <w:r w:rsidR="00DF7BBA" w:rsidRPr="003C1843">
              <w:rPr>
                <w:rFonts w:ascii="Sylfaen" w:hAnsi="Sylfaen"/>
                <w:color w:val="000000" w:themeColor="text1"/>
                <w:sz w:val="16"/>
              </w:rPr>
              <w:t>ce</w:t>
            </w:r>
            <w:r w:rsidR="00DF7BBA" w:rsidRPr="003C1843">
              <w:rPr>
                <w:rFonts w:ascii="Sylfaen" w:hAnsi="Sylfaen"/>
                <w:color w:val="000000" w:themeColor="text1"/>
                <w:spacing w:val="7"/>
                <w:sz w:val="16"/>
              </w:rPr>
              <w:t xml:space="preserve"> </w:t>
            </w:r>
            <w:r w:rsidR="00DF7BBA" w:rsidRPr="003C1843">
              <w:rPr>
                <w:rFonts w:ascii="Sylfaen" w:hAnsi="Sylfaen"/>
                <w:color w:val="000000" w:themeColor="text1"/>
                <w:spacing w:val="1"/>
                <w:sz w:val="16"/>
              </w:rPr>
              <w:t>o</w:t>
            </w:r>
            <w:r w:rsidR="00DF7BBA" w:rsidRPr="003C1843">
              <w:rPr>
                <w:rFonts w:ascii="Sylfaen" w:hAnsi="Sylfaen"/>
                <w:color w:val="000000" w:themeColor="text1"/>
                <w:sz w:val="16"/>
              </w:rPr>
              <w:t xml:space="preserve">f </w:t>
            </w:r>
            <w:r w:rsidR="00DF7BBA" w:rsidRPr="003C1843">
              <w:rPr>
                <w:rFonts w:ascii="Sylfaen" w:hAnsi="Sylfaen"/>
                <w:color w:val="000000" w:themeColor="text1"/>
                <w:spacing w:val="-2"/>
                <w:sz w:val="16"/>
              </w:rPr>
              <w:t>f</w:t>
            </w:r>
            <w:r w:rsidR="00DF7BBA" w:rsidRPr="003C1843">
              <w:rPr>
                <w:rFonts w:ascii="Sylfaen" w:hAnsi="Sylfaen"/>
                <w:color w:val="000000" w:themeColor="text1"/>
                <w:spacing w:val="2"/>
                <w:sz w:val="16"/>
              </w:rPr>
              <w:t>i</w:t>
            </w:r>
            <w:r w:rsidR="00DF7BBA" w:rsidRPr="003C1843">
              <w:rPr>
                <w:rFonts w:ascii="Sylfaen" w:hAnsi="Sylfaen"/>
                <w:color w:val="000000" w:themeColor="text1"/>
                <w:spacing w:val="-1"/>
                <w:sz w:val="16"/>
              </w:rPr>
              <w:t>n</w:t>
            </w:r>
            <w:r w:rsidR="00DF7BBA" w:rsidRPr="003C1843">
              <w:rPr>
                <w:rFonts w:ascii="Sylfaen" w:hAnsi="Sylfaen"/>
                <w:color w:val="000000" w:themeColor="text1"/>
                <w:sz w:val="16"/>
              </w:rPr>
              <w:t>a</w:t>
            </w:r>
            <w:r w:rsidR="00DF7BBA" w:rsidRPr="003C1843">
              <w:rPr>
                <w:rFonts w:ascii="Sylfaen" w:hAnsi="Sylfaen"/>
                <w:color w:val="000000" w:themeColor="text1"/>
                <w:spacing w:val="-1"/>
                <w:sz w:val="16"/>
              </w:rPr>
              <w:t>n</w:t>
            </w:r>
            <w:r w:rsidR="00DF7BBA" w:rsidRPr="003C1843">
              <w:rPr>
                <w:rFonts w:ascii="Sylfaen" w:hAnsi="Sylfaen"/>
                <w:color w:val="000000" w:themeColor="text1"/>
                <w:sz w:val="16"/>
              </w:rPr>
              <w:t>ci</w:t>
            </w:r>
            <w:r w:rsidR="00DF7BBA" w:rsidRPr="003C1843">
              <w:rPr>
                <w:rFonts w:ascii="Sylfaen" w:hAnsi="Sylfaen"/>
                <w:color w:val="000000" w:themeColor="text1"/>
                <w:spacing w:val="3"/>
                <w:sz w:val="16"/>
              </w:rPr>
              <w:t>a</w:t>
            </w:r>
            <w:r w:rsidR="00DF7BBA" w:rsidRPr="003C1843">
              <w:rPr>
                <w:rFonts w:ascii="Sylfaen" w:hAnsi="Sylfaen"/>
                <w:color w:val="000000" w:themeColor="text1"/>
                <w:sz w:val="16"/>
              </w:rPr>
              <w:t>l</w:t>
            </w:r>
            <w:r w:rsidR="00DF7BBA" w:rsidRPr="003C1843">
              <w:rPr>
                <w:rFonts w:ascii="Sylfaen" w:hAnsi="Sylfaen"/>
                <w:color w:val="000000" w:themeColor="text1"/>
                <w:spacing w:val="-2"/>
                <w:sz w:val="16"/>
              </w:rPr>
              <w:t xml:space="preserve"> </w:t>
            </w:r>
            <w:r w:rsidR="00DF7BBA" w:rsidRPr="003C1843">
              <w:rPr>
                <w:rFonts w:ascii="Sylfaen" w:hAnsi="Sylfaen"/>
                <w:color w:val="000000" w:themeColor="text1"/>
                <w:spacing w:val="-1"/>
                <w:sz w:val="16"/>
              </w:rPr>
              <w:t>s</w:t>
            </w:r>
            <w:r w:rsidR="00DF7BBA" w:rsidRPr="003C1843">
              <w:rPr>
                <w:rFonts w:ascii="Sylfaen" w:hAnsi="Sylfaen"/>
                <w:color w:val="000000" w:themeColor="text1"/>
                <w:sz w:val="16"/>
              </w:rPr>
              <w:t>e</w:t>
            </w:r>
            <w:r w:rsidR="00DF7BBA" w:rsidRPr="003C1843">
              <w:rPr>
                <w:rFonts w:ascii="Sylfaen" w:hAnsi="Sylfaen"/>
                <w:color w:val="000000" w:themeColor="text1"/>
                <w:spacing w:val="3"/>
                <w:sz w:val="16"/>
              </w:rPr>
              <w:t>c</w:t>
            </w:r>
            <w:r w:rsidR="00DF7BBA" w:rsidRPr="003C1843">
              <w:rPr>
                <w:rFonts w:ascii="Sylfaen" w:hAnsi="Sylfaen"/>
                <w:color w:val="000000" w:themeColor="text1"/>
                <w:spacing w:val="-1"/>
                <w:sz w:val="16"/>
              </w:rPr>
              <w:t>u</w:t>
            </w:r>
            <w:r w:rsidR="00DF7BBA" w:rsidRPr="003C1843">
              <w:rPr>
                <w:rFonts w:ascii="Sylfaen" w:hAnsi="Sylfaen"/>
                <w:color w:val="000000" w:themeColor="text1"/>
                <w:spacing w:val="1"/>
                <w:sz w:val="16"/>
              </w:rPr>
              <w:t>r</w:t>
            </w:r>
            <w:r w:rsidR="00DF7BBA" w:rsidRPr="003C1843">
              <w:rPr>
                <w:rFonts w:ascii="Sylfaen" w:hAnsi="Sylfaen"/>
                <w:color w:val="000000" w:themeColor="text1"/>
                <w:sz w:val="16"/>
              </w:rPr>
              <w:t>i</w:t>
            </w:r>
            <w:r w:rsidR="00DF7BBA" w:rsidRPr="003C1843">
              <w:rPr>
                <w:rFonts w:ascii="Sylfaen" w:hAnsi="Sylfaen"/>
                <w:color w:val="000000" w:themeColor="text1"/>
                <w:spacing w:val="2"/>
                <w:sz w:val="16"/>
              </w:rPr>
              <w:t>t</w:t>
            </w:r>
            <w:r w:rsidR="00DF7BBA" w:rsidRPr="003C1843">
              <w:rPr>
                <w:rFonts w:ascii="Sylfaen" w:hAnsi="Sylfaen"/>
                <w:color w:val="000000" w:themeColor="text1"/>
                <w:sz w:val="16"/>
              </w:rPr>
              <w:t>y</w:t>
            </w:r>
            <w:r w:rsidR="00DF7BBA" w:rsidRPr="003C1843">
              <w:rPr>
                <w:rFonts w:ascii="Sylfaen" w:hAnsi="Sylfaen"/>
                <w:color w:val="000000" w:themeColor="text1"/>
                <w:spacing w:val="-2"/>
                <w:sz w:val="16"/>
              </w:rPr>
              <w:t xml:space="preserve"> </w:t>
            </w:r>
            <w:r w:rsidR="00DF7BBA" w:rsidRPr="003C1843">
              <w:rPr>
                <w:rFonts w:ascii="Sylfaen" w:hAnsi="Sylfaen"/>
                <w:color w:val="000000" w:themeColor="text1"/>
                <w:spacing w:val="2"/>
                <w:sz w:val="16"/>
              </w:rPr>
              <w:t>i</w:t>
            </w:r>
            <w:r w:rsidR="00DF7BBA" w:rsidRPr="003C1843">
              <w:rPr>
                <w:rFonts w:ascii="Sylfaen" w:hAnsi="Sylfaen"/>
                <w:color w:val="000000" w:themeColor="text1"/>
                <w:spacing w:val="-1"/>
                <w:sz w:val="16"/>
              </w:rPr>
              <w:t>s</w:t>
            </w:r>
            <w:r w:rsidR="00DF7BBA" w:rsidRPr="003C1843">
              <w:rPr>
                <w:rFonts w:ascii="Sylfaen" w:hAnsi="Sylfaen"/>
                <w:color w:val="000000" w:themeColor="text1"/>
                <w:spacing w:val="2"/>
                <w:sz w:val="16"/>
              </w:rPr>
              <w:t>s</w:t>
            </w:r>
            <w:r w:rsidR="00DF7BBA" w:rsidRPr="003C1843">
              <w:rPr>
                <w:rFonts w:ascii="Sylfaen" w:hAnsi="Sylfaen"/>
                <w:color w:val="000000" w:themeColor="text1"/>
                <w:spacing w:val="-1"/>
                <w:sz w:val="16"/>
              </w:rPr>
              <w:t>u</w:t>
            </w:r>
            <w:r w:rsidR="00DF7BBA" w:rsidRPr="003C1843">
              <w:rPr>
                <w:rFonts w:ascii="Sylfaen" w:hAnsi="Sylfaen"/>
                <w:color w:val="000000" w:themeColor="text1"/>
                <w:sz w:val="16"/>
              </w:rPr>
              <w:t>ed</w:t>
            </w:r>
            <w:r w:rsidR="00DF7BBA" w:rsidRPr="003C1843">
              <w:rPr>
                <w:rFonts w:ascii="Sylfaen" w:hAnsi="Sylfaen"/>
                <w:color w:val="000000" w:themeColor="text1"/>
                <w:spacing w:val="1"/>
                <w:sz w:val="16"/>
              </w:rPr>
              <w:t xml:space="preserve"> </w:t>
            </w:r>
            <w:r w:rsidR="00DF7BBA" w:rsidRPr="003C1843">
              <w:rPr>
                <w:rFonts w:ascii="Sylfaen" w:hAnsi="Sylfaen"/>
                <w:color w:val="000000" w:themeColor="text1"/>
                <w:spacing w:val="4"/>
                <w:sz w:val="16"/>
              </w:rPr>
              <w:t>b</w:t>
            </w:r>
            <w:r w:rsidR="00DF7BBA" w:rsidRPr="003C1843">
              <w:rPr>
                <w:rFonts w:ascii="Sylfaen" w:hAnsi="Sylfaen"/>
                <w:color w:val="000000" w:themeColor="text1"/>
                <w:sz w:val="16"/>
              </w:rPr>
              <w:t>y a</w:t>
            </w:r>
            <w:r w:rsidR="00DF7BBA" w:rsidRPr="003C1843">
              <w:rPr>
                <w:rFonts w:ascii="Sylfaen" w:hAnsi="Sylfaen"/>
                <w:color w:val="000000" w:themeColor="text1"/>
                <w:spacing w:val="9"/>
                <w:sz w:val="16"/>
              </w:rPr>
              <w:t xml:space="preserve"> </w:t>
            </w:r>
            <w:r w:rsidR="00DF7BBA" w:rsidRPr="003C1843">
              <w:rPr>
                <w:rFonts w:ascii="Sylfaen" w:hAnsi="Sylfaen"/>
                <w:color w:val="000000" w:themeColor="text1"/>
                <w:spacing w:val="-2"/>
                <w:sz w:val="16"/>
              </w:rPr>
              <w:t>f</w:t>
            </w:r>
            <w:r w:rsidR="00DF7BBA" w:rsidRPr="003C1843">
              <w:rPr>
                <w:rFonts w:ascii="Sylfaen" w:hAnsi="Sylfaen"/>
                <w:color w:val="000000" w:themeColor="text1"/>
                <w:spacing w:val="2"/>
                <w:sz w:val="16"/>
              </w:rPr>
              <w:t>i</w:t>
            </w:r>
            <w:r w:rsidR="00DF7BBA" w:rsidRPr="003C1843">
              <w:rPr>
                <w:rFonts w:ascii="Sylfaen" w:hAnsi="Sylfaen"/>
                <w:color w:val="000000" w:themeColor="text1"/>
                <w:spacing w:val="-1"/>
                <w:sz w:val="16"/>
              </w:rPr>
              <w:t>n</w:t>
            </w:r>
            <w:r w:rsidR="00DF7BBA" w:rsidRPr="003C1843">
              <w:rPr>
                <w:rFonts w:ascii="Sylfaen" w:hAnsi="Sylfaen"/>
                <w:color w:val="000000" w:themeColor="text1"/>
                <w:sz w:val="16"/>
              </w:rPr>
              <w:t>a</w:t>
            </w:r>
            <w:r w:rsidR="00DF7BBA" w:rsidRPr="003C1843">
              <w:rPr>
                <w:rFonts w:ascii="Sylfaen" w:hAnsi="Sylfaen"/>
                <w:color w:val="000000" w:themeColor="text1"/>
                <w:spacing w:val="-1"/>
                <w:sz w:val="16"/>
              </w:rPr>
              <w:t>n</w:t>
            </w:r>
            <w:r w:rsidR="00DF7BBA" w:rsidRPr="003C1843">
              <w:rPr>
                <w:rFonts w:ascii="Sylfaen" w:hAnsi="Sylfaen"/>
                <w:color w:val="000000" w:themeColor="text1"/>
                <w:sz w:val="16"/>
              </w:rPr>
              <w:t>ci</w:t>
            </w:r>
            <w:r w:rsidR="00DF7BBA" w:rsidRPr="003C1843">
              <w:rPr>
                <w:rFonts w:ascii="Sylfaen" w:hAnsi="Sylfaen"/>
                <w:color w:val="000000" w:themeColor="text1"/>
                <w:spacing w:val="3"/>
                <w:sz w:val="16"/>
              </w:rPr>
              <w:t>a</w:t>
            </w:r>
            <w:r w:rsidR="00DF7BBA" w:rsidRPr="003C1843">
              <w:rPr>
                <w:rFonts w:ascii="Sylfaen" w:hAnsi="Sylfaen"/>
                <w:color w:val="000000" w:themeColor="text1"/>
                <w:sz w:val="16"/>
              </w:rPr>
              <w:t>l</w:t>
            </w:r>
            <w:r w:rsidR="00DF7BBA" w:rsidRPr="003C1843">
              <w:rPr>
                <w:rFonts w:ascii="Sylfaen" w:hAnsi="Sylfaen"/>
                <w:color w:val="000000" w:themeColor="text1"/>
                <w:spacing w:val="-2"/>
                <w:sz w:val="16"/>
              </w:rPr>
              <w:t xml:space="preserve"> </w:t>
            </w:r>
            <w:r w:rsidR="00DF7BBA" w:rsidRPr="003C1843">
              <w:rPr>
                <w:rFonts w:ascii="Sylfaen" w:hAnsi="Sylfaen"/>
                <w:color w:val="000000" w:themeColor="text1"/>
                <w:spacing w:val="-1"/>
                <w:sz w:val="16"/>
              </w:rPr>
              <w:t>s</w:t>
            </w:r>
            <w:r w:rsidR="00DF7BBA" w:rsidRPr="003C1843">
              <w:rPr>
                <w:rFonts w:ascii="Sylfaen" w:hAnsi="Sylfaen"/>
                <w:color w:val="000000" w:themeColor="text1"/>
                <w:sz w:val="16"/>
              </w:rPr>
              <w:t>e</w:t>
            </w:r>
            <w:r w:rsidR="00DF7BBA" w:rsidRPr="003C1843">
              <w:rPr>
                <w:rFonts w:ascii="Sylfaen" w:hAnsi="Sylfaen"/>
                <w:color w:val="000000" w:themeColor="text1"/>
                <w:spacing w:val="3"/>
                <w:sz w:val="16"/>
              </w:rPr>
              <w:t>c</w:t>
            </w:r>
            <w:r w:rsidR="00DF7BBA" w:rsidRPr="003C1843">
              <w:rPr>
                <w:rFonts w:ascii="Sylfaen" w:hAnsi="Sylfaen"/>
                <w:color w:val="000000" w:themeColor="text1"/>
                <w:spacing w:val="-1"/>
                <w:sz w:val="16"/>
              </w:rPr>
              <w:t>u</w:t>
            </w:r>
            <w:r w:rsidR="00DF7BBA" w:rsidRPr="003C1843">
              <w:rPr>
                <w:rFonts w:ascii="Sylfaen" w:hAnsi="Sylfaen"/>
                <w:color w:val="000000" w:themeColor="text1"/>
                <w:spacing w:val="1"/>
                <w:sz w:val="16"/>
              </w:rPr>
              <w:t>r</w:t>
            </w:r>
            <w:r w:rsidR="00DF7BBA" w:rsidRPr="003C1843">
              <w:rPr>
                <w:rFonts w:ascii="Sylfaen" w:hAnsi="Sylfaen"/>
                <w:color w:val="000000" w:themeColor="text1"/>
                <w:sz w:val="16"/>
              </w:rPr>
              <w:t>i</w:t>
            </w:r>
            <w:r w:rsidR="00DF7BBA" w:rsidRPr="003C1843">
              <w:rPr>
                <w:rFonts w:ascii="Sylfaen" w:hAnsi="Sylfaen"/>
                <w:color w:val="000000" w:themeColor="text1"/>
                <w:spacing w:val="2"/>
                <w:sz w:val="16"/>
              </w:rPr>
              <w:t>t</w:t>
            </w:r>
            <w:r w:rsidR="00DF7BBA" w:rsidRPr="003C1843">
              <w:rPr>
                <w:rFonts w:ascii="Sylfaen" w:hAnsi="Sylfaen"/>
                <w:color w:val="000000" w:themeColor="text1"/>
                <w:sz w:val="16"/>
              </w:rPr>
              <w:t>y</w:t>
            </w:r>
            <w:r w:rsidR="00DF7BBA" w:rsidRPr="003C1843">
              <w:rPr>
                <w:rFonts w:ascii="Sylfaen" w:hAnsi="Sylfaen"/>
                <w:color w:val="000000" w:themeColor="text1"/>
                <w:spacing w:val="-2"/>
                <w:sz w:val="16"/>
              </w:rPr>
              <w:t xml:space="preserve"> </w:t>
            </w:r>
            <w:r w:rsidR="00DF7BBA" w:rsidRPr="003C1843">
              <w:rPr>
                <w:rFonts w:ascii="Sylfaen" w:hAnsi="Sylfaen"/>
                <w:color w:val="000000" w:themeColor="text1"/>
                <w:spacing w:val="1"/>
                <w:sz w:val="16"/>
              </w:rPr>
              <w:t>pro</w:t>
            </w:r>
            <w:r w:rsidR="00DF7BBA" w:rsidRPr="003C1843">
              <w:rPr>
                <w:rFonts w:ascii="Sylfaen" w:hAnsi="Sylfaen"/>
                <w:color w:val="000000" w:themeColor="text1"/>
                <w:spacing w:val="-1"/>
                <w:sz w:val="16"/>
              </w:rPr>
              <w:t>v</w:t>
            </w:r>
            <w:r w:rsidR="00DF7BBA" w:rsidRPr="003C1843">
              <w:rPr>
                <w:rFonts w:ascii="Sylfaen" w:hAnsi="Sylfaen"/>
                <w:color w:val="000000" w:themeColor="text1"/>
                <w:sz w:val="16"/>
              </w:rPr>
              <w:t>i</w:t>
            </w:r>
            <w:r w:rsidR="00DF7BBA" w:rsidRPr="003C1843">
              <w:rPr>
                <w:rFonts w:ascii="Sylfaen" w:hAnsi="Sylfaen"/>
                <w:color w:val="000000" w:themeColor="text1"/>
                <w:spacing w:val="1"/>
                <w:sz w:val="16"/>
              </w:rPr>
              <w:t>d</w:t>
            </w:r>
            <w:r w:rsidR="00DF7BBA" w:rsidRPr="003C1843">
              <w:rPr>
                <w:rFonts w:ascii="Sylfaen" w:hAnsi="Sylfaen"/>
                <w:color w:val="000000" w:themeColor="text1"/>
                <w:sz w:val="16"/>
              </w:rPr>
              <w:t>e</w:t>
            </w:r>
            <w:r w:rsidR="00DF7BBA" w:rsidRPr="003C1843">
              <w:rPr>
                <w:rFonts w:ascii="Sylfaen" w:hAnsi="Sylfaen"/>
                <w:color w:val="000000" w:themeColor="text1"/>
                <w:spacing w:val="1"/>
                <w:sz w:val="16"/>
              </w:rPr>
              <w:t>r</w:t>
            </w:r>
            <w:r w:rsidR="00DF7BBA" w:rsidRPr="003C1843">
              <w:rPr>
                <w:rFonts w:ascii="Sylfaen" w:hAnsi="Sylfaen"/>
                <w:color w:val="000000" w:themeColor="text1"/>
                <w:sz w:val="16"/>
              </w:rPr>
              <w:t>. A</w:t>
            </w:r>
            <w:r w:rsidR="00DF7BBA" w:rsidRPr="003C1843">
              <w:rPr>
                <w:rFonts w:ascii="Sylfaen" w:hAnsi="Sylfaen"/>
                <w:color w:val="000000" w:themeColor="text1"/>
                <w:spacing w:val="-3"/>
                <w:sz w:val="16"/>
              </w:rPr>
              <w:t xml:space="preserve"> </w:t>
            </w:r>
            <w:r w:rsidR="00DF7BBA" w:rsidRPr="003C1843">
              <w:rPr>
                <w:rFonts w:ascii="Sylfaen" w:hAnsi="Sylfaen"/>
                <w:color w:val="000000" w:themeColor="text1"/>
                <w:sz w:val="16"/>
              </w:rPr>
              <w:t>c</w:t>
            </w:r>
            <w:r w:rsidR="00DF7BBA" w:rsidRPr="003C1843">
              <w:rPr>
                <w:rFonts w:ascii="Sylfaen" w:hAnsi="Sylfaen"/>
                <w:color w:val="000000" w:themeColor="text1"/>
                <w:spacing w:val="1"/>
                <w:sz w:val="16"/>
              </w:rPr>
              <w:t>o</w:t>
            </w:r>
            <w:r w:rsidR="00DF7BBA" w:rsidRPr="003C1843">
              <w:rPr>
                <w:rFonts w:ascii="Sylfaen" w:hAnsi="Sylfaen"/>
                <w:color w:val="000000" w:themeColor="text1"/>
                <w:spacing w:val="4"/>
                <w:sz w:val="16"/>
              </w:rPr>
              <w:t>p</w:t>
            </w:r>
            <w:r w:rsidR="00DF7BBA" w:rsidRPr="003C1843">
              <w:rPr>
                <w:rFonts w:ascii="Sylfaen" w:hAnsi="Sylfaen"/>
                <w:color w:val="000000" w:themeColor="text1"/>
                <w:sz w:val="16"/>
              </w:rPr>
              <w:t>y</w:t>
            </w:r>
            <w:r w:rsidR="00DF7BBA" w:rsidRPr="003C1843">
              <w:rPr>
                <w:rFonts w:ascii="Sylfaen" w:hAnsi="Sylfaen"/>
                <w:color w:val="000000" w:themeColor="text1"/>
                <w:spacing w:val="-7"/>
                <w:sz w:val="16"/>
              </w:rPr>
              <w:t xml:space="preserve"> </w:t>
            </w:r>
            <w:r w:rsidR="00DF7BBA" w:rsidRPr="003C1843">
              <w:rPr>
                <w:rFonts w:ascii="Sylfaen" w:hAnsi="Sylfaen"/>
                <w:color w:val="000000" w:themeColor="text1"/>
                <w:spacing w:val="2"/>
                <w:sz w:val="16"/>
              </w:rPr>
              <w:t>s</w:t>
            </w:r>
            <w:r w:rsidR="00DF7BBA" w:rsidRPr="003C1843">
              <w:rPr>
                <w:rFonts w:ascii="Sylfaen" w:hAnsi="Sylfaen"/>
                <w:color w:val="000000" w:themeColor="text1"/>
                <w:spacing w:val="-1"/>
                <w:sz w:val="16"/>
              </w:rPr>
              <w:t>h</w:t>
            </w:r>
            <w:r w:rsidR="00DF7BBA" w:rsidRPr="003C1843">
              <w:rPr>
                <w:rFonts w:ascii="Sylfaen" w:hAnsi="Sylfaen"/>
                <w:color w:val="000000" w:themeColor="text1"/>
                <w:sz w:val="16"/>
              </w:rPr>
              <w:t>all</w:t>
            </w:r>
            <w:r w:rsidR="00DF7BBA" w:rsidRPr="003C1843">
              <w:rPr>
                <w:rFonts w:ascii="Sylfaen" w:hAnsi="Sylfaen"/>
                <w:color w:val="000000" w:themeColor="text1"/>
                <w:spacing w:val="-4"/>
                <w:sz w:val="16"/>
              </w:rPr>
              <w:t xml:space="preserve"> </w:t>
            </w:r>
            <w:r w:rsidR="00DF7BBA" w:rsidRPr="003C1843">
              <w:rPr>
                <w:rFonts w:ascii="Sylfaen" w:hAnsi="Sylfaen"/>
                <w:color w:val="000000" w:themeColor="text1"/>
                <w:spacing w:val="1"/>
                <w:sz w:val="16"/>
              </w:rPr>
              <w:t>b</w:t>
            </w:r>
            <w:r w:rsidR="00DF7BBA" w:rsidRPr="003C1843">
              <w:rPr>
                <w:rFonts w:ascii="Sylfaen" w:hAnsi="Sylfaen"/>
                <w:color w:val="000000" w:themeColor="text1"/>
                <w:sz w:val="16"/>
              </w:rPr>
              <w:t>e</w:t>
            </w:r>
            <w:r w:rsidR="00DF7BBA" w:rsidRPr="003C1843">
              <w:rPr>
                <w:rFonts w:ascii="Sylfaen" w:hAnsi="Sylfaen"/>
                <w:color w:val="000000" w:themeColor="text1"/>
                <w:spacing w:val="-1"/>
                <w:sz w:val="16"/>
              </w:rPr>
              <w:t xml:space="preserve"> </w:t>
            </w:r>
            <w:r w:rsidR="00DF7BBA" w:rsidRPr="003C1843">
              <w:rPr>
                <w:rFonts w:ascii="Sylfaen" w:hAnsi="Sylfaen"/>
                <w:color w:val="000000" w:themeColor="text1"/>
                <w:spacing w:val="1"/>
                <w:sz w:val="16"/>
              </w:rPr>
              <w:t>po</w:t>
            </w:r>
            <w:r w:rsidR="00DF7BBA" w:rsidRPr="003C1843">
              <w:rPr>
                <w:rFonts w:ascii="Sylfaen" w:hAnsi="Sylfaen"/>
                <w:color w:val="000000" w:themeColor="text1"/>
                <w:spacing w:val="-1"/>
                <w:sz w:val="16"/>
              </w:rPr>
              <w:t>s</w:t>
            </w:r>
            <w:r w:rsidR="00DF7BBA" w:rsidRPr="003C1843">
              <w:rPr>
                <w:rFonts w:ascii="Sylfaen" w:hAnsi="Sylfaen"/>
                <w:color w:val="000000" w:themeColor="text1"/>
                <w:sz w:val="16"/>
              </w:rPr>
              <w:t>ted</w:t>
            </w:r>
            <w:r w:rsidR="00DF7BBA" w:rsidRPr="003C1843">
              <w:rPr>
                <w:rFonts w:ascii="Sylfaen" w:hAnsi="Sylfaen"/>
                <w:color w:val="000000" w:themeColor="text1"/>
                <w:spacing w:val="-3"/>
                <w:sz w:val="16"/>
              </w:rPr>
              <w:t xml:space="preserve"> </w:t>
            </w:r>
            <w:r w:rsidR="00DF7BBA" w:rsidRPr="003C1843">
              <w:rPr>
                <w:rFonts w:ascii="Sylfaen" w:hAnsi="Sylfaen"/>
                <w:color w:val="000000" w:themeColor="text1"/>
                <w:sz w:val="16"/>
              </w:rPr>
              <w:t>in</w:t>
            </w:r>
            <w:r w:rsidR="00DF7BBA" w:rsidRPr="003C1843">
              <w:rPr>
                <w:rFonts w:ascii="Sylfaen" w:hAnsi="Sylfaen"/>
                <w:color w:val="000000" w:themeColor="text1"/>
                <w:spacing w:val="-3"/>
                <w:sz w:val="16"/>
              </w:rPr>
              <w:t xml:space="preserve"> </w:t>
            </w:r>
            <w:r w:rsidR="00DF7BBA" w:rsidRPr="003C1843">
              <w:rPr>
                <w:rFonts w:ascii="Sylfaen" w:hAnsi="Sylfaen"/>
                <w:color w:val="000000" w:themeColor="text1"/>
                <w:sz w:val="16"/>
              </w:rPr>
              <w:t>a c</w:t>
            </w:r>
            <w:r w:rsidR="00DF7BBA" w:rsidRPr="003C1843">
              <w:rPr>
                <w:rFonts w:ascii="Sylfaen" w:hAnsi="Sylfaen"/>
                <w:color w:val="000000" w:themeColor="text1"/>
                <w:spacing w:val="1"/>
                <w:sz w:val="16"/>
              </w:rPr>
              <w:t>o</w:t>
            </w:r>
            <w:r w:rsidR="00DF7BBA" w:rsidRPr="003C1843">
              <w:rPr>
                <w:rFonts w:ascii="Sylfaen" w:hAnsi="Sylfaen"/>
                <w:color w:val="000000" w:themeColor="text1"/>
                <w:spacing w:val="-1"/>
                <w:sz w:val="16"/>
              </w:rPr>
              <w:t>ns</w:t>
            </w:r>
            <w:r w:rsidR="00DF7BBA" w:rsidRPr="003C1843">
              <w:rPr>
                <w:rFonts w:ascii="Sylfaen" w:hAnsi="Sylfaen"/>
                <w:color w:val="000000" w:themeColor="text1"/>
                <w:spacing w:val="1"/>
                <w:sz w:val="16"/>
              </w:rPr>
              <w:t>p</w:t>
            </w:r>
            <w:r w:rsidR="00DF7BBA" w:rsidRPr="003C1843">
              <w:rPr>
                <w:rFonts w:ascii="Sylfaen" w:hAnsi="Sylfaen"/>
                <w:color w:val="000000" w:themeColor="text1"/>
                <w:sz w:val="16"/>
              </w:rPr>
              <w:t>i</w:t>
            </w:r>
            <w:r w:rsidR="00DF7BBA" w:rsidRPr="003C1843">
              <w:rPr>
                <w:rFonts w:ascii="Sylfaen" w:hAnsi="Sylfaen"/>
                <w:color w:val="000000" w:themeColor="text1"/>
                <w:spacing w:val="3"/>
                <w:sz w:val="16"/>
              </w:rPr>
              <w:t>c</w:t>
            </w:r>
            <w:r w:rsidR="00DF7BBA" w:rsidRPr="003C1843">
              <w:rPr>
                <w:rFonts w:ascii="Sylfaen" w:hAnsi="Sylfaen"/>
                <w:color w:val="000000" w:themeColor="text1"/>
                <w:spacing w:val="-1"/>
                <w:sz w:val="16"/>
              </w:rPr>
              <w:t>u</w:t>
            </w:r>
            <w:r w:rsidR="00DF7BBA" w:rsidRPr="003C1843">
              <w:rPr>
                <w:rFonts w:ascii="Sylfaen" w:hAnsi="Sylfaen"/>
                <w:color w:val="000000" w:themeColor="text1"/>
                <w:spacing w:val="1"/>
                <w:sz w:val="16"/>
              </w:rPr>
              <w:t>o</w:t>
            </w:r>
            <w:r w:rsidR="00DF7BBA" w:rsidRPr="003C1843">
              <w:rPr>
                <w:rFonts w:ascii="Sylfaen" w:hAnsi="Sylfaen"/>
                <w:color w:val="000000" w:themeColor="text1"/>
                <w:spacing w:val="-1"/>
                <w:sz w:val="16"/>
              </w:rPr>
              <w:t>u</w:t>
            </w:r>
            <w:r w:rsidR="00DF7BBA" w:rsidRPr="003C1843">
              <w:rPr>
                <w:rFonts w:ascii="Sylfaen" w:hAnsi="Sylfaen"/>
                <w:color w:val="000000" w:themeColor="text1"/>
                <w:sz w:val="16"/>
              </w:rPr>
              <w:t>s</w:t>
            </w:r>
            <w:r w:rsidR="00DF7BBA" w:rsidRPr="003C1843">
              <w:rPr>
                <w:rFonts w:ascii="Sylfaen" w:hAnsi="Sylfaen"/>
                <w:color w:val="000000" w:themeColor="text1"/>
                <w:spacing w:val="-10"/>
                <w:sz w:val="16"/>
              </w:rPr>
              <w:t xml:space="preserve"> </w:t>
            </w:r>
            <w:r w:rsidR="00DF7BBA" w:rsidRPr="003C1843">
              <w:rPr>
                <w:rFonts w:ascii="Sylfaen" w:hAnsi="Sylfaen"/>
                <w:color w:val="000000" w:themeColor="text1"/>
                <w:spacing w:val="1"/>
                <w:sz w:val="16"/>
              </w:rPr>
              <w:t>p</w:t>
            </w:r>
            <w:r w:rsidR="00DF7BBA" w:rsidRPr="003C1843">
              <w:rPr>
                <w:rFonts w:ascii="Sylfaen" w:hAnsi="Sylfaen"/>
                <w:color w:val="000000" w:themeColor="text1"/>
                <w:sz w:val="16"/>
              </w:rPr>
              <w:t>lace</w:t>
            </w:r>
            <w:r w:rsidR="00DF7BBA" w:rsidRPr="003C1843">
              <w:rPr>
                <w:rFonts w:ascii="Sylfaen" w:hAnsi="Sylfaen"/>
                <w:color w:val="000000" w:themeColor="text1"/>
                <w:spacing w:val="-3"/>
                <w:sz w:val="16"/>
              </w:rPr>
              <w:t xml:space="preserve"> </w:t>
            </w:r>
            <w:r w:rsidR="00DF7BBA" w:rsidRPr="003C1843">
              <w:rPr>
                <w:rFonts w:ascii="Sylfaen" w:hAnsi="Sylfaen"/>
                <w:color w:val="000000" w:themeColor="text1"/>
                <w:spacing w:val="1"/>
                <w:sz w:val="16"/>
              </w:rPr>
              <w:t>o</w:t>
            </w:r>
            <w:r w:rsidR="00DF7BBA" w:rsidRPr="003C1843">
              <w:rPr>
                <w:rFonts w:ascii="Sylfaen" w:hAnsi="Sylfaen"/>
                <w:color w:val="000000" w:themeColor="text1"/>
                <w:sz w:val="16"/>
              </w:rPr>
              <w:t>n</w:t>
            </w:r>
            <w:r w:rsidR="00DF7BBA" w:rsidRPr="003C1843">
              <w:rPr>
                <w:rFonts w:ascii="Sylfaen" w:hAnsi="Sylfaen"/>
                <w:color w:val="000000" w:themeColor="text1"/>
                <w:spacing w:val="-3"/>
                <w:sz w:val="16"/>
              </w:rPr>
              <w:t xml:space="preserve"> </w:t>
            </w:r>
            <w:r w:rsidR="00DF7BBA" w:rsidRPr="003C1843">
              <w:rPr>
                <w:rFonts w:ascii="Sylfaen" w:hAnsi="Sylfaen"/>
                <w:color w:val="000000" w:themeColor="text1"/>
                <w:spacing w:val="1"/>
                <w:sz w:val="16"/>
              </w:rPr>
              <w:t>bo</w:t>
            </w:r>
            <w:r w:rsidR="00DF7BBA" w:rsidRPr="003C1843">
              <w:rPr>
                <w:rFonts w:ascii="Sylfaen" w:hAnsi="Sylfaen"/>
                <w:color w:val="000000" w:themeColor="text1"/>
                <w:sz w:val="16"/>
              </w:rPr>
              <w:t>a</w:t>
            </w:r>
            <w:r w:rsidR="00DF7BBA" w:rsidRPr="003C1843">
              <w:rPr>
                <w:rFonts w:ascii="Sylfaen" w:hAnsi="Sylfaen"/>
                <w:color w:val="000000" w:themeColor="text1"/>
                <w:spacing w:val="1"/>
                <w:sz w:val="16"/>
              </w:rPr>
              <w:t>rd.</w:t>
            </w:r>
          </w:p>
          <w:p w14:paraId="3F3C4DE1" w14:textId="5D4633B4" w:rsidR="003C1843" w:rsidRPr="003C1843" w:rsidRDefault="003C1843" w:rsidP="00563459">
            <w:pPr>
              <w:ind w:left="102"/>
              <w:jc w:val="both"/>
              <w:rPr>
                <w:rFonts w:ascii="Sylfaen" w:hAnsi="Sylfaen"/>
                <w:color w:val="000000" w:themeColor="text1"/>
                <w:sz w:val="18"/>
                <w:lang w:val="ka-GE"/>
              </w:rPr>
            </w:pPr>
            <w:r>
              <w:rPr>
                <w:rFonts w:ascii="Sylfaen" w:hAnsi="Sylfaen"/>
                <w:color w:val="000000" w:themeColor="text1"/>
                <w:sz w:val="16"/>
                <w:lang w:val="ka-GE"/>
              </w:rPr>
              <w:t>,,</w:t>
            </w:r>
            <w:r w:rsidRPr="00C2117B">
              <w:rPr>
                <w:rFonts w:ascii="Sylfaen" w:hAnsi="Sylfaen"/>
                <w:color w:val="000000" w:themeColor="text1"/>
                <w:sz w:val="16"/>
              </w:rPr>
              <w:t>მეზღვაურთა შრომის</w:t>
            </w:r>
            <w:r>
              <w:rPr>
                <w:rFonts w:ascii="Sylfaen" w:hAnsi="Sylfaen"/>
                <w:color w:val="000000" w:themeColor="text1"/>
                <w:sz w:val="16"/>
              </w:rPr>
              <w:t xml:space="preserve"> </w:t>
            </w:r>
            <w:r>
              <w:rPr>
                <w:rFonts w:ascii="Sylfaen" w:hAnsi="Sylfaen"/>
                <w:color w:val="000000" w:themeColor="text1"/>
                <w:sz w:val="16"/>
                <w:lang w:val="ka-GE"/>
              </w:rPr>
              <w:t>შესახებ’’ საქართველოს</w:t>
            </w:r>
            <w:r w:rsidRPr="00C2117B">
              <w:rPr>
                <w:rFonts w:ascii="Sylfaen" w:hAnsi="Sylfaen"/>
                <w:color w:val="000000" w:themeColor="text1"/>
                <w:sz w:val="16"/>
              </w:rPr>
              <w:t xml:space="preserve"> კანონი</w:t>
            </w:r>
            <w:r>
              <w:rPr>
                <w:rFonts w:ascii="Sylfaen" w:hAnsi="Sylfaen"/>
                <w:color w:val="000000" w:themeColor="text1"/>
                <w:sz w:val="16"/>
                <w:lang w:val="ka-GE"/>
              </w:rPr>
              <w:t>ს</w:t>
            </w:r>
            <w:r w:rsidRPr="00C2117B">
              <w:rPr>
                <w:rFonts w:ascii="Sylfaen" w:hAnsi="Sylfaen"/>
                <w:color w:val="000000" w:themeColor="text1"/>
                <w:sz w:val="16"/>
              </w:rPr>
              <w:t xml:space="preserve"> </w:t>
            </w:r>
            <w:r w:rsidRPr="00124428">
              <w:rPr>
                <w:rFonts w:ascii="Sylfaen" w:hAnsi="Sylfaen"/>
                <w:color w:val="000000" w:themeColor="text1"/>
                <w:sz w:val="16"/>
              </w:rPr>
              <w:t>(საზღვაო შრომის კონვენცია)</w:t>
            </w:r>
            <w:r>
              <w:rPr>
                <w:rFonts w:ascii="Sylfaen" w:hAnsi="Sylfaen"/>
                <w:color w:val="000000" w:themeColor="text1"/>
                <w:sz w:val="16"/>
                <w:lang w:val="ka-GE"/>
              </w:rPr>
              <w:t xml:space="preserve"> </w:t>
            </w:r>
            <w:r w:rsidRPr="003C1843">
              <w:rPr>
                <w:rFonts w:ascii="Sylfaen" w:hAnsi="Sylfaen"/>
                <w:color w:val="000000" w:themeColor="text1"/>
                <w:sz w:val="16"/>
                <w:lang w:val="ka-GE"/>
              </w:rPr>
              <w:t>მე-16 მუხლი ითვალისწინებს მეზღვაურთა ფინანსურ უზრუნველყოფას მიტოვების შემთხვევა</w:t>
            </w:r>
            <w:r>
              <w:rPr>
                <w:rFonts w:ascii="Sylfaen" w:hAnsi="Sylfaen"/>
                <w:color w:val="000000" w:themeColor="text1"/>
                <w:sz w:val="16"/>
                <w:lang w:val="ka-GE"/>
              </w:rPr>
              <w:t>ში. ყველა გემს უნდა ჰქონდეს სერტ</w:t>
            </w:r>
            <w:r w:rsidRPr="003C1843">
              <w:rPr>
                <w:rFonts w:ascii="Sylfaen" w:hAnsi="Sylfaen"/>
                <w:color w:val="000000" w:themeColor="text1"/>
                <w:sz w:val="16"/>
                <w:lang w:val="ka-GE"/>
              </w:rPr>
              <w:t xml:space="preserve">იფიკატი ან ფინანსური უსაფრთხოების სხვა დოკუმენტური მტკიცებულება, რომელიც გაცემულია ფინანსური უსაფრთხოების პროვაიდერის მიერ. ასლი უნდა განთავსდეს </w:t>
            </w:r>
            <w:r>
              <w:rPr>
                <w:rFonts w:ascii="Sylfaen" w:hAnsi="Sylfaen"/>
                <w:color w:val="000000" w:themeColor="text1"/>
                <w:sz w:val="16"/>
                <w:lang w:val="ka-GE"/>
              </w:rPr>
              <w:t>გემზე</w:t>
            </w:r>
            <w:r w:rsidRPr="003C1843">
              <w:rPr>
                <w:rFonts w:ascii="Sylfaen" w:hAnsi="Sylfaen"/>
                <w:color w:val="000000" w:themeColor="text1"/>
                <w:sz w:val="16"/>
                <w:lang w:val="ka-GE"/>
              </w:rPr>
              <w:t xml:space="preserve"> თვალსაჩინო ადგილას.</w:t>
            </w:r>
          </w:p>
        </w:tc>
      </w:tr>
      <w:tr w:rsidR="00796467" w:rsidRPr="00796467" w14:paraId="61A77C32" w14:textId="77777777" w:rsidTr="00067129">
        <w:trPr>
          <w:trHeight w:hRule="exact" w:val="2680"/>
        </w:trPr>
        <w:tc>
          <w:tcPr>
            <w:tcW w:w="4526" w:type="dxa"/>
            <w:tcBorders>
              <w:top w:val="nil"/>
              <w:left w:val="single" w:sz="5" w:space="0" w:color="000000"/>
              <w:bottom w:val="single" w:sz="5" w:space="0" w:color="000000"/>
              <w:right w:val="single" w:sz="5" w:space="0" w:color="000000"/>
            </w:tcBorders>
          </w:tcPr>
          <w:p w14:paraId="00C29897" w14:textId="2C41D2B3" w:rsidR="00192E8E" w:rsidRPr="00796467" w:rsidRDefault="00DF7BBA" w:rsidP="00563459">
            <w:pPr>
              <w:spacing w:line="200" w:lineRule="exact"/>
              <w:ind w:left="102"/>
              <w:rPr>
                <w:rFonts w:ascii="Sylfaen" w:hAnsi="Sylfaen"/>
                <w:color w:val="000000" w:themeColor="text1"/>
                <w:sz w:val="18"/>
              </w:rPr>
            </w:pPr>
            <w:r w:rsidRPr="00796467">
              <w:rPr>
                <w:rFonts w:ascii="Sylfaen" w:hAnsi="Sylfaen"/>
                <w:color w:val="000000" w:themeColor="text1"/>
                <w:spacing w:val="1"/>
                <w:sz w:val="18"/>
              </w:rPr>
              <w:t>2.5)</w:t>
            </w:r>
            <w:r w:rsidR="003908CC">
              <w:rPr>
                <w:rFonts w:ascii="Sylfaen" w:hAnsi="Sylfaen"/>
                <w:color w:val="000000" w:themeColor="text1"/>
                <w:spacing w:val="1"/>
                <w:sz w:val="18"/>
              </w:rPr>
              <w:t>/</w:t>
            </w:r>
            <w:r w:rsidR="003908CC" w:rsidRPr="007D14E1">
              <w:rPr>
                <w:rFonts w:cstheme="minorHAnsi"/>
                <w:color w:val="000000"/>
                <w:sz w:val="19"/>
                <w:lang w:eastAsia="en-GB"/>
              </w:rPr>
              <w:t xml:space="preserve"> </w:t>
            </w:r>
            <w:r w:rsidR="003908CC" w:rsidRPr="003908CC">
              <w:rPr>
                <w:rFonts w:ascii="Sylfaen" w:hAnsi="Sylfaen" w:cs="Sylfaen"/>
                <w:color w:val="000000"/>
                <w:sz w:val="19"/>
                <w:lang w:eastAsia="en-GB"/>
              </w:rPr>
              <w:t>ფინანსური</w:t>
            </w:r>
            <w:r w:rsidR="003908CC" w:rsidRPr="003908CC">
              <w:rPr>
                <w:rFonts w:cstheme="minorHAnsi"/>
                <w:color w:val="000000"/>
                <w:sz w:val="19"/>
                <w:lang w:eastAsia="en-GB"/>
              </w:rPr>
              <w:t xml:space="preserve"> </w:t>
            </w:r>
            <w:r w:rsidR="003908CC" w:rsidRPr="003908CC">
              <w:rPr>
                <w:rFonts w:ascii="Sylfaen" w:hAnsi="Sylfaen" w:cs="Sylfaen"/>
                <w:color w:val="000000"/>
                <w:sz w:val="19"/>
                <w:lang w:eastAsia="en-GB"/>
              </w:rPr>
              <w:t>გარანტია</w:t>
            </w:r>
            <w:r w:rsidR="003908CC" w:rsidRPr="003908CC">
              <w:rPr>
                <w:rFonts w:cstheme="minorHAnsi"/>
                <w:color w:val="000000"/>
                <w:sz w:val="19"/>
                <w:lang w:eastAsia="en-GB"/>
              </w:rPr>
              <w:t xml:space="preserve"> </w:t>
            </w:r>
            <w:r w:rsidR="003908CC" w:rsidRPr="003908CC">
              <w:rPr>
                <w:rFonts w:ascii="Sylfaen" w:hAnsi="Sylfaen" w:cs="Sylfaen"/>
                <w:color w:val="000000"/>
                <w:sz w:val="19"/>
                <w:lang w:eastAsia="en-GB"/>
              </w:rPr>
              <w:t>რეპატრიაციასთან</w:t>
            </w:r>
            <w:r w:rsidR="003908CC" w:rsidRPr="003908CC">
              <w:rPr>
                <w:rFonts w:cstheme="minorHAnsi"/>
                <w:color w:val="000000"/>
                <w:sz w:val="19"/>
                <w:lang w:eastAsia="en-GB"/>
              </w:rPr>
              <w:t xml:space="preserve"> </w:t>
            </w:r>
            <w:r w:rsidR="003908CC" w:rsidRPr="003908CC">
              <w:rPr>
                <w:rFonts w:ascii="Sylfaen" w:hAnsi="Sylfaen" w:cs="Sylfaen"/>
                <w:color w:val="000000"/>
                <w:sz w:val="19"/>
                <w:lang w:eastAsia="en-GB"/>
              </w:rPr>
              <w:t>დაკავშირებით</w:t>
            </w:r>
            <w:r w:rsidR="003908CC" w:rsidRPr="003908CC">
              <w:rPr>
                <w:rFonts w:cstheme="minorHAnsi"/>
                <w:color w:val="000000"/>
                <w:sz w:val="19"/>
                <w:lang w:eastAsia="en-GB"/>
              </w:rPr>
              <w:t xml:space="preserve"> (</w:t>
            </w:r>
            <w:r w:rsidR="003908CC" w:rsidRPr="003908CC">
              <w:rPr>
                <w:rFonts w:ascii="Sylfaen" w:hAnsi="Sylfaen" w:cs="Sylfaen"/>
                <w:color w:val="000000"/>
                <w:sz w:val="19"/>
                <w:lang w:eastAsia="en-GB"/>
              </w:rPr>
              <w:t>რეგულაცია</w:t>
            </w:r>
            <w:r w:rsidR="003908CC" w:rsidRPr="003908CC">
              <w:rPr>
                <w:rFonts w:cstheme="minorHAnsi"/>
                <w:color w:val="000000"/>
                <w:sz w:val="19"/>
                <w:lang w:eastAsia="en-GB"/>
              </w:rPr>
              <w:t xml:space="preserve"> 2.5)</w:t>
            </w:r>
          </w:p>
        </w:tc>
        <w:tc>
          <w:tcPr>
            <w:tcW w:w="4798" w:type="dxa"/>
            <w:vMerge/>
            <w:tcBorders>
              <w:left w:val="single" w:sz="5" w:space="0" w:color="000000"/>
              <w:bottom w:val="single" w:sz="5" w:space="0" w:color="000000"/>
              <w:right w:val="single" w:sz="5" w:space="0" w:color="000000"/>
            </w:tcBorders>
          </w:tcPr>
          <w:p w14:paraId="446494A6" w14:textId="77777777" w:rsidR="00192E8E" w:rsidRPr="00796467" w:rsidRDefault="00192E8E" w:rsidP="00563459">
            <w:pPr>
              <w:rPr>
                <w:rFonts w:ascii="Sylfaen" w:hAnsi="Sylfaen"/>
                <w:color w:val="000000" w:themeColor="text1"/>
                <w:sz w:val="18"/>
              </w:rPr>
            </w:pPr>
          </w:p>
        </w:tc>
      </w:tr>
      <w:tr w:rsidR="00796467" w:rsidRPr="00796467" w14:paraId="03F2D527" w14:textId="77777777" w:rsidTr="00067129">
        <w:trPr>
          <w:trHeight w:hRule="exact" w:val="378"/>
        </w:trPr>
        <w:tc>
          <w:tcPr>
            <w:tcW w:w="4526" w:type="dxa"/>
            <w:tcBorders>
              <w:top w:val="single" w:sz="5" w:space="0" w:color="000000"/>
              <w:left w:val="single" w:sz="5" w:space="0" w:color="000000"/>
              <w:bottom w:val="nil"/>
              <w:right w:val="single" w:sz="5" w:space="0" w:color="000000"/>
            </w:tcBorders>
          </w:tcPr>
          <w:p w14:paraId="715471F0" w14:textId="77777777" w:rsidR="00192E8E" w:rsidRPr="00796467" w:rsidRDefault="00192E8E" w:rsidP="00563459">
            <w:pPr>
              <w:spacing w:before="6" w:line="120" w:lineRule="exact"/>
              <w:rPr>
                <w:rFonts w:ascii="Sylfaen" w:hAnsi="Sylfaen"/>
                <w:color w:val="000000" w:themeColor="text1"/>
                <w:sz w:val="11"/>
                <w:szCs w:val="13"/>
              </w:rPr>
            </w:pPr>
          </w:p>
          <w:p w14:paraId="4FA3F3FB" w14:textId="77777777" w:rsidR="00192E8E" w:rsidRPr="00796467" w:rsidRDefault="00DF7BBA" w:rsidP="00563459">
            <w:pPr>
              <w:ind w:left="102"/>
              <w:rPr>
                <w:rFonts w:ascii="Sylfaen" w:hAnsi="Sylfaen"/>
                <w:color w:val="000000" w:themeColor="text1"/>
                <w:sz w:val="18"/>
              </w:rPr>
            </w:pPr>
            <w:r w:rsidRPr="00796467">
              <w:rPr>
                <w:rFonts w:ascii="Sylfaen" w:hAnsi="Sylfaen"/>
                <w:color w:val="000000" w:themeColor="text1"/>
                <w:spacing w:val="1"/>
                <w:sz w:val="18"/>
              </w:rPr>
              <w:t>16</w:t>
            </w:r>
            <w:r w:rsidRPr="00796467">
              <w:rPr>
                <w:rFonts w:ascii="Sylfaen" w:hAnsi="Sylfaen"/>
                <w:color w:val="000000" w:themeColor="text1"/>
                <w:sz w:val="18"/>
              </w:rPr>
              <w:t>.</w:t>
            </w:r>
            <w:r w:rsidRPr="00796467">
              <w:rPr>
                <w:rFonts w:ascii="Sylfaen" w:hAnsi="Sylfaen"/>
                <w:color w:val="000000" w:themeColor="text1"/>
                <w:spacing w:val="3"/>
                <w:sz w:val="18"/>
              </w:rPr>
              <w:t xml:space="preserve"> </w:t>
            </w:r>
            <w:r w:rsidRPr="00796467">
              <w:rPr>
                <w:rFonts w:ascii="Sylfaen" w:hAnsi="Sylfaen"/>
                <w:color w:val="000000" w:themeColor="text1"/>
                <w:sz w:val="18"/>
              </w:rPr>
              <w:t>Fi</w:t>
            </w:r>
            <w:r w:rsidRPr="00796467">
              <w:rPr>
                <w:rFonts w:ascii="Sylfaen" w:hAnsi="Sylfaen"/>
                <w:color w:val="000000" w:themeColor="text1"/>
                <w:spacing w:val="-1"/>
                <w:sz w:val="18"/>
              </w:rPr>
              <w:t>n</w:t>
            </w:r>
            <w:r w:rsidRPr="00796467">
              <w:rPr>
                <w:rFonts w:ascii="Sylfaen" w:hAnsi="Sylfaen"/>
                <w:color w:val="000000" w:themeColor="text1"/>
                <w:sz w:val="18"/>
              </w:rPr>
              <w:t>a</w:t>
            </w:r>
            <w:r w:rsidRPr="00796467">
              <w:rPr>
                <w:rFonts w:ascii="Sylfaen" w:hAnsi="Sylfaen"/>
                <w:color w:val="000000" w:themeColor="text1"/>
                <w:spacing w:val="-1"/>
                <w:sz w:val="18"/>
              </w:rPr>
              <w:t>n</w:t>
            </w:r>
            <w:r w:rsidRPr="00796467">
              <w:rPr>
                <w:rFonts w:ascii="Sylfaen" w:hAnsi="Sylfaen"/>
                <w:color w:val="000000" w:themeColor="text1"/>
                <w:sz w:val="18"/>
              </w:rPr>
              <w:t>cial</w:t>
            </w:r>
            <w:r w:rsidRPr="00796467">
              <w:rPr>
                <w:rFonts w:ascii="Sylfaen" w:hAnsi="Sylfaen"/>
                <w:color w:val="000000" w:themeColor="text1"/>
                <w:spacing w:val="-2"/>
                <w:sz w:val="18"/>
              </w:rPr>
              <w:t xml:space="preserve"> </w:t>
            </w:r>
            <w:r w:rsidRPr="00796467">
              <w:rPr>
                <w:rFonts w:ascii="Sylfaen" w:hAnsi="Sylfaen"/>
                <w:color w:val="000000" w:themeColor="text1"/>
                <w:spacing w:val="-1"/>
                <w:sz w:val="18"/>
              </w:rPr>
              <w:t>s</w:t>
            </w:r>
            <w:r w:rsidRPr="00796467">
              <w:rPr>
                <w:rFonts w:ascii="Sylfaen" w:hAnsi="Sylfaen"/>
                <w:color w:val="000000" w:themeColor="text1"/>
                <w:sz w:val="18"/>
              </w:rPr>
              <w:t>ec</w:t>
            </w:r>
            <w:r w:rsidRPr="00796467">
              <w:rPr>
                <w:rFonts w:ascii="Sylfaen" w:hAnsi="Sylfaen"/>
                <w:color w:val="000000" w:themeColor="text1"/>
                <w:spacing w:val="-1"/>
                <w:sz w:val="18"/>
              </w:rPr>
              <w:t>u</w:t>
            </w:r>
            <w:r w:rsidRPr="00796467">
              <w:rPr>
                <w:rFonts w:ascii="Sylfaen" w:hAnsi="Sylfaen"/>
                <w:color w:val="000000" w:themeColor="text1"/>
                <w:spacing w:val="1"/>
                <w:sz w:val="18"/>
              </w:rPr>
              <w:t>r</w:t>
            </w:r>
            <w:r w:rsidRPr="00796467">
              <w:rPr>
                <w:rFonts w:ascii="Sylfaen" w:hAnsi="Sylfaen"/>
                <w:color w:val="000000" w:themeColor="text1"/>
                <w:spacing w:val="2"/>
                <w:sz w:val="18"/>
              </w:rPr>
              <w:t>it</w:t>
            </w:r>
            <w:r w:rsidRPr="00796467">
              <w:rPr>
                <w:rFonts w:ascii="Sylfaen" w:hAnsi="Sylfaen"/>
                <w:color w:val="000000" w:themeColor="text1"/>
                <w:sz w:val="18"/>
              </w:rPr>
              <w:t>y</w:t>
            </w:r>
            <w:r w:rsidRPr="00796467">
              <w:rPr>
                <w:rFonts w:ascii="Sylfaen" w:hAnsi="Sylfaen"/>
                <w:color w:val="000000" w:themeColor="text1"/>
                <w:spacing w:val="-4"/>
                <w:sz w:val="18"/>
              </w:rPr>
              <w:t xml:space="preserve"> </w:t>
            </w:r>
            <w:r w:rsidRPr="00796467">
              <w:rPr>
                <w:rFonts w:ascii="Sylfaen" w:hAnsi="Sylfaen"/>
                <w:color w:val="000000" w:themeColor="text1"/>
                <w:spacing w:val="1"/>
                <w:sz w:val="18"/>
              </w:rPr>
              <w:t>r</w:t>
            </w:r>
            <w:r w:rsidRPr="00796467">
              <w:rPr>
                <w:rFonts w:ascii="Sylfaen" w:hAnsi="Sylfaen"/>
                <w:color w:val="000000" w:themeColor="text1"/>
                <w:sz w:val="18"/>
              </w:rPr>
              <w:t>elat</w:t>
            </w:r>
            <w:r w:rsidRPr="00796467">
              <w:rPr>
                <w:rFonts w:ascii="Sylfaen" w:hAnsi="Sylfaen"/>
                <w:color w:val="000000" w:themeColor="text1"/>
                <w:spacing w:val="2"/>
                <w:sz w:val="18"/>
              </w:rPr>
              <w:t>i</w:t>
            </w:r>
            <w:r w:rsidRPr="00796467">
              <w:rPr>
                <w:rFonts w:ascii="Sylfaen" w:hAnsi="Sylfaen"/>
                <w:color w:val="000000" w:themeColor="text1"/>
                <w:spacing w:val="-1"/>
                <w:sz w:val="18"/>
              </w:rPr>
              <w:t>n</w:t>
            </w:r>
            <w:r w:rsidRPr="00796467">
              <w:rPr>
                <w:rFonts w:ascii="Sylfaen" w:hAnsi="Sylfaen"/>
                <w:color w:val="000000" w:themeColor="text1"/>
                <w:sz w:val="18"/>
              </w:rPr>
              <w:t>g to</w:t>
            </w:r>
            <w:r w:rsidRPr="00796467">
              <w:rPr>
                <w:rFonts w:ascii="Sylfaen" w:hAnsi="Sylfaen"/>
                <w:color w:val="000000" w:themeColor="text1"/>
                <w:spacing w:val="4"/>
                <w:sz w:val="18"/>
              </w:rPr>
              <w:t xml:space="preserve"> </w:t>
            </w:r>
            <w:r w:rsidRPr="00796467">
              <w:rPr>
                <w:rFonts w:ascii="Sylfaen" w:hAnsi="Sylfaen"/>
                <w:color w:val="000000" w:themeColor="text1"/>
                <w:spacing w:val="-1"/>
                <w:sz w:val="18"/>
              </w:rPr>
              <w:t>sh</w:t>
            </w:r>
            <w:r w:rsidRPr="00796467">
              <w:rPr>
                <w:rFonts w:ascii="Sylfaen" w:hAnsi="Sylfaen"/>
                <w:color w:val="000000" w:themeColor="text1"/>
                <w:sz w:val="18"/>
              </w:rPr>
              <w:t>i</w:t>
            </w:r>
            <w:r w:rsidRPr="00796467">
              <w:rPr>
                <w:rFonts w:ascii="Sylfaen" w:hAnsi="Sylfaen"/>
                <w:color w:val="000000" w:themeColor="text1"/>
                <w:spacing w:val="1"/>
                <w:sz w:val="18"/>
              </w:rPr>
              <w:t>p</w:t>
            </w:r>
            <w:r w:rsidRPr="00796467">
              <w:rPr>
                <w:rFonts w:ascii="Sylfaen" w:hAnsi="Sylfaen"/>
                <w:color w:val="000000" w:themeColor="text1"/>
                <w:spacing w:val="4"/>
                <w:sz w:val="18"/>
              </w:rPr>
              <w:t>o</w:t>
            </w:r>
            <w:r w:rsidRPr="00796467">
              <w:rPr>
                <w:rFonts w:ascii="Sylfaen" w:hAnsi="Sylfaen"/>
                <w:color w:val="000000" w:themeColor="text1"/>
                <w:spacing w:val="-2"/>
                <w:sz w:val="18"/>
              </w:rPr>
              <w:t>w</w:t>
            </w:r>
            <w:r w:rsidRPr="00796467">
              <w:rPr>
                <w:rFonts w:ascii="Sylfaen" w:hAnsi="Sylfaen"/>
                <w:color w:val="000000" w:themeColor="text1"/>
                <w:spacing w:val="-1"/>
                <w:sz w:val="18"/>
              </w:rPr>
              <w:t>n</w:t>
            </w:r>
            <w:r w:rsidRPr="00796467">
              <w:rPr>
                <w:rFonts w:ascii="Sylfaen" w:hAnsi="Sylfaen"/>
                <w:color w:val="000000" w:themeColor="text1"/>
                <w:sz w:val="18"/>
              </w:rPr>
              <w:t>e</w:t>
            </w:r>
            <w:r w:rsidRPr="00796467">
              <w:rPr>
                <w:rFonts w:ascii="Sylfaen" w:hAnsi="Sylfaen"/>
                <w:color w:val="000000" w:themeColor="text1"/>
                <w:spacing w:val="1"/>
                <w:sz w:val="18"/>
              </w:rPr>
              <w:t>r</w:t>
            </w:r>
            <w:r w:rsidRPr="00796467">
              <w:rPr>
                <w:rFonts w:ascii="Sylfaen" w:hAnsi="Sylfaen"/>
                <w:color w:val="000000" w:themeColor="text1"/>
                <w:spacing w:val="2"/>
                <w:sz w:val="18"/>
              </w:rPr>
              <w:t>s</w:t>
            </w:r>
            <w:r w:rsidRPr="00796467">
              <w:rPr>
                <w:rFonts w:ascii="Sylfaen" w:hAnsi="Sylfaen"/>
                <w:color w:val="000000" w:themeColor="text1"/>
                <w:sz w:val="18"/>
              </w:rPr>
              <w:t>’</w:t>
            </w:r>
            <w:r w:rsidRPr="00796467">
              <w:rPr>
                <w:rFonts w:ascii="Sylfaen" w:hAnsi="Sylfaen"/>
                <w:color w:val="000000" w:themeColor="text1"/>
                <w:spacing w:val="-6"/>
                <w:sz w:val="18"/>
              </w:rPr>
              <w:t xml:space="preserve"> </w:t>
            </w:r>
            <w:r w:rsidRPr="00796467">
              <w:rPr>
                <w:rFonts w:ascii="Sylfaen" w:hAnsi="Sylfaen"/>
                <w:color w:val="000000" w:themeColor="text1"/>
                <w:sz w:val="18"/>
              </w:rPr>
              <w:t>lia</w:t>
            </w:r>
            <w:r w:rsidRPr="00796467">
              <w:rPr>
                <w:rFonts w:ascii="Sylfaen" w:hAnsi="Sylfaen"/>
                <w:color w:val="000000" w:themeColor="text1"/>
                <w:spacing w:val="1"/>
                <w:sz w:val="18"/>
              </w:rPr>
              <w:t>b</w:t>
            </w:r>
            <w:r w:rsidRPr="00796467">
              <w:rPr>
                <w:rFonts w:ascii="Sylfaen" w:hAnsi="Sylfaen"/>
                <w:color w:val="000000" w:themeColor="text1"/>
                <w:sz w:val="18"/>
              </w:rPr>
              <w:t>ili</w:t>
            </w:r>
            <w:r w:rsidRPr="00796467">
              <w:rPr>
                <w:rFonts w:ascii="Sylfaen" w:hAnsi="Sylfaen"/>
                <w:color w:val="000000" w:themeColor="text1"/>
                <w:spacing w:val="2"/>
                <w:sz w:val="18"/>
              </w:rPr>
              <w:t>t</w:t>
            </w:r>
            <w:r w:rsidRPr="00796467">
              <w:rPr>
                <w:rFonts w:ascii="Sylfaen" w:hAnsi="Sylfaen"/>
                <w:color w:val="000000" w:themeColor="text1"/>
                <w:sz w:val="18"/>
              </w:rPr>
              <w:t>y</w:t>
            </w:r>
          </w:p>
        </w:tc>
        <w:tc>
          <w:tcPr>
            <w:tcW w:w="4798" w:type="dxa"/>
            <w:vMerge w:val="restart"/>
            <w:tcBorders>
              <w:top w:val="single" w:sz="5" w:space="0" w:color="000000"/>
              <w:left w:val="single" w:sz="5" w:space="0" w:color="000000"/>
              <w:right w:val="single" w:sz="5" w:space="0" w:color="000000"/>
            </w:tcBorders>
          </w:tcPr>
          <w:p w14:paraId="5FD3BE52" w14:textId="77777777" w:rsidR="00192E8E" w:rsidRPr="00796467" w:rsidRDefault="00192E8E" w:rsidP="00563459">
            <w:pPr>
              <w:spacing w:before="6" w:line="120" w:lineRule="exact"/>
              <w:rPr>
                <w:rFonts w:ascii="Sylfaen" w:hAnsi="Sylfaen"/>
                <w:color w:val="000000" w:themeColor="text1"/>
                <w:sz w:val="11"/>
                <w:szCs w:val="13"/>
              </w:rPr>
            </w:pPr>
          </w:p>
          <w:p w14:paraId="05BB3A43" w14:textId="62D7E20D" w:rsidR="00192E8E" w:rsidRDefault="00260F27" w:rsidP="00563459">
            <w:pPr>
              <w:ind w:left="102"/>
              <w:jc w:val="both"/>
              <w:rPr>
                <w:rFonts w:ascii="Sylfaen" w:hAnsi="Sylfaen"/>
                <w:color w:val="000000" w:themeColor="text1"/>
                <w:spacing w:val="1"/>
                <w:sz w:val="16"/>
              </w:rPr>
            </w:pPr>
            <w:r>
              <w:rPr>
                <w:rFonts w:ascii="Sylfaen" w:hAnsi="Sylfaen"/>
                <w:color w:val="000000" w:themeColor="text1"/>
                <w:spacing w:val="1"/>
                <w:sz w:val="16"/>
              </w:rPr>
              <w:t>The law of Georgia</w:t>
            </w:r>
            <w:r>
              <w:rPr>
                <w:rFonts w:ascii="Sylfaen" w:hAnsi="Sylfaen"/>
                <w:color w:val="000000" w:themeColor="text1"/>
                <w:spacing w:val="1"/>
                <w:sz w:val="16"/>
                <w:lang w:val="ka-GE"/>
              </w:rPr>
              <w:t xml:space="preserve"> </w:t>
            </w:r>
            <w:r>
              <w:rPr>
                <w:rFonts w:ascii="Sylfaen" w:hAnsi="Sylfaen"/>
                <w:color w:val="000000" w:themeColor="text1"/>
                <w:spacing w:val="1"/>
                <w:sz w:val="16"/>
              </w:rPr>
              <w:t>- ,,Seafarers’</w:t>
            </w:r>
            <w:r w:rsidRPr="00A93CE8">
              <w:rPr>
                <w:rFonts w:ascii="Sylfaen" w:hAnsi="Sylfaen"/>
                <w:color w:val="000000" w:themeColor="text1"/>
                <w:spacing w:val="1"/>
                <w:sz w:val="16"/>
              </w:rPr>
              <w:t xml:space="preserve"> Labour Law</w:t>
            </w:r>
            <w:r>
              <w:rPr>
                <w:rFonts w:ascii="Sylfaen" w:hAnsi="Sylfaen"/>
                <w:color w:val="000000" w:themeColor="text1"/>
                <w:spacing w:val="1"/>
                <w:sz w:val="16"/>
              </w:rPr>
              <w:t>’’</w:t>
            </w:r>
            <w:r w:rsidRPr="00A93CE8">
              <w:rPr>
                <w:rFonts w:ascii="Sylfaen" w:hAnsi="Sylfaen"/>
                <w:color w:val="000000" w:themeColor="text1"/>
                <w:sz w:val="16"/>
              </w:rPr>
              <w:t xml:space="preserve"> </w:t>
            </w:r>
            <w:r w:rsidR="00F22A2B" w:rsidRPr="003C1843">
              <w:rPr>
                <w:rFonts w:ascii="Sylfaen" w:hAnsi="Sylfaen"/>
                <w:color w:val="000000" w:themeColor="text1"/>
                <w:spacing w:val="1"/>
                <w:sz w:val="16"/>
              </w:rPr>
              <w:t xml:space="preserve">(Maritime   Labour   Convention) Article </w:t>
            </w:r>
            <w:r w:rsidR="00E84F21" w:rsidRPr="003C1843">
              <w:rPr>
                <w:rFonts w:ascii="Sylfaen" w:hAnsi="Sylfaen"/>
                <w:color w:val="000000" w:themeColor="text1"/>
                <w:spacing w:val="1"/>
                <w:sz w:val="16"/>
                <w:lang w:val="ka-GE"/>
              </w:rPr>
              <w:t>20</w:t>
            </w:r>
            <w:r w:rsidR="00DF7BBA" w:rsidRPr="003C1843">
              <w:rPr>
                <w:rFonts w:ascii="Sylfaen" w:hAnsi="Sylfaen"/>
                <w:color w:val="000000" w:themeColor="text1"/>
                <w:spacing w:val="5"/>
                <w:sz w:val="16"/>
              </w:rPr>
              <w:t xml:space="preserve"> </w:t>
            </w:r>
            <w:r w:rsidR="00DF7BBA" w:rsidRPr="003C1843">
              <w:rPr>
                <w:rFonts w:ascii="Sylfaen" w:hAnsi="Sylfaen"/>
                <w:color w:val="000000" w:themeColor="text1"/>
                <w:spacing w:val="1"/>
                <w:sz w:val="16"/>
              </w:rPr>
              <w:t>pro</w:t>
            </w:r>
            <w:r w:rsidR="00DF7BBA" w:rsidRPr="003C1843">
              <w:rPr>
                <w:rFonts w:ascii="Sylfaen" w:hAnsi="Sylfaen"/>
                <w:color w:val="000000" w:themeColor="text1"/>
                <w:spacing w:val="-1"/>
                <w:sz w:val="16"/>
              </w:rPr>
              <w:t>v</w:t>
            </w:r>
            <w:r w:rsidR="00DF7BBA" w:rsidRPr="003C1843">
              <w:rPr>
                <w:rFonts w:ascii="Sylfaen" w:hAnsi="Sylfaen"/>
                <w:color w:val="000000" w:themeColor="text1"/>
                <w:sz w:val="16"/>
              </w:rPr>
              <w:t>i</w:t>
            </w:r>
            <w:r w:rsidR="00DF7BBA" w:rsidRPr="003C1843">
              <w:rPr>
                <w:rFonts w:ascii="Sylfaen" w:hAnsi="Sylfaen"/>
                <w:color w:val="000000" w:themeColor="text1"/>
                <w:spacing w:val="1"/>
                <w:sz w:val="16"/>
              </w:rPr>
              <w:t>d</w:t>
            </w:r>
            <w:r w:rsidR="00DF7BBA" w:rsidRPr="003C1843">
              <w:rPr>
                <w:rFonts w:ascii="Sylfaen" w:hAnsi="Sylfaen"/>
                <w:color w:val="000000" w:themeColor="text1"/>
                <w:sz w:val="16"/>
              </w:rPr>
              <w:t xml:space="preserve">es </w:t>
            </w:r>
            <w:r w:rsidR="00DF7BBA" w:rsidRPr="003C1843">
              <w:rPr>
                <w:rFonts w:ascii="Sylfaen" w:hAnsi="Sylfaen"/>
                <w:color w:val="000000" w:themeColor="text1"/>
                <w:spacing w:val="-2"/>
                <w:sz w:val="16"/>
              </w:rPr>
              <w:t>f</w:t>
            </w:r>
            <w:r w:rsidR="00DF7BBA" w:rsidRPr="003C1843">
              <w:rPr>
                <w:rFonts w:ascii="Sylfaen" w:hAnsi="Sylfaen"/>
                <w:color w:val="000000" w:themeColor="text1"/>
                <w:spacing w:val="1"/>
                <w:sz w:val="16"/>
              </w:rPr>
              <w:t>o</w:t>
            </w:r>
            <w:r w:rsidR="00DF7BBA" w:rsidRPr="003C1843">
              <w:rPr>
                <w:rFonts w:ascii="Sylfaen" w:hAnsi="Sylfaen"/>
                <w:color w:val="000000" w:themeColor="text1"/>
                <w:sz w:val="16"/>
              </w:rPr>
              <w:t>r</w:t>
            </w:r>
            <w:r w:rsidR="00DF7BBA" w:rsidRPr="003C1843">
              <w:rPr>
                <w:rFonts w:ascii="Sylfaen" w:hAnsi="Sylfaen"/>
                <w:color w:val="000000" w:themeColor="text1"/>
                <w:spacing w:val="9"/>
                <w:sz w:val="16"/>
              </w:rPr>
              <w:t xml:space="preserve"> </w:t>
            </w:r>
            <w:r w:rsidR="00DF7BBA" w:rsidRPr="003C1843">
              <w:rPr>
                <w:rFonts w:ascii="Sylfaen" w:hAnsi="Sylfaen"/>
                <w:color w:val="000000" w:themeColor="text1"/>
                <w:sz w:val="16"/>
              </w:rPr>
              <w:t>c</w:t>
            </w:r>
            <w:r w:rsidR="00DF7BBA" w:rsidRPr="003C1843">
              <w:rPr>
                <w:rFonts w:ascii="Sylfaen" w:hAnsi="Sylfaen"/>
                <w:color w:val="000000" w:themeColor="text1"/>
                <w:spacing w:val="1"/>
                <w:sz w:val="16"/>
              </w:rPr>
              <w:t>o</w:t>
            </w:r>
            <w:r w:rsidR="00DF7BBA" w:rsidRPr="003C1843">
              <w:rPr>
                <w:rFonts w:ascii="Sylfaen" w:hAnsi="Sylfaen"/>
                <w:color w:val="000000" w:themeColor="text1"/>
                <w:spacing w:val="-1"/>
                <w:sz w:val="16"/>
              </w:rPr>
              <w:t>n</w:t>
            </w:r>
            <w:r w:rsidR="00DF7BBA" w:rsidRPr="003C1843">
              <w:rPr>
                <w:rFonts w:ascii="Sylfaen" w:hAnsi="Sylfaen"/>
                <w:color w:val="000000" w:themeColor="text1"/>
                <w:sz w:val="16"/>
              </w:rPr>
              <w:t>t</w:t>
            </w:r>
            <w:r w:rsidR="00DF7BBA" w:rsidRPr="003C1843">
              <w:rPr>
                <w:rFonts w:ascii="Sylfaen" w:hAnsi="Sylfaen"/>
                <w:color w:val="000000" w:themeColor="text1"/>
                <w:spacing w:val="1"/>
                <w:sz w:val="16"/>
              </w:rPr>
              <w:t>r</w:t>
            </w:r>
            <w:r w:rsidR="00DF7BBA" w:rsidRPr="003C1843">
              <w:rPr>
                <w:rFonts w:ascii="Sylfaen" w:hAnsi="Sylfaen"/>
                <w:color w:val="000000" w:themeColor="text1"/>
                <w:sz w:val="16"/>
              </w:rPr>
              <w:t>act</w:t>
            </w:r>
            <w:r w:rsidR="00DF7BBA" w:rsidRPr="003C1843">
              <w:rPr>
                <w:rFonts w:ascii="Sylfaen" w:hAnsi="Sylfaen"/>
                <w:color w:val="000000" w:themeColor="text1"/>
                <w:spacing w:val="-1"/>
                <w:sz w:val="16"/>
              </w:rPr>
              <w:t>u</w:t>
            </w:r>
            <w:r w:rsidR="00DF7BBA" w:rsidRPr="003C1843">
              <w:rPr>
                <w:rFonts w:ascii="Sylfaen" w:hAnsi="Sylfaen"/>
                <w:color w:val="000000" w:themeColor="text1"/>
                <w:sz w:val="16"/>
              </w:rPr>
              <w:t>al</w:t>
            </w:r>
            <w:r w:rsidR="00DF7BBA" w:rsidRPr="003C1843">
              <w:rPr>
                <w:rFonts w:ascii="Sylfaen" w:hAnsi="Sylfaen"/>
                <w:color w:val="000000" w:themeColor="text1"/>
                <w:spacing w:val="1"/>
                <w:sz w:val="16"/>
              </w:rPr>
              <w:t xml:space="preserve"> </w:t>
            </w:r>
            <w:r w:rsidR="00DF7BBA" w:rsidRPr="003C1843">
              <w:rPr>
                <w:rFonts w:ascii="Sylfaen" w:hAnsi="Sylfaen"/>
                <w:color w:val="000000" w:themeColor="text1"/>
                <w:sz w:val="16"/>
              </w:rPr>
              <w:t>cla</w:t>
            </w:r>
            <w:r w:rsidR="00DF7BBA" w:rsidRPr="003C1843">
              <w:rPr>
                <w:rFonts w:ascii="Sylfaen" w:hAnsi="Sylfaen"/>
                <w:color w:val="000000" w:themeColor="text1"/>
                <w:spacing w:val="2"/>
                <w:sz w:val="16"/>
              </w:rPr>
              <w:t>i</w:t>
            </w:r>
            <w:r w:rsidR="00DF7BBA" w:rsidRPr="003C1843">
              <w:rPr>
                <w:rFonts w:ascii="Sylfaen" w:hAnsi="Sylfaen"/>
                <w:color w:val="000000" w:themeColor="text1"/>
                <w:spacing w:val="-1"/>
                <w:sz w:val="16"/>
              </w:rPr>
              <w:t>m</w:t>
            </w:r>
            <w:r w:rsidR="00DF7BBA" w:rsidRPr="003C1843">
              <w:rPr>
                <w:rFonts w:ascii="Sylfaen" w:hAnsi="Sylfaen"/>
                <w:color w:val="000000" w:themeColor="text1"/>
                <w:sz w:val="16"/>
              </w:rPr>
              <w:t>s</w:t>
            </w:r>
            <w:r w:rsidR="00DF7BBA" w:rsidRPr="003C1843">
              <w:rPr>
                <w:rFonts w:ascii="Sylfaen" w:hAnsi="Sylfaen"/>
                <w:color w:val="000000" w:themeColor="text1"/>
                <w:spacing w:val="4"/>
                <w:sz w:val="16"/>
              </w:rPr>
              <w:t xml:space="preserve"> </w:t>
            </w:r>
            <w:r w:rsidR="00DF7BBA" w:rsidRPr="003C1843">
              <w:rPr>
                <w:rFonts w:ascii="Sylfaen" w:hAnsi="Sylfaen"/>
                <w:color w:val="000000" w:themeColor="text1"/>
                <w:spacing w:val="-2"/>
                <w:sz w:val="16"/>
              </w:rPr>
              <w:t>f</w:t>
            </w:r>
            <w:r w:rsidR="00DF7BBA" w:rsidRPr="003C1843">
              <w:rPr>
                <w:rFonts w:ascii="Sylfaen" w:hAnsi="Sylfaen"/>
                <w:color w:val="000000" w:themeColor="text1"/>
                <w:spacing w:val="1"/>
                <w:sz w:val="16"/>
              </w:rPr>
              <w:t xml:space="preserve">or </w:t>
            </w:r>
            <w:r w:rsidR="00DF7BBA" w:rsidRPr="003C1843">
              <w:rPr>
                <w:rFonts w:ascii="Sylfaen" w:hAnsi="Sylfaen"/>
                <w:color w:val="000000" w:themeColor="text1"/>
                <w:sz w:val="16"/>
              </w:rPr>
              <w:t>c</w:t>
            </w:r>
            <w:r w:rsidR="00DF7BBA" w:rsidRPr="003C1843">
              <w:rPr>
                <w:rFonts w:ascii="Sylfaen" w:hAnsi="Sylfaen"/>
                <w:color w:val="000000" w:themeColor="text1"/>
                <w:spacing w:val="1"/>
                <w:sz w:val="16"/>
              </w:rPr>
              <w:t>o</w:t>
            </w:r>
            <w:r w:rsidR="00DF7BBA" w:rsidRPr="003C1843">
              <w:rPr>
                <w:rFonts w:ascii="Sylfaen" w:hAnsi="Sylfaen"/>
                <w:color w:val="000000" w:themeColor="text1"/>
                <w:spacing w:val="-4"/>
                <w:sz w:val="16"/>
              </w:rPr>
              <w:t>m</w:t>
            </w:r>
            <w:r w:rsidR="00DF7BBA" w:rsidRPr="003C1843">
              <w:rPr>
                <w:rFonts w:ascii="Sylfaen" w:hAnsi="Sylfaen"/>
                <w:color w:val="000000" w:themeColor="text1"/>
                <w:spacing w:val="1"/>
                <w:sz w:val="16"/>
              </w:rPr>
              <w:t>p</w:t>
            </w:r>
            <w:r w:rsidR="00DF7BBA" w:rsidRPr="003C1843">
              <w:rPr>
                <w:rFonts w:ascii="Sylfaen" w:hAnsi="Sylfaen"/>
                <w:color w:val="000000" w:themeColor="text1"/>
                <w:spacing w:val="3"/>
                <w:sz w:val="16"/>
              </w:rPr>
              <w:t>e</w:t>
            </w:r>
            <w:r w:rsidR="00DF7BBA" w:rsidRPr="003C1843">
              <w:rPr>
                <w:rFonts w:ascii="Sylfaen" w:hAnsi="Sylfaen"/>
                <w:color w:val="000000" w:themeColor="text1"/>
                <w:spacing w:val="-1"/>
                <w:sz w:val="16"/>
              </w:rPr>
              <w:t>ns</w:t>
            </w:r>
            <w:r w:rsidR="00DF7BBA" w:rsidRPr="003C1843">
              <w:rPr>
                <w:rFonts w:ascii="Sylfaen" w:hAnsi="Sylfaen"/>
                <w:color w:val="000000" w:themeColor="text1"/>
                <w:sz w:val="16"/>
              </w:rPr>
              <w:t>a</w:t>
            </w:r>
            <w:r w:rsidR="00DF7BBA" w:rsidRPr="003C1843">
              <w:rPr>
                <w:rFonts w:ascii="Sylfaen" w:hAnsi="Sylfaen"/>
                <w:color w:val="000000" w:themeColor="text1"/>
                <w:spacing w:val="2"/>
                <w:sz w:val="16"/>
              </w:rPr>
              <w:t>t</w:t>
            </w:r>
            <w:r w:rsidR="00DF7BBA" w:rsidRPr="003C1843">
              <w:rPr>
                <w:rFonts w:ascii="Sylfaen" w:hAnsi="Sylfaen"/>
                <w:color w:val="000000" w:themeColor="text1"/>
                <w:sz w:val="16"/>
              </w:rPr>
              <w:t>i</w:t>
            </w:r>
            <w:r w:rsidR="00DF7BBA" w:rsidRPr="003C1843">
              <w:rPr>
                <w:rFonts w:ascii="Sylfaen" w:hAnsi="Sylfaen"/>
                <w:color w:val="000000" w:themeColor="text1"/>
                <w:spacing w:val="1"/>
                <w:sz w:val="16"/>
              </w:rPr>
              <w:t>o</w:t>
            </w:r>
            <w:r w:rsidR="00DF7BBA" w:rsidRPr="003C1843">
              <w:rPr>
                <w:rFonts w:ascii="Sylfaen" w:hAnsi="Sylfaen"/>
                <w:color w:val="000000" w:themeColor="text1"/>
                <w:sz w:val="16"/>
              </w:rPr>
              <w:t>n in</w:t>
            </w:r>
            <w:r w:rsidR="00DF7BBA" w:rsidRPr="003C1843">
              <w:rPr>
                <w:rFonts w:ascii="Sylfaen" w:hAnsi="Sylfaen"/>
                <w:color w:val="000000" w:themeColor="text1"/>
                <w:spacing w:val="10"/>
                <w:sz w:val="16"/>
              </w:rPr>
              <w:t xml:space="preserve"> </w:t>
            </w:r>
            <w:r w:rsidR="00DF7BBA" w:rsidRPr="003C1843">
              <w:rPr>
                <w:rFonts w:ascii="Sylfaen" w:hAnsi="Sylfaen"/>
                <w:color w:val="000000" w:themeColor="text1"/>
                <w:spacing w:val="2"/>
                <w:sz w:val="16"/>
              </w:rPr>
              <w:t>t</w:t>
            </w:r>
            <w:r w:rsidR="00DF7BBA" w:rsidRPr="003C1843">
              <w:rPr>
                <w:rFonts w:ascii="Sylfaen" w:hAnsi="Sylfaen"/>
                <w:color w:val="000000" w:themeColor="text1"/>
                <w:spacing w:val="-1"/>
                <w:sz w:val="16"/>
              </w:rPr>
              <w:t>h</w:t>
            </w:r>
            <w:r w:rsidR="00DF7BBA" w:rsidRPr="003C1843">
              <w:rPr>
                <w:rFonts w:ascii="Sylfaen" w:hAnsi="Sylfaen"/>
                <w:color w:val="000000" w:themeColor="text1"/>
                <w:sz w:val="16"/>
              </w:rPr>
              <w:t>e</w:t>
            </w:r>
            <w:r w:rsidR="00DF7BBA" w:rsidRPr="003C1843">
              <w:rPr>
                <w:rFonts w:ascii="Sylfaen" w:hAnsi="Sylfaen"/>
                <w:color w:val="000000" w:themeColor="text1"/>
                <w:spacing w:val="10"/>
                <w:sz w:val="16"/>
              </w:rPr>
              <w:t xml:space="preserve"> </w:t>
            </w:r>
            <w:r w:rsidR="00DF7BBA" w:rsidRPr="003C1843">
              <w:rPr>
                <w:rFonts w:ascii="Sylfaen" w:hAnsi="Sylfaen"/>
                <w:color w:val="000000" w:themeColor="text1"/>
                <w:sz w:val="16"/>
              </w:rPr>
              <w:t>e</w:t>
            </w:r>
            <w:r w:rsidR="00DF7BBA" w:rsidRPr="003C1843">
              <w:rPr>
                <w:rFonts w:ascii="Sylfaen" w:hAnsi="Sylfaen"/>
                <w:color w:val="000000" w:themeColor="text1"/>
                <w:spacing w:val="-1"/>
                <w:sz w:val="16"/>
              </w:rPr>
              <w:t>v</w:t>
            </w:r>
            <w:r w:rsidR="00DF7BBA" w:rsidRPr="003C1843">
              <w:rPr>
                <w:rFonts w:ascii="Sylfaen" w:hAnsi="Sylfaen"/>
                <w:color w:val="000000" w:themeColor="text1"/>
                <w:spacing w:val="3"/>
                <w:sz w:val="16"/>
              </w:rPr>
              <w:t>e</w:t>
            </w:r>
            <w:r w:rsidR="00DF7BBA" w:rsidRPr="003C1843">
              <w:rPr>
                <w:rFonts w:ascii="Sylfaen" w:hAnsi="Sylfaen"/>
                <w:color w:val="000000" w:themeColor="text1"/>
                <w:spacing w:val="-1"/>
                <w:sz w:val="16"/>
              </w:rPr>
              <w:t>n</w:t>
            </w:r>
            <w:r w:rsidR="00DF7BBA" w:rsidRPr="003C1843">
              <w:rPr>
                <w:rFonts w:ascii="Sylfaen" w:hAnsi="Sylfaen"/>
                <w:color w:val="000000" w:themeColor="text1"/>
                <w:sz w:val="16"/>
              </w:rPr>
              <w:t>t</w:t>
            </w:r>
            <w:r w:rsidR="00DF7BBA" w:rsidRPr="003C1843">
              <w:rPr>
                <w:rFonts w:ascii="Sylfaen" w:hAnsi="Sylfaen"/>
                <w:color w:val="000000" w:themeColor="text1"/>
                <w:spacing w:val="8"/>
                <w:sz w:val="16"/>
              </w:rPr>
              <w:t xml:space="preserve"> </w:t>
            </w:r>
            <w:r w:rsidR="00DF7BBA" w:rsidRPr="003C1843">
              <w:rPr>
                <w:rFonts w:ascii="Sylfaen" w:hAnsi="Sylfaen"/>
                <w:color w:val="000000" w:themeColor="text1"/>
                <w:spacing w:val="1"/>
                <w:sz w:val="16"/>
              </w:rPr>
              <w:t>o</w:t>
            </w:r>
            <w:r w:rsidR="00DF7BBA" w:rsidRPr="003C1843">
              <w:rPr>
                <w:rFonts w:ascii="Sylfaen" w:hAnsi="Sylfaen"/>
                <w:color w:val="000000" w:themeColor="text1"/>
                <w:sz w:val="16"/>
              </w:rPr>
              <w:t>f</w:t>
            </w:r>
            <w:r w:rsidR="00DF7BBA" w:rsidRPr="003C1843">
              <w:rPr>
                <w:rFonts w:ascii="Sylfaen" w:hAnsi="Sylfaen"/>
                <w:color w:val="000000" w:themeColor="text1"/>
                <w:spacing w:val="11"/>
                <w:sz w:val="16"/>
              </w:rPr>
              <w:t xml:space="preserve"> </w:t>
            </w:r>
            <w:r w:rsidR="00DF7BBA" w:rsidRPr="003C1843">
              <w:rPr>
                <w:rFonts w:ascii="Sylfaen" w:hAnsi="Sylfaen"/>
                <w:color w:val="000000" w:themeColor="text1"/>
                <w:sz w:val="16"/>
              </w:rPr>
              <w:t>a</w:t>
            </w:r>
            <w:r w:rsidR="00DF7BBA" w:rsidRPr="003C1843">
              <w:rPr>
                <w:rFonts w:ascii="Sylfaen" w:hAnsi="Sylfaen"/>
                <w:color w:val="000000" w:themeColor="text1"/>
                <w:spacing w:val="11"/>
                <w:sz w:val="16"/>
              </w:rPr>
              <w:t xml:space="preserve"> </w:t>
            </w:r>
            <w:r w:rsidR="00DF7BBA" w:rsidRPr="003C1843">
              <w:rPr>
                <w:rFonts w:ascii="Sylfaen" w:hAnsi="Sylfaen"/>
                <w:color w:val="000000" w:themeColor="text1"/>
                <w:spacing w:val="-1"/>
                <w:sz w:val="16"/>
              </w:rPr>
              <w:t>s</w:t>
            </w:r>
            <w:r w:rsidR="00DF7BBA" w:rsidRPr="003C1843">
              <w:rPr>
                <w:rFonts w:ascii="Sylfaen" w:hAnsi="Sylfaen"/>
                <w:color w:val="000000" w:themeColor="text1"/>
                <w:sz w:val="16"/>
              </w:rPr>
              <w:t>ea</w:t>
            </w:r>
            <w:r w:rsidR="00DF7BBA" w:rsidRPr="003C1843">
              <w:rPr>
                <w:rFonts w:ascii="Sylfaen" w:hAnsi="Sylfaen"/>
                <w:color w:val="000000" w:themeColor="text1"/>
                <w:spacing w:val="-2"/>
                <w:sz w:val="16"/>
              </w:rPr>
              <w:t>f</w:t>
            </w:r>
            <w:r w:rsidR="00DF7BBA" w:rsidRPr="003C1843">
              <w:rPr>
                <w:rFonts w:ascii="Sylfaen" w:hAnsi="Sylfaen"/>
                <w:color w:val="000000" w:themeColor="text1"/>
                <w:sz w:val="16"/>
              </w:rPr>
              <w:t>a</w:t>
            </w:r>
            <w:r w:rsidR="00DF7BBA" w:rsidRPr="003C1843">
              <w:rPr>
                <w:rFonts w:ascii="Sylfaen" w:hAnsi="Sylfaen"/>
                <w:color w:val="000000" w:themeColor="text1"/>
                <w:spacing w:val="1"/>
                <w:sz w:val="16"/>
              </w:rPr>
              <w:t>r</w:t>
            </w:r>
            <w:r w:rsidR="00DF7BBA" w:rsidRPr="003C1843">
              <w:rPr>
                <w:rFonts w:ascii="Sylfaen" w:hAnsi="Sylfaen"/>
                <w:color w:val="000000" w:themeColor="text1"/>
                <w:sz w:val="16"/>
              </w:rPr>
              <w:t>e</w:t>
            </w:r>
            <w:r w:rsidR="00DF7BBA" w:rsidRPr="003C1843">
              <w:rPr>
                <w:rFonts w:ascii="Sylfaen" w:hAnsi="Sylfaen"/>
                <w:color w:val="000000" w:themeColor="text1"/>
                <w:spacing w:val="1"/>
                <w:sz w:val="16"/>
              </w:rPr>
              <w:t>r</w:t>
            </w:r>
            <w:r w:rsidR="00DF7BBA" w:rsidRPr="003C1843">
              <w:rPr>
                <w:rFonts w:ascii="Sylfaen" w:hAnsi="Sylfaen"/>
                <w:color w:val="000000" w:themeColor="text1"/>
                <w:spacing w:val="-2"/>
                <w:sz w:val="16"/>
              </w:rPr>
              <w:t>’</w:t>
            </w:r>
            <w:r w:rsidR="00DF7BBA" w:rsidRPr="003C1843">
              <w:rPr>
                <w:rFonts w:ascii="Sylfaen" w:hAnsi="Sylfaen"/>
                <w:color w:val="000000" w:themeColor="text1"/>
                <w:sz w:val="16"/>
              </w:rPr>
              <w:t>s</w:t>
            </w:r>
            <w:r w:rsidR="00DF7BBA" w:rsidRPr="003C1843">
              <w:rPr>
                <w:rFonts w:ascii="Sylfaen" w:hAnsi="Sylfaen"/>
                <w:color w:val="000000" w:themeColor="text1"/>
                <w:spacing w:val="3"/>
                <w:sz w:val="16"/>
              </w:rPr>
              <w:t xml:space="preserve"> </w:t>
            </w:r>
            <w:r w:rsidR="00DF7BBA" w:rsidRPr="003C1843">
              <w:rPr>
                <w:rFonts w:ascii="Sylfaen" w:hAnsi="Sylfaen"/>
                <w:color w:val="000000" w:themeColor="text1"/>
                <w:spacing w:val="1"/>
                <w:sz w:val="16"/>
              </w:rPr>
              <w:t>d</w:t>
            </w:r>
            <w:r w:rsidR="00DF7BBA" w:rsidRPr="003C1843">
              <w:rPr>
                <w:rFonts w:ascii="Sylfaen" w:hAnsi="Sylfaen"/>
                <w:color w:val="000000" w:themeColor="text1"/>
                <w:sz w:val="16"/>
              </w:rPr>
              <w:t>ea</w:t>
            </w:r>
            <w:r w:rsidR="00DF7BBA" w:rsidRPr="003C1843">
              <w:rPr>
                <w:rFonts w:ascii="Sylfaen" w:hAnsi="Sylfaen"/>
                <w:color w:val="000000" w:themeColor="text1"/>
                <w:spacing w:val="2"/>
                <w:sz w:val="16"/>
              </w:rPr>
              <w:t>t</w:t>
            </w:r>
            <w:r w:rsidR="00DF7BBA" w:rsidRPr="003C1843">
              <w:rPr>
                <w:rFonts w:ascii="Sylfaen" w:hAnsi="Sylfaen"/>
                <w:color w:val="000000" w:themeColor="text1"/>
                <w:sz w:val="16"/>
              </w:rPr>
              <w:t>h</w:t>
            </w:r>
            <w:r w:rsidR="00DF7BBA" w:rsidRPr="003C1843">
              <w:rPr>
                <w:rFonts w:ascii="Sylfaen" w:hAnsi="Sylfaen"/>
                <w:color w:val="000000" w:themeColor="text1"/>
                <w:spacing w:val="7"/>
                <w:sz w:val="16"/>
              </w:rPr>
              <w:t xml:space="preserve"> </w:t>
            </w:r>
            <w:r w:rsidR="00DF7BBA" w:rsidRPr="003C1843">
              <w:rPr>
                <w:rFonts w:ascii="Sylfaen" w:hAnsi="Sylfaen"/>
                <w:color w:val="000000" w:themeColor="text1"/>
                <w:spacing w:val="1"/>
                <w:sz w:val="16"/>
              </w:rPr>
              <w:t>o</w:t>
            </w:r>
            <w:r w:rsidR="00DF7BBA" w:rsidRPr="003C1843">
              <w:rPr>
                <w:rFonts w:ascii="Sylfaen" w:hAnsi="Sylfaen"/>
                <w:color w:val="000000" w:themeColor="text1"/>
                <w:sz w:val="16"/>
              </w:rPr>
              <w:t>r</w:t>
            </w:r>
            <w:r w:rsidR="00DF7BBA" w:rsidRPr="003C1843">
              <w:rPr>
                <w:rFonts w:ascii="Sylfaen" w:hAnsi="Sylfaen"/>
                <w:color w:val="000000" w:themeColor="text1"/>
                <w:spacing w:val="11"/>
                <w:sz w:val="16"/>
              </w:rPr>
              <w:t xml:space="preserve"> </w:t>
            </w:r>
            <w:r w:rsidR="00DF7BBA" w:rsidRPr="003C1843">
              <w:rPr>
                <w:rFonts w:ascii="Sylfaen" w:hAnsi="Sylfaen"/>
                <w:color w:val="000000" w:themeColor="text1"/>
                <w:sz w:val="16"/>
              </w:rPr>
              <w:t>l</w:t>
            </w:r>
            <w:r w:rsidR="00DF7BBA" w:rsidRPr="003C1843">
              <w:rPr>
                <w:rFonts w:ascii="Sylfaen" w:hAnsi="Sylfaen"/>
                <w:color w:val="000000" w:themeColor="text1"/>
                <w:spacing w:val="1"/>
                <w:sz w:val="16"/>
              </w:rPr>
              <w:t>o</w:t>
            </w:r>
            <w:r w:rsidR="00DF7BBA" w:rsidRPr="003C1843">
              <w:rPr>
                <w:rFonts w:ascii="Sylfaen" w:hAnsi="Sylfaen"/>
                <w:color w:val="000000" w:themeColor="text1"/>
                <w:spacing w:val="-1"/>
                <w:sz w:val="16"/>
              </w:rPr>
              <w:t>n</w:t>
            </w:r>
            <w:r w:rsidR="00DF7BBA" w:rsidRPr="003C1843">
              <w:rPr>
                <w:rFonts w:ascii="Sylfaen" w:hAnsi="Sylfaen"/>
                <w:color w:val="000000" w:themeColor="text1"/>
                <w:sz w:val="16"/>
              </w:rPr>
              <w:t>g te</w:t>
            </w:r>
            <w:r w:rsidR="00DF7BBA" w:rsidRPr="003C1843">
              <w:rPr>
                <w:rFonts w:ascii="Sylfaen" w:hAnsi="Sylfaen"/>
                <w:color w:val="000000" w:themeColor="text1"/>
                <w:spacing w:val="3"/>
                <w:sz w:val="16"/>
              </w:rPr>
              <w:t>r</w:t>
            </w:r>
            <w:r w:rsidR="00DF7BBA" w:rsidRPr="003C1843">
              <w:rPr>
                <w:rFonts w:ascii="Sylfaen" w:hAnsi="Sylfaen"/>
                <w:color w:val="000000" w:themeColor="text1"/>
                <w:sz w:val="16"/>
              </w:rPr>
              <w:t>m</w:t>
            </w:r>
            <w:r w:rsidR="00DF7BBA" w:rsidRPr="003C1843">
              <w:rPr>
                <w:rFonts w:ascii="Sylfaen" w:hAnsi="Sylfaen"/>
                <w:color w:val="000000" w:themeColor="text1"/>
                <w:spacing w:val="3"/>
                <w:sz w:val="16"/>
              </w:rPr>
              <w:t xml:space="preserve"> </w:t>
            </w:r>
            <w:r w:rsidR="00DF7BBA" w:rsidRPr="003C1843">
              <w:rPr>
                <w:rFonts w:ascii="Sylfaen" w:hAnsi="Sylfaen"/>
                <w:color w:val="000000" w:themeColor="text1"/>
                <w:spacing w:val="1"/>
                <w:sz w:val="16"/>
              </w:rPr>
              <w:t>d</w:t>
            </w:r>
            <w:r w:rsidR="00DF7BBA" w:rsidRPr="003C1843">
              <w:rPr>
                <w:rFonts w:ascii="Sylfaen" w:hAnsi="Sylfaen"/>
                <w:color w:val="000000" w:themeColor="text1"/>
                <w:sz w:val="16"/>
              </w:rPr>
              <w:t>i</w:t>
            </w:r>
            <w:r w:rsidR="00DF7BBA" w:rsidRPr="003C1843">
              <w:rPr>
                <w:rFonts w:ascii="Sylfaen" w:hAnsi="Sylfaen"/>
                <w:color w:val="000000" w:themeColor="text1"/>
                <w:spacing w:val="-1"/>
                <w:sz w:val="16"/>
              </w:rPr>
              <w:t>s</w:t>
            </w:r>
            <w:r w:rsidR="00DF7BBA" w:rsidRPr="003C1843">
              <w:rPr>
                <w:rFonts w:ascii="Sylfaen" w:hAnsi="Sylfaen"/>
                <w:color w:val="000000" w:themeColor="text1"/>
                <w:sz w:val="16"/>
              </w:rPr>
              <w:t>a</w:t>
            </w:r>
            <w:r w:rsidR="00DF7BBA" w:rsidRPr="003C1843">
              <w:rPr>
                <w:rFonts w:ascii="Sylfaen" w:hAnsi="Sylfaen"/>
                <w:color w:val="000000" w:themeColor="text1"/>
                <w:spacing w:val="1"/>
                <w:sz w:val="16"/>
              </w:rPr>
              <w:t>b</w:t>
            </w:r>
            <w:r w:rsidR="00DF7BBA" w:rsidRPr="003C1843">
              <w:rPr>
                <w:rFonts w:ascii="Sylfaen" w:hAnsi="Sylfaen"/>
                <w:color w:val="000000" w:themeColor="text1"/>
                <w:sz w:val="16"/>
              </w:rPr>
              <w:t>ili</w:t>
            </w:r>
            <w:r w:rsidR="00DF7BBA" w:rsidRPr="003C1843">
              <w:rPr>
                <w:rFonts w:ascii="Sylfaen" w:hAnsi="Sylfaen"/>
                <w:color w:val="000000" w:themeColor="text1"/>
                <w:spacing w:val="2"/>
                <w:sz w:val="16"/>
              </w:rPr>
              <w:t>t</w:t>
            </w:r>
            <w:r w:rsidR="00DF7BBA" w:rsidRPr="003C1843">
              <w:rPr>
                <w:rFonts w:ascii="Sylfaen" w:hAnsi="Sylfaen"/>
                <w:color w:val="000000" w:themeColor="text1"/>
                <w:sz w:val="16"/>
              </w:rPr>
              <w:t xml:space="preserve">y </w:t>
            </w:r>
            <w:r w:rsidR="00DF7BBA" w:rsidRPr="003C1843">
              <w:rPr>
                <w:rFonts w:ascii="Sylfaen" w:hAnsi="Sylfaen"/>
                <w:color w:val="000000" w:themeColor="text1"/>
                <w:spacing w:val="4"/>
                <w:sz w:val="16"/>
              </w:rPr>
              <w:t>d</w:t>
            </w:r>
            <w:r w:rsidR="00DF7BBA" w:rsidRPr="003C1843">
              <w:rPr>
                <w:rFonts w:ascii="Sylfaen" w:hAnsi="Sylfaen"/>
                <w:color w:val="000000" w:themeColor="text1"/>
                <w:spacing w:val="-1"/>
                <w:sz w:val="16"/>
              </w:rPr>
              <w:t>u</w:t>
            </w:r>
            <w:r w:rsidR="00DF7BBA" w:rsidRPr="003C1843">
              <w:rPr>
                <w:rFonts w:ascii="Sylfaen" w:hAnsi="Sylfaen"/>
                <w:color w:val="000000" w:themeColor="text1"/>
                <w:sz w:val="16"/>
              </w:rPr>
              <w:t>e</w:t>
            </w:r>
            <w:r w:rsidR="00DF7BBA" w:rsidRPr="003C1843">
              <w:rPr>
                <w:rFonts w:ascii="Sylfaen" w:hAnsi="Sylfaen"/>
                <w:color w:val="000000" w:themeColor="text1"/>
                <w:spacing w:val="9"/>
                <w:sz w:val="16"/>
              </w:rPr>
              <w:t xml:space="preserve"> </w:t>
            </w:r>
            <w:r w:rsidR="00DF7BBA" w:rsidRPr="003C1843">
              <w:rPr>
                <w:rFonts w:ascii="Sylfaen" w:hAnsi="Sylfaen"/>
                <w:color w:val="000000" w:themeColor="text1"/>
                <w:sz w:val="16"/>
              </w:rPr>
              <w:t>to</w:t>
            </w:r>
            <w:r w:rsidR="00DF7BBA" w:rsidRPr="003C1843">
              <w:rPr>
                <w:rFonts w:ascii="Sylfaen" w:hAnsi="Sylfaen"/>
                <w:color w:val="000000" w:themeColor="text1"/>
                <w:spacing w:val="10"/>
                <w:sz w:val="16"/>
              </w:rPr>
              <w:t xml:space="preserve"> </w:t>
            </w:r>
            <w:r w:rsidR="00DF7BBA" w:rsidRPr="003C1843">
              <w:rPr>
                <w:rFonts w:ascii="Sylfaen" w:hAnsi="Sylfaen"/>
                <w:color w:val="000000" w:themeColor="text1"/>
                <w:sz w:val="16"/>
              </w:rPr>
              <w:t>an</w:t>
            </w:r>
            <w:r w:rsidR="00DF7BBA" w:rsidRPr="003C1843">
              <w:rPr>
                <w:rFonts w:ascii="Sylfaen" w:hAnsi="Sylfaen"/>
                <w:color w:val="000000" w:themeColor="text1"/>
                <w:spacing w:val="8"/>
                <w:sz w:val="16"/>
              </w:rPr>
              <w:t xml:space="preserve"> </w:t>
            </w:r>
            <w:r w:rsidR="00DF7BBA" w:rsidRPr="003C1843">
              <w:rPr>
                <w:rFonts w:ascii="Sylfaen" w:hAnsi="Sylfaen"/>
                <w:color w:val="000000" w:themeColor="text1"/>
                <w:spacing w:val="1"/>
                <w:sz w:val="16"/>
              </w:rPr>
              <w:t>op</w:t>
            </w:r>
            <w:r w:rsidR="00DF7BBA" w:rsidRPr="003C1843">
              <w:rPr>
                <w:rFonts w:ascii="Sylfaen" w:hAnsi="Sylfaen"/>
                <w:color w:val="000000" w:themeColor="text1"/>
                <w:sz w:val="16"/>
              </w:rPr>
              <w:t>e</w:t>
            </w:r>
            <w:r w:rsidR="00DF7BBA" w:rsidRPr="003C1843">
              <w:rPr>
                <w:rFonts w:ascii="Sylfaen" w:hAnsi="Sylfaen"/>
                <w:color w:val="000000" w:themeColor="text1"/>
                <w:spacing w:val="1"/>
                <w:sz w:val="16"/>
              </w:rPr>
              <w:t>r</w:t>
            </w:r>
            <w:r w:rsidR="00DF7BBA" w:rsidRPr="003C1843">
              <w:rPr>
                <w:rFonts w:ascii="Sylfaen" w:hAnsi="Sylfaen"/>
                <w:color w:val="000000" w:themeColor="text1"/>
                <w:sz w:val="16"/>
              </w:rPr>
              <w:t>ati</w:t>
            </w:r>
            <w:r w:rsidR="00DF7BBA" w:rsidRPr="003C1843">
              <w:rPr>
                <w:rFonts w:ascii="Sylfaen" w:hAnsi="Sylfaen"/>
                <w:color w:val="000000" w:themeColor="text1"/>
                <w:spacing w:val="1"/>
                <w:sz w:val="16"/>
              </w:rPr>
              <w:t>o</w:t>
            </w:r>
            <w:r w:rsidR="00DF7BBA" w:rsidRPr="003C1843">
              <w:rPr>
                <w:rFonts w:ascii="Sylfaen" w:hAnsi="Sylfaen"/>
                <w:color w:val="000000" w:themeColor="text1"/>
                <w:spacing w:val="-1"/>
                <w:sz w:val="16"/>
              </w:rPr>
              <w:t>n</w:t>
            </w:r>
            <w:r w:rsidR="00DF7BBA" w:rsidRPr="003C1843">
              <w:rPr>
                <w:rFonts w:ascii="Sylfaen" w:hAnsi="Sylfaen"/>
                <w:color w:val="000000" w:themeColor="text1"/>
                <w:sz w:val="16"/>
              </w:rPr>
              <w:t>al</w:t>
            </w:r>
            <w:r w:rsidR="00DF7BBA" w:rsidRPr="003C1843">
              <w:rPr>
                <w:rFonts w:ascii="Sylfaen" w:hAnsi="Sylfaen"/>
                <w:color w:val="000000" w:themeColor="text1"/>
                <w:spacing w:val="1"/>
                <w:sz w:val="16"/>
              </w:rPr>
              <w:t xml:space="preserve"> </w:t>
            </w:r>
            <w:r w:rsidR="00DF7BBA" w:rsidRPr="003C1843">
              <w:rPr>
                <w:rFonts w:ascii="Sylfaen" w:hAnsi="Sylfaen"/>
                <w:color w:val="000000" w:themeColor="text1"/>
                <w:sz w:val="16"/>
              </w:rPr>
              <w:t>i</w:t>
            </w:r>
            <w:r w:rsidR="00DF7BBA" w:rsidRPr="003C1843">
              <w:rPr>
                <w:rFonts w:ascii="Sylfaen" w:hAnsi="Sylfaen"/>
                <w:color w:val="000000" w:themeColor="text1"/>
                <w:spacing w:val="-1"/>
                <w:sz w:val="16"/>
              </w:rPr>
              <w:t>n</w:t>
            </w:r>
            <w:r w:rsidR="00DF7BBA" w:rsidRPr="003C1843">
              <w:rPr>
                <w:rFonts w:ascii="Sylfaen" w:hAnsi="Sylfaen"/>
                <w:color w:val="000000" w:themeColor="text1"/>
                <w:spacing w:val="2"/>
                <w:sz w:val="16"/>
              </w:rPr>
              <w:t>j</w:t>
            </w:r>
            <w:r w:rsidR="00DF7BBA" w:rsidRPr="003C1843">
              <w:rPr>
                <w:rFonts w:ascii="Sylfaen" w:hAnsi="Sylfaen"/>
                <w:color w:val="000000" w:themeColor="text1"/>
                <w:spacing w:val="-1"/>
                <w:sz w:val="16"/>
              </w:rPr>
              <w:t>u</w:t>
            </w:r>
            <w:r w:rsidR="00DF7BBA" w:rsidRPr="003C1843">
              <w:rPr>
                <w:rFonts w:ascii="Sylfaen" w:hAnsi="Sylfaen"/>
                <w:color w:val="000000" w:themeColor="text1"/>
                <w:spacing w:val="3"/>
                <w:sz w:val="16"/>
              </w:rPr>
              <w:t>r</w:t>
            </w:r>
            <w:r w:rsidR="00DF7BBA" w:rsidRPr="003C1843">
              <w:rPr>
                <w:rFonts w:ascii="Sylfaen" w:hAnsi="Sylfaen"/>
                <w:color w:val="000000" w:themeColor="text1"/>
                <w:spacing w:val="-4"/>
                <w:sz w:val="16"/>
              </w:rPr>
              <w:t>y</w:t>
            </w:r>
            <w:r w:rsidR="00DF7BBA" w:rsidRPr="003C1843">
              <w:rPr>
                <w:rFonts w:ascii="Sylfaen" w:hAnsi="Sylfaen"/>
                <w:color w:val="000000" w:themeColor="text1"/>
                <w:sz w:val="16"/>
              </w:rPr>
              <w:t>,</w:t>
            </w:r>
            <w:r w:rsidR="00DF7BBA" w:rsidRPr="003C1843">
              <w:rPr>
                <w:rFonts w:ascii="Sylfaen" w:hAnsi="Sylfaen"/>
                <w:color w:val="000000" w:themeColor="text1"/>
                <w:spacing w:val="6"/>
                <w:sz w:val="16"/>
              </w:rPr>
              <w:t xml:space="preserve"> </w:t>
            </w:r>
            <w:r w:rsidR="00DF7BBA" w:rsidRPr="003C1843">
              <w:rPr>
                <w:rFonts w:ascii="Sylfaen" w:hAnsi="Sylfaen"/>
                <w:color w:val="000000" w:themeColor="text1"/>
                <w:sz w:val="16"/>
              </w:rPr>
              <w:t>il</w:t>
            </w:r>
            <w:r w:rsidR="00DF7BBA" w:rsidRPr="003C1843">
              <w:rPr>
                <w:rFonts w:ascii="Sylfaen" w:hAnsi="Sylfaen"/>
                <w:color w:val="000000" w:themeColor="text1"/>
                <w:spacing w:val="2"/>
                <w:sz w:val="16"/>
              </w:rPr>
              <w:t>l</w:t>
            </w:r>
            <w:r w:rsidR="00DF7BBA" w:rsidRPr="003C1843">
              <w:rPr>
                <w:rFonts w:ascii="Sylfaen" w:hAnsi="Sylfaen"/>
                <w:color w:val="000000" w:themeColor="text1"/>
                <w:spacing w:val="-1"/>
                <w:sz w:val="16"/>
              </w:rPr>
              <w:t>n</w:t>
            </w:r>
            <w:r w:rsidR="00DF7BBA" w:rsidRPr="003C1843">
              <w:rPr>
                <w:rFonts w:ascii="Sylfaen" w:hAnsi="Sylfaen"/>
                <w:color w:val="000000" w:themeColor="text1"/>
                <w:spacing w:val="3"/>
                <w:sz w:val="16"/>
              </w:rPr>
              <w:t>e</w:t>
            </w:r>
            <w:r w:rsidR="00DF7BBA" w:rsidRPr="003C1843">
              <w:rPr>
                <w:rFonts w:ascii="Sylfaen" w:hAnsi="Sylfaen"/>
                <w:color w:val="000000" w:themeColor="text1"/>
                <w:spacing w:val="-1"/>
                <w:sz w:val="16"/>
              </w:rPr>
              <w:t>s</w:t>
            </w:r>
            <w:r w:rsidR="00DF7BBA" w:rsidRPr="003C1843">
              <w:rPr>
                <w:rFonts w:ascii="Sylfaen" w:hAnsi="Sylfaen"/>
                <w:color w:val="000000" w:themeColor="text1"/>
                <w:sz w:val="16"/>
              </w:rPr>
              <w:t>s</w:t>
            </w:r>
            <w:r w:rsidR="00DF7BBA" w:rsidRPr="003C1843">
              <w:rPr>
                <w:rFonts w:ascii="Sylfaen" w:hAnsi="Sylfaen"/>
                <w:color w:val="000000" w:themeColor="text1"/>
                <w:spacing w:val="5"/>
                <w:sz w:val="16"/>
              </w:rPr>
              <w:t xml:space="preserve"> </w:t>
            </w:r>
            <w:r w:rsidR="00DF7BBA" w:rsidRPr="003C1843">
              <w:rPr>
                <w:rFonts w:ascii="Sylfaen" w:hAnsi="Sylfaen"/>
                <w:color w:val="000000" w:themeColor="text1"/>
                <w:spacing w:val="1"/>
                <w:sz w:val="16"/>
              </w:rPr>
              <w:t>o</w:t>
            </w:r>
            <w:r w:rsidR="00DF7BBA" w:rsidRPr="003C1843">
              <w:rPr>
                <w:rFonts w:ascii="Sylfaen" w:hAnsi="Sylfaen"/>
                <w:color w:val="000000" w:themeColor="text1"/>
                <w:sz w:val="16"/>
              </w:rPr>
              <w:t xml:space="preserve">r </w:t>
            </w:r>
            <w:r w:rsidR="00DF7BBA" w:rsidRPr="003C1843">
              <w:rPr>
                <w:rFonts w:ascii="Sylfaen" w:hAnsi="Sylfaen"/>
                <w:color w:val="000000" w:themeColor="text1"/>
                <w:spacing w:val="-1"/>
                <w:sz w:val="16"/>
              </w:rPr>
              <w:t>h</w:t>
            </w:r>
            <w:r w:rsidR="00DF7BBA" w:rsidRPr="003C1843">
              <w:rPr>
                <w:rFonts w:ascii="Sylfaen" w:hAnsi="Sylfaen"/>
                <w:color w:val="000000" w:themeColor="text1"/>
                <w:sz w:val="16"/>
              </w:rPr>
              <w:t>aza</w:t>
            </w:r>
            <w:r w:rsidR="00DF7BBA" w:rsidRPr="003C1843">
              <w:rPr>
                <w:rFonts w:ascii="Sylfaen" w:hAnsi="Sylfaen"/>
                <w:color w:val="000000" w:themeColor="text1"/>
                <w:spacing w:val="1"/>
                <w:sz w:val="16"/>
              </w:rPr>
              <w:t>rd</w:t>
            </w:r>
            <w:r w:rsidR="00DF7BBA" w:rsidRPr="003C1843">
              <w:rPr>
                <w:rFonts w:ascii="Sylfaen" w:hAnsi="Sylfaen"/>
                <w:color w:val="000000" w:themeColor="text1"/>
                <w:sz w:val="16"/>
              </w:rPr>
              <w:t>.</w:t>
            </w:r>
            <w:r w:rsidR="00DF7BBA" w:rsidRPr="003C1843">
              <w:rPr>
                <w:rFonts w:ascii="Sylfaen" w:hAnsi="Sylfaen"/>
                <w:color w:val="000000" w:themeColor="text1"/>
                <w:spacing w:val="2"/>
                <w:sz w:val="16"/>
              </w:rPr>
              <w:t xml:space="preserve"> </w:t>
            </w:r>
            <w:r w:rsidR="00DF7BBA" w:rsidRPr="003C1843">
              <w:rPr>
                <w:rFonts w:ascii="Sylfaen" w:hAnsi="Sylfaen"/>
                <w:color w:val="000000" w:themeColor="text1"/>
                <w:spacing w:val="-2"/>
                <w:sz w:val="16"/>
              </w:rPr>
              <w:t>A</w:t>
            </w:r>
            <w:r w:rsidR="00DF7BBA" w:rsidRPr="003C1843">
              <w:rPr>
                <w:rFonts w:ascii="Sylfaen" w:hAnsi="Sylfaen"/>
                <w:color w:val="000000" w:themeColor="text1"/>
                <w:spacing w:val="2"/>
                <w:sz w:val="16"/>
              </w:rPr>
              <w:t>l</w:t>
            </w:r>
            <w:r w:rsidR="00DF7BBA" w:rsidRPr="003C1843">
              <w:rPr>
                <w:rFonts w:ascii="Sylfaen" w:hAnsi="Sylfaen"/>
                <w:color w:val="000000" w:themeColor="text1"/>
                <w:sz w:val="16"/>
              </w:rPr>
              <w:t>l</w:t>
            </w:r>
            <w:r w:rsidR="00DF7BBA" w:rsidRPr="003C1843">
              <w:rPr>
                <w:rFonts w:ascii="Sylfaen" w:hAnsi="Sylfaen"/>
                <w:color w:val="000000" w:themeColor="text1"/>
                <w:spacing w:val="4"/>
                <w:sz w:val="16"/>
              </w:rPr>
              <w:t xml:space="preserve"> </w:t>
            </w:r>
            <w:r w:rsidR="00DF7BBA" w:rsidRPr="003C1843">
              <w:rPr>
                <w:rFonts w:ascii="Sylfaen" w:hAnsi="Sylfaen"/>
                <w:color w:val="000000" w:themeColor="text1"/>
                <w:spacing w:val="2"/>
                <w:sz w:val="16"/>
              </w:rPr>
              <w:t>s</w:t>
            </w:r>
            <w:r w:rsidR="00DF7BBA" w:rsidRPr="003C1843">
              <w:rPr>
                <w:rFonts w:ascii="Sylfaen" w:hAnsi="Sylfaen"/>
                <w:color w:val="000000" w:themeColor="text1"/>
                <w:spacing w:val="-1"/>
                <w:sz w:val="16"/>
              </w:rPr>
              <w:t>h</w:t>
            </w:r>
            <w:r w:rsidR="00DF7BBA" w:rsidRPr="003C1843">
              <w:rPr>
                <w:rFonts w:ascii="Sylfaen" w:hAnsi="Sylfaen"/>
                <w:color w:val="000000" w:themeColor="text1"/>
                <w:sz w:val="16"/>
              </w:rPr>
              <w:t>i</w:t>
            </w:r>
            <w:r w:rsidR="00DF7BBA" w:rsidRPr="003C1843">
              <w:rPr>
                <w:rFonts w:ascii="Sylfaen" w:hAnsi="Sylfaen"/>
                <w:color w:val="000000" w:themeColor="text1"/>
                <w:spacing w:val="1"/>
                <w:sz w:val="16"/>
              </w:rPr>
              <w:t>p</w:t>
            </w:r>
            <w:r w:rsidR="00DF7BBA" w:rsidRPr="003C1843">
              <w:rPr>
                <w:rFonts w:ascii="Sylfaen" w:hAnsi="Sylfaen"/>
                <w:color w:val="000000" w:themeColor="text1"/>
                <w:sz w:val="16"/>
              </w:rPr>
              <w:t>s</w:t>
            </w:r>
            <w:r w:rsidR="00DF7BBA" w:rsidRPr="003C1843">
              <w:rPr>
                <w:rFonts w:ascii="Sylfaen" w:hAnsi="Sylfaen"/>
                <w:color w:val="000000" w:themeColor="text1"/>
                <w:spacing w:val="5"/>
                <w:sz w:val="16"/>
              </w:rPr>
              <w:t xml:space="preserve"> </w:t>
            </w:r>
            <w:r w:rsidR="00DF7BBA" w:rsidRPr="003C1843">
              <w:rPr>
                <w:rFonts w:ascii="Sylfaen" w:hAnsi="Sylfaen"/>
                <w:color w:val="000000" w:themeColor="text1"/>
                <w:spacing w:val="2"/>
                <w:sz w:val="16"/>
              </w:rPr>
              <w:t>s</w:t>
            </w:r>
            <w:r w:rsidR="00DF7BBA" w:rsidRPr="003C1843">
              <w:rPr>
                <w:rFonts w:ascii="Sylfaen" w:hAnsi="Sylfaen"/>
                <w:color w:val="000000" w:themeColor="text1"/>
                <w:spacing w:val="-1"/>
                <w:sz w:val="16"/>
              </w:rPr>
              <w:t>h</w:t>
            </w:r>
            <w:r w:rsidR="00DF7BBA" w:rsidRPr="003C1843">
              <w:rPr>
                <w:rFonts w:ascii="Sylfaen" w:hAnsi="Sylfaen"/>
                <w:color w:val="000000" w:themeColor="text1"/>
                <w:sz w:val="16"/>
              </w:rPr>
              <w:t>all</w:t>
            </w:r>
            <w:r w:rsidR="00DF7BBA" w:rsidRPr="003C1843">
              <w:rPr>
                <w:rFonts w:ascii="Sylfaen" w:hAnsi="Sylfaen"/>
                <w:color w:val="000000" w:themeColor="text1"/>
                <w:spacing w:val="3"/>
                <w:sz w:val="16"/>
              </w:rPr>
              <w:t xml:space="preserve"> </w:t>
            </w:r>
            <w:r w:rsidR="00DF7BBA" w:rsidRPr="003C1843">
              <w:rPr>
                <w:rFonts w:ascii="Sylfaen" w:hAnsi="Sylfaen"/>
                <w:color w:val="000000" w:themeColor="text1"/>
                <w:sz w:val="16"/>
              </w:rPr>
              <w:t>ca</w:t>
            </w:r>
            <w:r w:rsidR="00DF7BBA" w:rsidRPr="003C1843">
              <w:rPr>
                <w:rFonts w:ascii="Sylfaen" w:hAnsi="Sylfaen"/>
                <w:color w:val="000000" w:themeColor="text1"/>
                <w:spacing w:val="1"/>
                <w:sz w:val="16"/>
              </w:rPr>
              <w:t>r</w:t>
            </w:r>
            <w:r w:rsidR="00DF7BBA" w:rsidRPr="003C1843">
              <w:rPr>
                <w:rFonts w:ascii="Sylfaen" w:hAnsi="Sylfaen"/>
                <w:color w:val="000000" w:themeColor="text1"/>
                <w:spacing w:val="3"/>
                <w:sz w:val="16"/>
              </w:rPr>
              <w:t>r</w:t>
            </w:r>
            <w:r w:rsidR="00DF7BBA" w:rsidRPr="003C1843">
              <w:rPr>
                <w:rFonts w:ascii="Sylfaen" w:hAnsi="Sylfaen"/>
                <w:color w:val="000000" w:themeColor="text1"/>
                <w:sz w:val="16"/>
              </w:rPr>
              <w:t>y</w:t>
            </w:r>
            <w:r w:rsidR="00DF7BBA" w:rsidRPr="003C1843">
              <w:rPr>
                <w:rFonts w:ascii="Sylfaen" w:hAnsi="Sylfaen"/>
                <w:color w:val="000000" w:themeColor="text1"/>
                <w:spacing w:val="2"/>
                <w:sz w:val="16"/>
              </w:rPr>
              <w:t xml:space="preserve"> </w:t>
            </w:r>
            <w:r w:rsidR="00DF7BBA" w:rsidRPr="003C1843">
              <w:rPr>
                <w:rFonts w:ascii="Sylfaen" w:hAnsi="Sylfaen"/>
                <w:color w:val="000000" w:themeColor="text1"/>
                <w:spacing w:val="1"/>
                <w:sz w:val="16"/>
              </w:rPr>
              <w:t>o</w:t>
            </w:r>
            <w:r w:rsidR="00DF7BBA" w:rsidRPr="003C1843">
              <w:rPr>
                <w:rFonts w:ascii="Sylfaen" w:hAnsi="Sylfaen"/>
                <w:color w:val="000000" w:themeColor="text1"/>
                <w:sz w:val="16"/>
              </w:rPr>
              <w:t>n</w:t>
            </w:r>
            <w:r w:rsidR="00DF7BBA" w:rsidRPr="003C1843">
              <w:rPr>
                <w:rFonts w:ascii="Sylfaen" w:hAnsi="Sylfaen"/>
                <w:color w:val="000000" w:themeColor="text1"/>
                <w:spacing w:val="4"/>
                <w:sz w:val="16"/>
              </w:rPr>
              <w:t xml:space="preserve"> </w:t>
            </w:r>
            <w:r w:rsidR="00DF7BBA" w:rsidRPr="003C1843">
              <w:rPr>
                <w:rFonts w:ascii="Sylfaen" w:hAnsi="Sylfaen"/>
                <w:color w:val="000000" w:themeColor="text1"/>
                <w:spacing w:val="1"/>
                <w:sz w:val="16"/>
              </w:rPr>
              <w:t>bo</w:t>
            </w:r>
            <w:r w:rsidR="00DF7BBA" w:rsidRPr="003C1843">
              <w:rPr>
                <w:rFonts w:ascii="Sylfaen" w:hAnsi="Sylfaen"/>
                <w:color w:val="000000" w:themeColor="text1"/>
                <w:sz w:val="16"/>
              </w:rPr>
              <w:t>a</w:t>
            </w:r>
            <w:r w:rsidR="00DF7BBA" w:rsidRPr="003C1843">
              <w:rPr>
                <w:rFonts w:ascii="Sylfaen" w:hAnsi="Sylfaen"/>
                <w:color w:val="000000" w:themeColor="text1"/>
                <w:spacing w:val="1"/>
                <w:sz w:val="16"/>
              </w:rPr>
              <w:t>r</w:t>
            </w:r>
            <w:r w:rsidR="00DF7BBA" w:rsidRPr="003C1843">
              <w:rPr>
                <w:rFonts w:ascii="Sylfaen" w:hAnsi="Sylfaen"/>
                <w:color w:val="000000" w:themeColor="text1"/>
                <w:sz w:val="16"/>
              </w:rPr>
              <w:t>d</w:t>
            </w:r>
            <w:r w:rsidR="00DF7BBA" w:rsidRPr="003C1843">
              <w:rPr>
                <w:rFonts w:ascii="Sylfaen" w:hAnsi="Sylfaen"/>
                <w:color w:val="000000" w:themeColor="text1"/>
                <w:spacing w:val="3"/>
                <w:sz w:val="16"/>
              </w:rPr>
              <w:t xml:space="preserve"> </w:t>
            </w:r>
            <w:r w:rsidR="00DF7BBA" w:rsidRPr="003C1843">
              <w:rPr>
                <w:rFonts w:ascii="Sylfaen" w:hAnsi="Sylfaen"/>
                <w:color w:val="000000" w:themeColor="text1"/>
                <w:sz w:val="16"/>
              </w:rPr>
              <w:t>a</w:t>
            </w:r>
            <w:r w:rsidR="00DF7BBA" w:rsidRPr="003C1843">
              <w:rPr>
                <w:rFonts w:ascii="Sylfaen" w:hAnsi="Sylfaen"/>
                <w:color w:val="000000" w:themeColor="text1"/>
                <w:spacing w:val="7"/>
                <w:sz w:val="16"/>
              </w:rPr>
              <w:t xml:space="preserve"> </w:t>
            </w:r>
            <w:r w:rsidR="00DF7BBA" w:rsidRPr="003C1843">
              <w:rPr>
                <w:rFonts w:ascii="Sylfaen" w:hAnsi="Sylfaen"/>
                <w:color w:val="000000" w:themeColor="text1"/>
                <w:sz w:val="16"/>
              </w:rPr>
              <w:t>ce</w:t>
            </w:r>
            <w:r w:rsidR="00DF7BBA" w:rsidRPr="003C1843">
              <w:rPr>
                <w:rFonts w:ascii="Sylfaen" w:hAnsi="Sylfaen"/>
                <w:color w:val="000000" w:themeColor="text1"/>
                <w:spacing w:val="1"/>
                <w:sz w:val="16"/>
              </w:rPr>
              <w:t>r</w:t>
            </w:r>
            <w:r w:rsidR="00DF7BBA" w:rsidRPr="003C1843">
              <w:rPr>
                <w:rFonts w:ascii="Sylfaen" w:hAnsi="Sylfaen"/>
                <w:color w:val="000000" w:themeColor="text1"/>
                <w:sz w:val="16"/>
              </w:rPr>
              <w:t>ti</w:t>
            </w:r>
            <w:r w:rsidR="00DF7BBA" w:rsidRPr="003C1843">
              <w:rPr>
                <w:rFonts w:ascii="Sylfaen" w:hAnsi="Sylfaen"/>
                <w:color w:val="000000" w:themeColor="text1"/>
                <w:spacing w:val="-2"/>
                <w:sz w:val="16"/>
              </w:rPr>
              <w:t>f</w:t>
            </w:r>
            <w:r w:rsidR="00DF7BBA" w:rsidRPr="003C1843">
              <w:rPr>
                <w:rFonts w:ascii="Sylfaen" w:hAnsi="Sylfaen"/>
                <w:color w:val="000000" w:themeColor="text1"/>
                <w:sz w:val="16"/>
              </w:rPr>
              <w:t xml:space="preserve">icate </w:t>
            </w:r>
            <w:r w:rsidR="00DF7BBA" w:rsidRPr="003C1843">
              <w:rPr>
                <w:rFonts w:ascii="Sylfaen" w:hAnsi="Sylfaen"/>
                <w:color w:val="000000" w:themeColor="text1"/>
                <w:spacing w:val="1"/>
                <w:sz w:val="16"/>
              </w:rPr>
              <w:t>o</w:t>
            </w:r>
            <w:r w:rsidR="00DF7BBA" w:rsidRPr="003C1843">
              <w:rPr>
                <w:rFonts w:ascii="Sylfaen" w:hAnsi="Sylfaen"/>
                <w:color w:val="000000" w:themeColor="text1"/>
                <w:sz w:val="16"/>
              </w:rPr>
              <w:t xml:space="preserve">r </w:t>
            </w:r>
            <w:r w:rsidR="00DF7BBA" w:rsidRPr="003C1843">
              <w:rPr>
                <w:rFonts w:ascii="Sylfaen" w:hAnsi="Sylfaen"/>
                <w:color w:val="000000" w:themeColor="text1"/>
                <w:spacing w:val="1"/>
                <w:sz w:val="16"/>
              </w:rPr>
              <w:t>o</w:t>
            </w:r>
            <w:r w:rsidR="00DF7BBA" w:rsidRPr="003C1843">
              <w:rPr>
                <w:rFonts w:ascii="Sylfaen" w:hAnsi="Sylfaen"/>
                <w:color w:val="000000" w:themeColor="text1"/>
                <w:sz w:val="16"/>
              </w:rPr>
              <w:t>t</w:t>
            </w:r>
            <w:r w:rsidR="00DF7BBA" w:rsidRPr="003C1843">
              <w:rPr>
                <w:rFonts w:ascii="Sylfaen" w:hAnsi="Sylfaen"/>
                <w:color w:val="000000" w:themeColor="text1"/>
                <w:spacing w:val="-1"/>
                <w:sz w:val="16"/>
              </w:rPr>
              <w:t>h</w:t>
            </w:r>
            <w:r w:rsidR="00DF7BBA" w:rsidRPr="003C1843">
              <w:rPr>
                <w:rFonts w:ascii="Sylfaen" w:hAnsi="Sylfaen"/>
                <w:color w:val="000000" w:themeColor="text1"/>
                <w:sz w:val="16"/>
              </w:rPr>
              <w:t>er</w:t>
            </w:r>
            <w:r w:rsidR="00DF7BBA" w:rsidRPr="003C1843">
              <w:rPr>
                <w:rFonts w:ascii="Sylfaen" w:hAnsi="Sylfaen"/>
                <w:color w:val="000000" w:themeColor="text1"/>
                <w:spacing w:val="8"/>
                <w:sz w:val="16"/>
              </w:rPr>
              <w:t xml:space="preserve"> </w:t>
            </w:r>
            <w:r w:rsidR="00DF7BBA" w:rsidRPr="003C1843">
              <w:rPr>
                <w:rFonts w:ascii="Sylfaen" w:hAnsi="Sylfaen"/>
                <w:color w:val="000000" w:themeColor="text1"/>
                <w:spacing w:val="1"/>
                <w:sz w:val="16"/>
              </w:rPr>
              <w:t>do</w:t>
            </w:r>
            <w:r w:rsidR="00DF7BBA" w:rsidRPr="003C1843">
              <w:rPr>
                <w:rFonts w:ascii="Sylfaen" w:hAnsi="Sylfaen"/>
                <w:color w:val="000000" w:themeColor="text1"/>
                <w:sz w:val="16"/>
              </w:rPr>
              <w:t>c</w:t>
            </w:r>
            <w:r w:rsidR="00DF7BBA" w:rsidRPr="003C1843">
              <w:rPr>
                <w:rFonts w:ascii="Sylfaen" w:hAnsi="Sylfaen"/>
                <w:color w:val="000000" w:themeColor="text1"/>
                <w:spacing w:val="1"/>
                <w:sz w:val="16"/>
              </w:rPr>
              <w:t>u</w:t>
            </w:r>
            <w:r w:rsidR="00DF7BBA" w:rsidRPr="003C1843">
              <w:rPr>
                <w:rFonts w:ascii="Sylfaen" w:hAnsi="Sylfaen"/>
                <w:color w:val="000000" w:themeColor="text1"/>
                <w:spacing w:val="-4"/>
                <w:sz w:val="16"/>
              </w:rPr>
              <w:t>m</w:t>
            </w:r>
            <w:r w:rsidR="00DF7BBA" w:rsidRPr="003C1843">
              <w:rPr>
                <w:rFonts w:ascii="Sylfaen" w:hAnsi="Sylfaen"/>
                <w:color w:val="000000" w:themeColor="text1"/>
                <w:spacing w:val="3"/>
                <w:sz w:val="16"/>
              </w:rPr>
              <w:t>e</w:t>
            </w:r>
            <w:r w:rsidR="00DF7BBA" w:rsidRPr="003C1843">
              <w:rPr>
                <w:rFonts w:ascii="Sylfaen" w:hAnsi="Sylfaen"/>
                <w:color w:val="000000" w:themeColor="text1"/>
                <w:spacing w:val="-1"/>
                <w:sz w:val="16"/>
              </w:rPr>
              <w:t>n</w:t>
            </w:r>
            <w:r w:rsidR="00DF7BBA" w:rsidRPr="003C1843">
              <w:rPr>
                <w:rFonts w:ascii="Sylfaen" w:hAnsi="Sylfaen"/>
                <w:color w:val="000000" w:themeColor="text1"/>
                <w:sz w:val="16"/>
              </w:rPr>
              <w:t>ta</w:t>
            </w:r>
            <w:r w:rsidR="00DF7BBA" w:rsidRPr="003C1843">
              <w:rPr>
                <w:rFonts w:ascii="Sylfaen" w:hAnsi="Sylfaen"/>
                <w:color w:val="000000" w:themeColor="text1"/>
                <w:spacing w:val="3"/>
                <w:sz w:val="16"/>
              </w:rPr>
              <w:t>r</w:t>
            </w:r>
            <w:r w:rsidR="00DF7BBA" w:rsidRPr="003C1843">
              <w:rPr>
                <w:rFonts w:ascii="Sylfaen" w:hAnsi="Sylfaen"/>
                <w:color w:val="000000" w:themeColor="text1"/>
                <w:sz w:val="16"/>
              </w:rPr>
              <w:t xml:space="preserve">y </w:t>
            </w:r>
            <w:r w:rsidR="00DF7BBA" w:rsidRPr="003C1843">
              <w:rPr>
                <w:rFonts w:ascii="Sylfaen" w:hAnsi="Sylfaen"/>
                <w:color w:val="000000" w:themeColor="text1"/>
                <w:spacing w:val="3"/>
                <w:sz w:val="16"/>
              </w:rPr>
              <w:t>e</w:t>
            </w:r>
            <w:r w:rsidR="00DF7BBA" w:rsidRPr="003C1843">
              <w:rPr>
                <w:rFonts w:ascii="Sylfaen" w:hAnsi="Sylfaen"/>
                <w:color w:val="000000" w:themeColor="text1"/>
                <w:spacing w:val="-1"/>
                <w:sz w:val="16"/>
              </w:rPr>
              <w:t>v</w:t>
            </w:r>
            <w:r w:rsidR="00DF7BBA" w:rsidRPr="003C1843">
              <w:rPr>
                <w:rFonts w:ascii="Sylfaen" w:hAnsi="Sylfaen"/>
                <w:color w:val="000000" w:themeColor="text1"/>
                <w:sz w:val="16"/>
              </w:rPr>
              <w:t>i</w:t>
            </w:r>
            <w:r w:rsidR="00DF7BBA" w:rsidRPr="003C1843">
              <w:rPr>
                <w:rFonts w:ascii="Sylfaen" w:hAnsi="Sylfaen"/>
                <w:color w:val="000000" w:themeColor="text1"/>
                <w:spacing w:val="1"/>
                <w:sz w:val="16"/>
              </w:rPr>
              <w:t>d</w:t>
            </w:r>
            <w:r w:rsidR="00DF7BBA" w:rsidRPr="003C1843">
              <w:rPr>
                <w:rFonts w:ascii="Sylfaen" w:hAnsi="Sylfaen"/>
                <w:color w:val="000000" w:themeColor="text1"/>
                <w:sz w:val="16"/>
              </w:rPr>
              <w:t>e</w:t>
            </w:r>
            <w:r w:rsidR="00DF7BBA" w:rsidRPr="003C1843">
              <w:rPr>
                <w:rFonts w:ascii="Sylfaen" w:hAnsi="Sylfaen"/>
                <w:color w:val="000000" w:themeColor="text1"/>
                <w:spacing w:val="-1"/>
                <w:sz w:val="16"/>
              </w:rPr>
              <w:t>n</w:t>
            </w:r>
            <w:r w:rsidR="00DF7BBA" w:rsidRPr="003C1843">
              <w:rPr>
                <w:rFonts w:ascii="Sylfaen" w:hAnsi="Sylfaen"/>
                <w:color w:val="000000" w:themeColor="text1"/>
                <w:sz w:val="16"/>
              </w:rPr>
              <w:t>ce</w:t>
            </w:r>
            <w:r w:rsidR="00DF7BBA" w:rsidRPr="003C1843">
              <w:rPr>
                <w:rFonts w:ascii="Sylfaen" w:hAnsi="Sylfaen"/>
                <w:color w:val="000000" w:themeColor="text1"/>
                <w:spacing w:val="9"/>
                <w:sz w:val="16"/>
              </w:rPr>
              <w:t xml:space="preserve"> </w:t>
            </w:r>
            <w:r w:rsidR="00DF7BBA" w:rsidRPr="003C1843">
              <w:rPr>
                <w:rFonts w:ascii="Sylfaen" w:hAnsi="Sylfaen"/>
                <w:color w:val="000000" w:themeColor="text1"/>
                <w:spacing w:val="1"/>
                <w:sz w:val="16"/>
              </w:rPr>
              <w:t>o</w:t>
            </w:r>
            <w:r w:rsidR="00DF7BBA" w:rsidRPr="003C1843">
              <w:rPr>
                <w:rFonts w:ascii="Sylfaen" w:hAnsi="Sylfaen"/>
                <w:color w:val="000000" w:themeColor="text1"/>
                <w:sz w:val="16"/>
              </w:rPr>
              <w:t>f</w:t>
            </w:r>
            <w:r w:rsidR="00DF7BBA" w:rsidRPr="003C1843">
              <w:rPr>
                <w:rFonts w:ascii="Sylfaen" w:hAnsi="Sylfaen"/>
                <w:color w:val="000000" w:themeColor="text1"/>
                <w:spacing w:val="11"/>
                <w:sz w:val="16"/>
              </w:rPr>
              <w:t xml:space="preserve"> </w:t>
            </w:r>
            <w:r w:rsidR="00DF7BBA" w:rsidRPr="003C1843">
              <w:rPr>
                <w:rFonts w:ascii="Sylfaen" w:hAnsi="Sylfaen"/>
                <w:color w:val="000000" w:themeColor="text1"/>
                <w:spacing w:val="-2"/>
                <w:sz w:val="16"/>
              </w:rPr>
              <w:t>f</w:t>
            </w:r>
            <w:r w:rsidR="00DF7BBA" w:rsidRPr="003C1843">
              <w:rPr>
                <w:rFonts w:ascii="Sylfaen" w:hAnsi="Sylfaen"/>
                <w:color w:val="000000" w:themeColor="text1"/>
                <w:sz w:val="16"/>
              </w:rPr>
              <w:t>i</w:t>
            </w:r>
            <w:r w:rsidR="00DF7BBA" w:rsidRPr="003C1843">
              <w:rPr>
                <w:rFonts w:ascii="Sylfaen" w:hAnsi="Sylfaen"/>
                <w:color w:val="000000" w:themeColor="text1"/>
                <w:spacing w:val="-1"/>
                <w:sz w:val="16"/>
              </w:rPr>
              <w:t>n</w:t>
            </w:r>
            <w:r w:rsidR="00DF7BBA" w:rsidRPr="003C1843">
              <w:rPr>
                <w:rFonts w:ascii="Sylfaen" w:hAnsi="Sylfaen"/>
                <w:color w:val="000000" w:themeColor="text1"/>
                <w:spacing w:val="3"/>
                <w:sz w:val="16"/>
              </w:rPr>
              <w:t>a</w:t>
            </w:r>
            <w:r w:rsidR="00DF7BBA" w:rsidRPr="003C1843">
              <w:rPr>
                <w:rFonts w:ascii="Sylfaen" w:hAnsi="Sylfaen"/>
                <w:color w:val="000000" w:themeColor="text1"/>
                <w:spacing w:val="-1"/>
                <w:sz w:val="16"/>
              </w:rPr>
              <w:t>n</w:t>
            </w:r>
            <w:r w:rsidR="00DF7BBA" w:rsidRPr="003C1843">
              <w:rPr>
                <w:rFonts w:ascii="Sylfaen" w:hAnsi="Sylfaen"/>
                <w:color w:val="000000" w:themeColor="text1"/>
                <w:sz w:val="16"/>
              </w:rPr>
              <w:t>cial</w:t>
            </w:r>
            <w:r w:rsidR="00DF7BBA" w:rsidRPr="003C1843">
              <w:rPr>
                <w:rFonts w:ascii="Sylfaen" w:hAnsi="Sylfaen"/>
                <w:color w:val="000000" w:themeColor="text1"/>
                <w:spacing w:val="6"/>
                <w:sz w:val="16"/>
              </w:rPr>
              <w:t xml:space="preserve"> </w:t>
            </w:r>
            <w:r w:rsidR="00DF7BBA" w:rsidRPr="003C1843">
              <w:rPr>
                <w:rFonts w:ascii="Sylfaen" w:hAnsi="Sylfaen"/>
                <w:color w:val="000000" w:themeColor="text1"/>
                <w:spacing w:val="-1"/>
                <w:sz w:val="16"/>
              </w:rPr>
              <w:t>s</w:t>
            </w:r>
            <w:r w:rsidR="00DF7BBA" w:rsidRPr="003C1843">
              <w:rPr>
                <w:rFonts w:ascii="Sylfaen" w:hAnsi="Sylfaen"/>
                <w:color w:val="000000" w:themeColor="text1"/>
                <w:sz w:val="16"/>
              </w:rPr>
              <w:t>e</w:t>
            </w:r>
            <w:r w:rsidR="00DF7BBA" w:rsidRPr="003C1843">
              <w:rPr>
                <w:rFonts w:ascii="Sylfaen" w:hAnsi="Sylfaen"/>
                <w:color w:val="000000" w:themeColor="text1"/>
                <w:spacing w:val="3"/>
                <w:sz w:val="16"/>
              </w:rPr>
              <w:t>c</w:t>
            </w:r>
            <w:r w:rsidR="00DF7BBA" w:rsidRPr="003C1843">
              <w:rPr>
                <w:rFonts w:ascii="Sylfaen" w:hAnsi="Sylfaen"/>
                <w:color w:val="000000" w:themeColor="text1"/>
                <w:spacing w:val="-1"/>
                <w:sz w:val="16"/>
              </w:rPr>
              <w:t>u</w:t>
            </w:r>
            <w:r w:rsidR="00DF7BBA" w:rsidRPr="003C1843">
              <w:rPr>
                <w:rFonts w:ascii="Sylfaen" w:hAnsi="Sylfaen"/>
                <w:color w:val="000000" w:themeColor="text1"/>
                <w:spacing w:val="1"/>
                <w:sz w:val="16"/>
              </w:rPr>
              <w:t>r</w:t>
            </w:r>
            <w:r w:rsidR="00DF7BBA" w:rsidRPr="003C1843">
              <w:rPr>
                <w:rFonts w:ascii="Sylfaen" w:hAnsi="Sylfaen"/>
                <w:color w:val="000000" w:themeColor="text1"/>
                <w:sz w:val="16"/>
              </w:rPr>
              <w:t>i</w:t>
            </w:r>
            <w:r w:rsidR="00DF7BBA" w:rsidRPr="003C1843">
              <w:rPr>
                <w:rFonts w:ascii="Sylfaen" w:hAnsi="Sylfaen"/>
                <w:color w:val="000000" w:themeColor="text1"/>
                <w:spacing w:val="2"/>
                <w:sz w:val="16"/>
              </w:rPr>
              <w:t>t</w:t>
            </w:r>
            <w:r w:rsidR="00DF7BBA" w:rsidRPr="003C1843">
              <w:rPr>
                <w:rFonts w:ascii="Sylfaen" w:hAnsi="Sylfaen"/>
                <w:color w:val="000000" w:themeColor="text1"/>
                <w:sz w:val="16"/>
              </w:rPr>
              <w:t>y</w:t>
            </w:r>
            <w:r w:rsidR="00DF7BBA" w:rsidRPr="003C1843">
              <w:rPr>
                <w:rFonts w:ascii="Sylfaen" w:hAnsi="Sylfaen"/>
                <w:color w:val="000000" w:themeColor="text1"/>
                <w:spacing w:val="4"/>
                <w:sz w:val="16"/>
              </w:rPr>
              <w:t xml:space="preserve"> </w:t>
            </w:r>
            <w:r w:rsidR="00DF7BBA" w:rsidRPr="003C1843">
              <w:rPr>
                <w:rFonts w:ascii="Sylfaen" w:hAnsi="Sylfaen"/>
                <w:color w:val="000000" w:themeColor="text1"/>
                <w:spacing w:val="2"/>
                <w:sz w:val="16"/>
              </w:rPr>
              <w:t>i</w:t>
            </w:r>
            <w:r w:rsidR="00DF7BBA" w:rsidRPr="003C1843">
              <w:rPr>
                <w:rFonts w:ascii="Sylfaen" w:hAnsi="Sylfaen"/>
                <w:color w:val="000000" w:themeColor="text1"/>
                <w:spacing w:val="-1"/>
                <w:sz w:val="16"/>
              </w:rPr>
              <w:t>s</w:t>
            </w:r>
            <w:r w:rsidR="00DF7BBA" w:rsidRPr="003C1843">
              <w:rPr>
                <w:rFonts w:ascii="Sylfaen" w:hAnsi="Sylfaen"/>
                <w:color w:val="000000" w:themeColor="text1"/>
                <w:spacing w:val="2"/>
                <w:sz w:val="16"/>
              </w:rPr>
              <w:t>s</w:t>
            </w:r>
            <w:r w:rsidR="00DF7BBA" w:rsidRPr="003C1843">
              <w:rPr>
                <w:rFonts w:ascii="Sylfaen" w:hAnsi="Sylfaen"/>
                <w:color w:val="000000" w:themeColor="text1"/>
                <w:spacing w:val="-1"/>
                <w:sz w:val="16"/>
              </w:rPr>
              <w:t>u</w:t>
            </w:r>
            <w:r w:rsidR="00DF7BBA" w:rsidRPr="003C1843">
              <w:rPr>
                <w:rFonts w:ascii="Sylfaen" w:hAnsi="Sylfaen"/>
                <w:color w:val="000000" w:themeColor="text1"/>
                <w:sz w:val="16"/>
              </w:rPr>
              <w:t xml:space="preserve">ed </w:t>
            </w:r>
            <w:r w:rsidR="00DF7BBA" w:rsidRPr="003C1843">
              <w:rPr>
                <w:rFonts w:ascii="Sylfaen" w:hAnsi="Sylfaen"/>
                <w:color w:val="000000" w:themeColor="text1"/>
                <w:spacing w:val="1"/>
                <w:sz w:val="16"/>
              </w:rPr>
              <w:t>b</w:t>
            </w:r>
            <w:r w:rsidR="00DF7BBA" w:rsidRPr="003C1843">
              <w:rPr>
                <w:rFonts w:ascii="Sylfaen" w:hAnsi="Sylfaen"/>
                <w:color w:val="000000" w:themeColor="text1"/>
                <w:sz w:val="16"/>
              </w:rPr>
              <w:t>y</w:t>
            </w:r>
            <w:r w:rsidR="00DF7BBA" w:rsidRPr="003C1843">
              <w:rPr>
                <w:rFonts w:ascii="Sylfaen" w:hAnsi="Sylfaen"/>
                <w:color w:val="000000" w:themeColor="text1"/>
                <w:spacing w:val="12"/>
                <w:sz w:val="16"/>
              </w:rPr>
              <w:t xml:space="preserve"> </w:t>
            </w:r>
            <w:r w:rsidR="00DF7BBA" w:rsidRPr="003C1843">
              <w:rPr>
                <w:rFonts w:ascii="Sylfaen" w:hAnsi="Sylfaen"/>
                <w:color w:val="000000" w:themeColor="text1"/>
                <w:sz w:val="16"/>
              </w:rPr>
              <w:t>a</w:t>
            </w:r>
            <w:r w:rsidR="00DF7BBA" w:rsidRPr="003C1843">
              <w:rPr>
                <w:rFonts w:ascii="Sylfaen" w:hAnsi="Sylfaen"/>
                <w:color w:val="000000" w:themeColor="text1"/>
                <w:spacing w:val="19"/>
                <w:sz w:val="16"/>
              </w:rPr>
              <w:t xml:space="preserve"> </w:t>
            </w:r>
            <w:r w:rsidR="00DF7BBA" w:rsidRPr="003C1843">
              <w:rPr>
                <w:rFonts w:ascii="Sylfaen" w:hAnsi="Sylfaen"/>
                <w:color w:val="000000" w:themeColor="text1"/>
                <w:spacing w:val="-2"/>
                <w:sz w:val="16"/>
              </w:rPr>
              <w:t>f</w:t>
            </w:r>
            <w:r w:rsidR="00DF7BBA" w:rsidRPr="003C1843">
              <w:rPr>
                <w:rFonts w:ascii="Sylfaen" w:hAnsi="Sylfaen"/>
                <w:color w:val="000000" w:themeColor="text1"/>
                <w:spacing w:val="2"/>
                <w:sz w:val="16"/>
              </w:rPr>
              <w:t>i</w:t>
            </w:r>
            <w:r w:rsidR="00DF7BBA" w:rsidRPr="003C1843">
              <w:rPr>
                <w:rFonts w:ascii="Sylfaen" w:hAnsi="Sylfaen"/>
                <w:color w:val="000000" w:themeColor="text1"/>
                <w:spacing w:val="-1"/>
                <w:sz w:val="16"/>
              </w:rPr>
              <w:t>n</w:t>
            </w:r>
            <w:r w:rsidR="00DF7BBA" w:rsidRPr="003C1843">
              <w:rPr>
                <w:rFonts w:ascii="Sylfaen" w:hAnsi="Sylfaen"/>
                <w:color w:val="000000" w:themeColor="text1"/>
                <w:sz w:val="16"/>
              </w:rPr>
              <w:t>a</w:t>
            </w:r>
            <w:r w:rsidR="00DF7BBA" w:rsidRPr="003C1843">
              <w:rPr>
                <w:rFonts w:ascii="Sylfaen" w:hAnsi="Sylfaen"/>
                <w:color w:val="000000" w:themeColor="text1"/>
                <w:spacing w:val="-1"/>
                <w:sz w:val="16"/>
              </w:rPr>
              <w:t>n</w:t>
            </w:r>
            <w:r w:rsidR="00DF7BBA" w:rsidRPr="003C1843">
              <w:rPr>
                <w:rFonts w:ascii="Sylfaen" w:hAnsi="Sylfaen"/>
                <w:color w:val="000000" w:themeColor="text1"/>
                <w:spacing w:val="3"/>
                <w:sz w:val="16"/>
              </w:rPr>
              <w:t>c</w:t>
            </w:r>
            <w:r w:rsidR="00DF7BBA" w:rsidRPr="003C1843">
              <w:rPr>
                <w:rFonts w:ascii="Sylfaen" w:hAnsi="Sylfaen"/>
                <w:color w:val="000000" w:themeColor="text1"/>
                <w:sz w:val="16"/>
              </w:rPr>
              <w:t>ial</w:t>
            </w:r>
            <w:r w:rsidR="00DF7BBA" w:rsidRPr="003C1843">
              <w:rPr>
                <w:rFonts w:ascii="Sylfaen" w:hAnsi="Sylfaen"/>
                <w:color w:val="000000" w:themeColor="text1"/>
                <w:spacing w:val="10"/>
                <w:sz w:val="16"/>
              </w:rPr>
              <w:t xml:space="preserve"> </w:t>
            </w:r>
            <w:r w:rsidR="00DF7BBA" w:rsidRPr="003C1843">
              <w:rPr>
                <w:rFonts w:ascii="Sylfaen" w:hAnsi="Sylfaen"/>
                <w:color w:val="000000" w:themeColor="text1"/>
                <w:spacing w:val="-1"/>
                <w:sz w:val="16"/>
              </w:rPr>
              <w:t>s</w:t>
            </w:r>
            <w:r w:rsidR="00DF7BBA" w:rsidRPr="003C1843">
              <w:rPr>
                <w:rFonts w:ascii="Sylfaen" w:hAnsi="Sylfaen"/>
                <w:color w:val="000000" w:themeColor="text1"/>
                <w:sz w:val="16"/>
              </w:rPr>
              <w:t>e</w:t>
            </w:r>
            <w:r w:rsidR="00DF7BBA" w:rsidRPr="003C1843">
              <w:rPr>
                <w:rFonts w:ascii="Sylfaen" w:hAnsi="Sylfaen"/>
                <w:color w:val="000000" w:themeColor="text1"/>
                <w:spacing w:val="3"/>
                <w:sz w:val="16"/>
              </w:rPr>
              <w:t>c</w:t>
            </w:r>
            <w:r w:rsidR="00DF7BBA" w:rsidRPr="003C1843">
              <w:rPr>
                <w:rFonts w:ascii="Sylfaen" w:hAnsi="Sylfaen"/>
                <w:color w:val="000000" w:themeColor="text1"/>
                <w:spacing w:val="-1"/>
                <w:sz w:val="16"/>
              </w:rPr>
              <w:t>u</w:t>
            </w:r>
            <w:r w:rsidR="00DF7BBA" w:rsidRPr="003C1843">
              <w:rPr>
                <w:rFonts w:ascii="Sylfaen" w:hAnsi="Sylfaen"/>
                <w:color w:val="000000" w:themeColor="text1"/>
                <w:spacing w:val="1"/>
                <w:sz w:val="16"/>
              </w:rPr>
              <w:t>r</w:t>
            </w:r>
            <w:r w:rsidR="00DF7BBA" w:rsidRPr="003C1843">
              <w:rPr>
                <w:rFonts w:ascii="Sylfaen" w:hAnsi="Sylfaen"/>
                <w:color w:val="000000" w:themeColor="text1"/>
                <w:sz w:val="16"/>
              </w:rPr>
              <w:t>i</w:t>
            </w:r>
            <w:r w:rsidR="00DF7BBA" w:rsidRPr="003C1843">
              <w:rPr>
                <w:rFonts w:ascii="Sylfaen" w:hAnsi="Sylfaen"/>
                <w:color w:val="000000" w:themeColor="text1"/>
                <w:spacing w:val="2"/>
                <w:sz w:val="16"/>
              </w:rPr>
              <w:t>t</w:t>
            </w:r>
            <w:r w:rsidR="00DF7BBA" w:rsidRPr="003C1843">
              <w:rPr>
                <w:rFonts w:ascii="Sylfaen" w:hAnsi="Sylfaen"/>
                <w:color w:val="000000" w:themeColor="text1"/>
                <w:sz w:val="16"/>
              </w:rPr>
              <w:t>y</w:t>
            </w:r>
            <w:r w:rsidR="00DF7BBA" w:rsidRPr="003C1843">
              <w:rPr>
                <w:rFonts w:ascii="Sylfaen" w:hAnsi="Sylfaen"/>
                <w:color w:val="000000" w:themeColor="text1"/>
                <w:spacing w:val="8"/>
                <w:sz w:val="16"/>
              </w:rPr>
              <w:t xml:space="preserve"> </w:t>
            </w:r>
            <w:r w:rsidR="00DF7BBA" w:rsidRPr="003C1843">
              <w:rPr>
                <w:rFonts w:ascii="Sylfaen" w:hAnsi="Sylfaen"/>
                <w:color w:val="000000" w:themeColor="text1"/>
                <w:spacing w:val="1"/>
                <w:sz w:val="16"/>
              </w:rPr>
              <w:t>pro</w:t>
            </w:r>
            <w:r w:rsidR="00DF7BBA" w:rsidRPr="003C1843">
              <w:rPr>
                <w:rFonts w:ascii="Sylfaen" w:hAnsi="Sylfaen"/>
                <w:color w:val="000000" w:themeColor="text1"/>
                <w:spacing w:val="-1"/>
                <w:sz w:val="16"/>
              </w:rPr>
              <w:t>v</w:t>
            </w:r>
            <w:r w:rsidR="00DF7BBA" w:rsidRPr="003C1843">
              <w:rPr>
                <w:rFonts w:ascii="Sylfaen" w:hAnsi="Sylfaen"/>
                <w:color w:val="000000" w:themeColor="text1"/>
                <w:sz w:val="16"/>
              </w:rPr>
              <w:t>i</w:t>
            </w:r>
            <w:r w:rsidR="00DF7BBA" w:rsidRPr="003C1843">
              <w:rPr>
                <w:rFonts w:ascii="Sylfaen" w:hAnsi="Sylfaen"/>
                <w:color w:val="000000" w:themeColor="text1"/>
                <w:spacing w:val="4"/>
                <w:sz w:val="16"/>
              </w:rPr>
              <w:t>d</w:t>
            </w:r>
            <w:r w:rsidR="00DF7BBA" w:rsidRPr="003C1843">
              <w:rPr>
                <w:rFonts w:ascii="Sylfaen" w:hAnsi="Sylfaen"/>
                <w:color w:val="000000" w:themeColor="text1"/>
                <w:sz w:val="16"/>
              </w:rPr>
              <w:t>e</w:t>
            </w:r>
            <w:r w:rsidR="00DF7BBA" w:rsidRPr="003C1843">
              <w:rPr>
                <w:rFonts w:ascii="Sylfaen" w:hAnsi="Sylfaen"/>
                <w:color w:val="000000" w:themeColor="text1"/>
                <w:spacing w:val="1"/>
                <w:sz w:val="16"/>
              </w:rPr>
              <w:t>r</w:t>
            </w:r>
            <w:r w:rsidR="00DF7BBA" w:rsidRPr="003C1843">
              <w:rPr>
                <w:rFonts w:ascii="Sylfaen" w:hAnsi="Sylfaen"/>
                <w:color w:val="000000" w:themeColor="text1"/>
                <w:sz w:val="16"/>
              </w:rPr>
              <w:t>.</w:t>
            </w:r>
            <w:r w:rsidR="00DF7BBA" w:rsidRPr="003C1843">
              <w:rPr>
                <w:rFonts w:ascii="Sylfaen" w:hAnsi="Sylfaen"/>
                <w:color w:val="000000" w:themeColor="text1"/>
                <w:spacing w:val="11"/>
                <w:sz w:val="16"/>
              </w:rPr>
              <w:t xml:space="preserve"> </w:t>
            </w:r>
            <w:r w:rsidR="00DF7BBA" w:rsidRPr="003C1843">
              <w:rPr>
                <w:rFonts w:ascii="Sylfaen" w:hAnsi="Sylfaen"/>
                <w:color w:val="000000" w:themeColor="text1"/>
                <w:sz w:val="16"/>
              </w:rPr>
              <w:t>A</w:t>
            </w:r>
            <w:r w:rsidR="00DF7BBA" w:rsidRPr="003C1843">
              <w:rPr>
                <w:rFonts w:ascii="Sylfaen" w:hAnsi="Sylfaen"/>
                <w:color w:val="000000" w:themeColor="text1"/>
                <w:spacing w:val="14"/>
                <w:sz w:val="16"/>
              </w:rPr>
              <w:t xml:space="preserve"> </w:t>
            </w:r>
            <w:r w:rsidR="00DF7BBA" w:rsidRPr="003C1843">
              <w:rPr>
                <w:rFonts w:ascii="Sylfaen" w:hAnsi="Sylfaen"/>
                <w:color w:val="000000" w:themeColor="text1"/>
                <w:sz w:val="16"/>
              </w:rPr>
              <w:t>c</w:t>
            </w:r>
            <w:r w:rsidR="00DF7BBA" w:rsidRPr="003C1843">
              <w:rPr>
                <w:rFonts w:ascii="Sylfaen" w:hAnsi="Sylfaen"/>
                <w:color w:val="000000" w:themeColor="text1"/>
                <w:spacing w:val="1"/>
                <w:sz w:val="16"/>
              </w:rPr>
              <w:t>o</w:t>
            </w:r>
            <w:r w:rsidR="00DF7BBA" w:rsidRPr="003C1843">
              <w:rPr>
                <w:rFonts w:ascii="Sylfaen" w:hAnsi="Sylfaen"/>
                <w:color w:val="000000" w:themeColor="text1"/>
                <w:spacing w:val="4"/>
                <w:sz w:val="16"/>
              </w:rPr>
              <w:t>p</w:t>
            </w:r>
            <w:r w:rsidR="00DF7BBA" w:rsidRPr="003C1843">
              <w:rPr>
                <w:rFonts w:ascii="Sylfaen" w:hAnsi="Sylfaen"/>
                <w:color w:val="000000" w:themeColor="text1"/>
                <w:sz w:val="16"/>
              </w:rPr>
              <w:t>y</w:t>
            </w:r>
            <w:r w:rsidR="00DF7BBA" w:rsidRPr="003C1843">
              <w:rPr>
                <w:rFonts w:ascii="Sylfaen" w:hAnsi="Sylfaen"/>
                <w:color w:val="000000" w:themeColor="text1"/>
                <w:spacing w:val="10"/>
                <w:sz w:val="16"/>
              </w:rPr>
              <w:t xml:space="preserve"> </w:t>
            </w:r>
            <w:r w:rsidR="00DF7BBA" w:rsidRPr="003C1843">
              <w:rPr>
                <w:rFonts w:ascii="Sylfaen" w:hAnsi="Sylfaen"/>
                <w:color w:val="000000" w:themeColor="text1"/>
                <w:spacing w:val="2"/>
                <w:sz w:val="16"/>
              </w:rPr>
              <w:t>s</w:t>
            </w:r>
            <w:r w:rsidR="00DF7BBA" w:rsidRPr="003C1843">
              <w:rPr>
                <w:rFonts w:ascii="Sylfaen" w:hAnsi="Sylfaen"/>
                <w:color w:val="000000" w:themeColor="text1"/>
                <w:spacing w:val="-1"/>
                <w:sz w:val="16"/>
              </w:rPr>
              <w:t>h</w:t>
            </w:r>
            <w:r w:rsidR="00DF7BBA" w:rsidRPr="003C1843">
              <w:rPr>
                <w:rFonts w:ascii="Sylfaen" w:hAnsi="Sylfaen"/>
                <w:color w:val="000000" w:themeColor="text1"/>
                <w:sz w:val="16"/>
              </w:rPr>
              <w:t>all</w:t>
            </w:r>
            <w:r w:rsidR="00DF7BBA" w:rsidRPr="003C1843">
              <w:rPr>
                <w:rFonts w:ascii="Sylfaen" w:hAnsi="Sylfaen"/>
                <w:color w:val="000000" w:themeColor="text1"/>
                <w:spacing w:val="13"/>
                <w:sz w:val="16"/>
              </w:rPr>
              <w:t xml:space="preserve"> </w:t>
            </w:r>
            <w:r w:rsidR="00DF7BBA" w:rsidRPr="003C1843">
              <w:rPr>
                <w:rFonts w:ascii="Sylfaen" w:hAnsi="Sylfaen"/>
                <w:color w:val="000000" w:themeColor="text1"/>
                <w:spacing w:val="1"/>
                <w:sz w:val="16"/>
              </w:rPr>
              <w:t>b</w:t>
            </w:r>
            <w:r w:rsidR="00DF7BBA" w:rsidRPr="003C1843">
              <w:rPr>
                <w:rFonts w:ascii="Sylfaen" w:hAnsi="Sylfaen"/>
                <w:color w:val="000000" w:themeColor="text1"/>
                <w:sz w:val="16"/>
              </w:rPr>
              <w:t>e</w:t>
            </w:r>
            <w:r w:rsidR="00DF7BBA" w:rsidRPr="003C1843">
              <w:rPr>
                <w:rFonts w:ascii="Sylfaen" w:hAnsi="Sylfaen"/>
                <w:color w:val="000000" w:themeColor="text1"/>
                <w:spacing w:val="16"/>
                <w:sz w:val="16"/>
              </w:rPr>
              <w:t xml:space="preserve"> </w:t>
            </w:r>
            <w:r w:rsidR="00DF7BBA" w:rsidRPr="003C1843">
              <w:rPr>
                <w:rFonts w:ascii="Sylfaen" w:hAnsi="Sylfaen"/>
                <w:color w:val="000000" w:themeColor="text1"/>
                <w:spacing w:val="1"/>
                <w:sz w:val="16"/>
              </w:rPr>
              <w:t>po</w:t>
            </w:r>
            <w:r w:rsidR="00DF7BBA" w:rsidRPr="003C1843">
              <w:rPr>
                <w:rFonts w:ascii="Sylfaen" w:hAnsi="Sylfaen"/>
                <w:color w:val="000000" w:themeColor="text1"/>
                <w:spacing w:val="-1"/>
                <w:sz w:val="16"/>
              </w:rPr>
              <w:t>s</w:t>
            </w:r>
            <w:r w:rsidR="00DF7BBA" w:rsidRPr="003C1843">
              <w:rPr>
                <w:rFonts w:ascii="Sylfaen" w:hAnsi="Sylfaen"/>
                <w:color w:val="000000" w:themeColor="text1"/>
                <w:sz w:val="16"/>
              </w:rPr>
              <w:t>ted in</w:t>
            </w:r>
            <w:r w:rsidR="00DF7BBA" w:rsidRPr="003C1843">
              <w:rPr>
                <w:rFonts w:ascii="Sylfaen" w:hAnsi="Sylfaen"/>
                <w:color w:val="000000" w:themeColor="text1"/>
                <w:spacing w:val="-3"/>
                <w:sz w:val="16"/>
              </w:rPr>
              <w:t xml:space="preserve"> </w:t>
            </w:r>
            <w:r w:rsidR="00DF7BBA" w:rsidRPr="003C1843">
              <w:rPr>
                <w:rFonts w:ascii="Sylfaen" w:hAnsi="Sylfaen"/>
                <w:color w:val="000000" w:themeColor="text1"/>
                <w:sz w:val="16"/>
              </w:rPr>
              <w:t>a c</w:t>
            </w:r>
            <w:r w:rsidR="00DF7BBA" w:rsidRPr="003C1843">
              <w:rPr>
                <w:rFonts w:ascii="Sylfaen" w:hAnsi="Sylfaen"/>
                <w:color w:val="000000" w:themeColor="text1"/>
                <w:spacing w:val="1"/>
                <w:sz w:val="16"/>
              </w:rPr>
              <w:t>o</w:t>
            </w:r>
            <w:r w:rsidR="00DF7BBA" w:rsidRPr="003C1843">
              <w:rPr>
                <w:rFonts w:ascii="Sylfaen" w:hAnsi="Sylfaen"/>
                <w:color w:val="000000" w:themeColor="text1"/>
                <w:spacing w:val="-1"/>
                <w:sz w:val="16"/>
              </w:rPr>
              <w:t>ns</w:t>
            </w:r>
            <w:r w:rsidR="00DF7BBA" w:rsidRPr="003C1843">
              <w:rPr>
                <w:rFonts w:ascii="Sylfaen" w:hAnsi="Sylfaen"/>
                <w:color w:val="000000" w:themeColor="text1"/>
                <w:spacing w:val="1"/>
                <w:sz w:val="16"/>
              </w:rPr>
              <w:t>p</w:t>
            </w:r>
            <w:r w:rsidR="00DF7BBA" w:rsidRPr="003C1843">
              <w:rPr>
                <w:rFonts w:ascii="Sylfaen" w:hAnsi="Sylfaen"/>
                <w:color w:val="000000" w:themeColor="text1"/>
                <w:sz w:val="16"/>
              </w:rPr>
              <w:t>i</w:t>
            </w:r>
            <w:r w:rsidR="00DF7BBA" w:rsidRPr="003C1843">
              <w:rPr>
                <w:rFonts w:ascii="Sylfaen" w:hAnsi="Sylfaen"/>
                <w:color w:val="000000" w:themeColor="text1"/>
                <w:spacing w:val="3"/>
                <w:sz w:val="16"/>
              </w:rPr>
              <w:t>c</w:t>
            </w:r>
            <w:r w:rsidR="00DF7BBA" w:rsidRPr="003C1843">
              <w:rPr>
                <w:rFonts w:ascii="Sylfaen" w:hAnsi="Sylfaen"/>
                <w:color w:val="000000" w:themeColor="text1"/>
                <w:spacing w:val="-1"/>
                <w:sz w:val="16"/>
              </w:rPr>
              <w:t>u</w:t>
            </w:r>
            <w:r w:rsidR="00DF7BBA" w:rsidRPr="003C1843">
              <w:rPr>
                <w:rFonts w:ascii="Sylfaen" w:hAnsi="Sylfaen"/>
                <w:color w:val="000000" w:themeColor="text1"/>
                <w:spacing w:val="1"/>
                <w:sz w:val="16"/>
              </w:rPr>
              <w:t>ou</w:t>
            </w:r>
            <w:r w:rsidR="00DF7BBA" w:rsidRPr="003C1843">
              <w:rPr>
                <w:rFonts w:ascii="Sylfaen" w:hAnsi="Sylfaen"/>
                <w:color w:val="000000" w:themeColor="text1"/>
                <w:sz w:val="16"/>
              </w:rPr>
              <w:t>s</w:t>
            </w:r>
            <w:r w:rsidR="00DF7BBA" w:rsidRPr="003C1843">
              <w:rPr>
                <w:rFonts w:ascii="Sylfaen" w:hAnsi="Sylfaen"/>
                <w:color w:val="000000" w:themeColor="text1"/>
                <w:spacing w:val="-10"/>
                <w:sz w:val="16"/>
              </w:rPr>
              <w:t xml:space="preserve"> </w:t>
            </w:r>
            <w:r w:rsidR="00DF7BBA" w:rsidRPr="003C1843">
              <w:rPr>
                <w:rFonts w:ascii="Sylfaen" w:hAnsi="Sylfaen"/>
                <w:color w:val="000000" w:themeColor="text1"/>
                <w:spacing w:val="1"/>
                <w:sz w:val="16"/>
              </w:rPr>
              <w:t>p</w:t>
            </w:r>
            <w:r w:rsidR="00DF7BBA" w:rsidRPr="003C1843">
              <w:rPr>
                <w:rFonts w:ascii="Sylfaen" w:hAnsi="Sylfaen"/>
                <w:color w:val="000000" w:themeColor="text1"/>
                <w:sz w:val="16"/>
              </w:rPr>
              <w:t>lace</w:t>
            </w:r>
            <w:r w:rsidR="00DF7BBA" w:rsidRPr="003C1843">
              <w:rPr>
                <w:rFonts w:ascii="Sylfaen" w:hAnsi="Sylfaen"/>
                <w:color w:val="000000" w:themeColor="text1"/>
                <w:spacing w:val="-3"/>
                <w:sz w:val="16"/>
              </w:rPr>
              <w:t xml:space="preserve"> </w:t>
            </w:r>
            <w:r w:rsidR="00DF7BBA" w:rsidRPr="003C1843">
              <w:rPr>
                <w:rFonts w:ascii="Sylfaen" w:hAnsi="Sylfaen"/>
                <w:color w:val="000000" w:themeColor="text1"/>
                <w:spacing w:val="1"/>
                <w:sz w:val="16"/>
              </w:rPr>
              <w:t>o</w:t>
            </w:r>
            <w:r w:rsidR="00DF7BBA" w:rsidRPr="003C1843">
              <w:rPr>
                <w:rFonts w:ascii="Sylfaen" w:hAnsi="Sylfaen"/>
                <w:color w:val="000000" w:themeColor="text1"/>
                <w:sz w:val="16"/>
              </w:rPr>
              <w:t>n</w:t>
            </w:r>
            <w:r w:rsidR="00DF7BBA" w:rsidRPr="003C1843">
              <w:rPr>
                <w:rFonts w:ascii="Sylfaen" w:hAnsi="Sylfaen"/>
                <w:color w:val="000000" w:themeColor="text1"/>
                <w:spacing w:val="-3"/>
                <w:sz w:val="16"/>
              </w:rPr>
              <w:t xml:space="preserve"> </w:t>
            </w:r>
            <w:r w:rsidR="00DF7BBA" w:rsidRPr="003C1843">
              <w:rPr>
                <w:rFonts w:ascii="Sylfaen" w:hAnsi="Sylfaen"/>
                <w:color w:val="000000" w:themeColor="text1"/>
                <w:spacing w:val="1"/>
                <w:sz w:val="16"/>
              </w:rPr>
              <w:t>bo</w:t>
            </w:r>
            <w:r w:rsidR="00DF7BBA" w:rsidRPr="003C1843">
              <w:rPr>
                <w:rFonts w:ascii="Sylfaen" w:hAnsi="Sylfaen"/>
                <w:color w:val="000000" w:themeColor="text1"/>
                <w:spacing w:val="-2"/>
                <w:sz w:val="16"/>
              </w:rPr>
              <w:t>a</w:t>
            </w:r>
            <w:r w:rsidR="00DF7BBA" w:rsidRPr="003C1843">
              <w:rPr>
                <w:rFonts w:ascii="Sylfaen" w:hAnsi="Sylfaen"/>
                <w:color w:val="000000" w:themeColor="text1"/>
                <w:spacing w:val="1"/>
                <w:sz w:val="16"/>
              </w:rPr>
              <w:t>rd.</w:t>
            </w:r>
          </w:p>
          <w:p w14:paraId="59393D55" w14:textId="57176E3B" w:rsidR="003C1843" w:rsidRPr="003C1843" w:rsidRDefault="003C1843" w:rsidP="00067129">
            <w:pPr>
              <w:ind w:left="102"/>
              <w:jc w:val="both"/>
              <w:rPr>
                <w:rFonts w:ascii="Sylfaen" w:hAnsi="Sylfaen"/>
                <w:color w:val="000000" w:themeColor="text1"/>
                <w:sz w:val="18"/>
                <w:lang w:val="ka-GE"/>
              </w:rPr>
            </w:pPr>
            <w:r>
              <w:rPr>
                <w:rFonts w:ascii="Sylfaen" w:hAnsi="Sylfaen"/>
                <w:color w:val="000000" w:themeColor="text1"/>
                <w:sz w:val="16"/>
                <w:lang w:val="ka-GE"/>
              </w:rPr>
              <w:t>,,</w:t>
            </w:r>
            <w:r w:rsidRPr="00C2117B">
              <w:rPr>
                <w:rFonts w:ascii="Sylfaen" w:hAnsi="Sylfaen"/>
                <w:color w:val="000000" w:themeColor="text1"/>
                <w:sz w:val="16"/>
              </w:rPr>
              <w:t>მეზღვაურთა შრომის</w:t>
            </w:r>
            <w:r>
              <w:rPr>
                <w:rFonts w:ascii="Sylfaen" w:hAnsi="Sylfaen"/>
                <w:color w:val="000000" w:themeColor="text1"/>
                <w:sz w:val="16"/>
              </w:rPr>
              <w:t xml:space="preserve"> </w:t>
            </w:r>
            <w:r>
              <w:rPr>
                <w:rFonts w:ascii="Sylfaen" w:hAnsi="Sylfaen"/>
                <w:color w:val="000000" w:themeColor="text1"/>
                <w:sz w:val="16"/>
                <w:lang w:val="ka-GE"/>
              </w:rPr>
              <w:t>შესახებ’’ საქართველოს</w:t>
            </w:r>
            <w:r w:rsidRPr="00C2117B">
              <w:rPr>
                <w:rFonts w:ascii="Sylfaen" w:hAnsi="Sylfaen"/>
                <w:color w:val="000000" w:themeColor="text1"/>
                <w:sz w:val="16"/>
              </w:rPr>
              <w:t xml:space="preserve"> კანონი</w:t>
            </w:r>
            <w:r>
              <w:rPr>
                <w:rFonts w:ascii="Sylfaen" w:hAnsi="Sylfaen"/>
                <w:color w:val="000000" w:themeColor="text1"/>
                <w:sz w:val="16"/>
                <w:lang w:val="ka-GE"/>
              </w:rPr>
              <w:t>ს</w:t>
            </w:r>
            <w:r w:rsidRPr="00C2117B">
              <w:rPr>
                <w:rFonts w:ascii="Sylfaen" w:hAnsi="Sylfaen"/>
                <w:color w:val="000000" w:themeColor="text1"/>
                <w:sz w:val="16"/>
              </w:rPr>
              <w:t xml:space="preserve"> </w:t>
            </w:r>
            <w:r w:rsidRPr="00124428">
              <w:rPr>
                <w:rFonts w:ascii="Sylfaen" w:hAnsi="Sylfaen"/>
                <w:color w:val="000000" w:themeColor="text1"/>
                <w:sz w:val="16"/>
              </w:rPr>
              <w:t>(საზღვაო შრომის კონვენცია)</w:t>
            </w:r>
            <w:r>
              <w:rPr>
                <w:rFonts w:ascii="Sylfaen" w:hAnsi="Sylfaen"/>
                <w:color w:val="000000" w:themeColor="text1"/>
                <w:sz w:val="16"/>
                <w:lang w:val="ka-GE"/>
              </w:rPr>
              <w:t xml:space="preserve"> </w:t>
            </w:r>
            <w:r w:rsidRPr="003C1843">
              <w:rPr>
                <w:rFonts w:ascii="Sylfaen" w:hAnsi="Sylfaen"/>
                <w:color w:val="000000" w:themeColor="text1"/>
                <w:sz w:val="16"/>
                <w:lang w:val="ka-GE"/>
              </w:rPr>
              <w:t xml:space="preserve">მე-20 მუხლი ითვალისწინებს სახელშეკრულებო მოთხოვნებს კომპენსაციის შესახებ მეზღვაურის გარდაცვალების ან ხანგრძლივი </w:t>
            </w:r>
            <w:r w:rsidR="00067129">
              <w:rPr>
                <w:rFonts w:ascii="Sylfaen" w:hAnsi="Sylfaen"/>
                <w:color w:val="000000" w:themeColor="text1"/>
                <w:sz w:val="16"/>
                <w:lang w:val="ka-GE"/>
              </w:rPr>
              <w:t>შრომისუუნარობის</w:t>
            </w:r>
            <w:r w:rsidRPr="003C1843">
              <w:rPr>
                <w:rFonts w:ascii="Sylfaen" w:hAnsi="Sylfaen"/>
                <w:color w:val="000000" w:themeColor="text1"/>
                <w:sz w:val="16"/>
                <w:lang w:val="ka-GE"/>
              </w:rPr>
              <w:t xml:space="preserve"> შემთხვევაში ოპერაციული </w:t>
            </w:r>
            <w:r w:rsidR="00067129">
              <w:rPr>
                <w:rFonts w:ascii="Sylfaen" w:hAnsi="Sylfaen"/>
                <w:color w:val="000000" w:themeColor="text1"/>
                <w:sz w:val="16"/>
                <w:lang w:val="ka-GE"/>
              </w:rPr>
              <w:t>ტრავმის</w:t>
            </w:r>
            <w:r w:rsidRPr="003C1843">
              <w:rPr>
                <w:rFonts w:ascii="Sylfaen" w:hAnsi="Sylfaen"/>
                <w:color w:val="000000" w:themeColor="text1"/>
                <w:sz w:val="16"/>
                <w:lang w:val="ka-GE"/>
              </w:rPr>
              <w:t>, ავადმყოფობის ან საფრთხის გა</w:t>
            </w:r>
            <w:r w:rsidR="00067129">
              <w:rPr>
                <w:rFonts w:ascii="Sylfaen" w:hAnsi="Sylfaen"/>
                <w:color w:val="000000" w:themeColor="text1"/>
                <w:sz w:val="16"/>
                <w:lang w:val="ka-GE"/>
              </w:rPr>
              <w:t>მო. ყველა გემს უნდა ჰქონდეს სერტ</w:t>
            </w:r>
            <w:r w:rsidRPr="003C1843">
              <w:rPr>
                <w:rFonts w:ascii="Sylfaen" w:hAnsi="Sylfaen"/>
                <w:color w:val="000000" w:themeColor="text1"/>
                <w:sz w:val="16"/>
                <w:lang w:val="ka-GE"/>
              </w:rPr>
              <w:t>იფიკატი ან ფინანსური უსაფრთხოების სხვა დოკუმენტური მტკიცებულება, რომელიც გაცემულია ფინანსური უსაფრთხოების პროვაიდერის მიერ. ასლი უნდა განთავსდეს ბორტზე თვალსაჩინო ადგილას.</w:t>
            </w:r>
          </w:p>
        </w:tc>
      </w:tr>
      <w:tr w:rsidR="00796467" w:rsidRPr="00796467" w14:paraId="639C542F" w14:textId="77777777" w:rsidTr="00067129">
        <w:trPr>
          <w:trHeight w:hRule="exact" w:val="3499"/>
        </w:trPr>
        <w:tc>
          <w:tcPr>
            <w:tcW w:w="4526" w:type="dxa"/>
            <w:tcBorders>
              <w:top w:val="nil"/>
              <w:left w:val="single" w:sz="5" w:space="0" w:color="000000"/>
              <w:bottom w:val="single" w:sz="5" w:space="0" w:color="000000"/>
              <w:right w:val="single" w:sz="5" w:space="0" w:color="000000"/>
            </w:tcBorders>
          </w:tcPr>
          <w:p w14:paraId="15E7E288" w14:textId="231E9CAF" w:rsidR="00192E8E" w:rsidRPr="00796467" w:rsidRDefault="00DF7BBA" w:rsidP="00563459">
            <w:pPr>
              <w:spacing w:line="200" w:lineRule="exact"/>
              <w:ind w:left="102"/>
              <w:rPr>
                <w:rFonts w:ascii="Sylfaen" w:hAnsi="Sylfaen"/>
                <w:color w:val="000000" w:themeColor="text1"/>
                <w:sz w:val="18"/>
              </w:rPr>
            </w:pPr>
            <w:r w:rsidRPr="00796467">
              <w:rPr>
                <w:rFonts w:ascii="Sylfaen" w:hAnsi="Sylfaen"/>
                <w:color w:val="000000" w:themeColor="text1"/>
                <w:spacing w:val="1"/>
                <w:sz w:val="18"/>
              </w:rPr>
              <w:t>(</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g</w:t>
            </w:r>
            <w:r w:rsidRPr="00796467">
              <w:rPr>
                <w:rFonts w:ascii="Sylfaen" w:hAnsi="Sylfaen"/>
                <w:color w:val="000000" w:themeColor="text1"/>
                <w:spacing w:val="-1"/>
                <w:sz w:val="18"/>
              </w:rPr>
              <w:t>u</w:t>
            </w:r>
            <w:r w:rsidRPr="00796467">
              <w:rPr>
                <w:rFonts w:ascii="Sylfaen" w:hAnsi="Sylfaen"/>
                <w:color w:val="000000" w:themeColor="text1"/>
                <w:sz w:val="18"/>
              </w:rPr>
              <w:t>lati</w:t>
            </w:r>
            <w:r w:rsidRPr="00796467">
              <w:rPr>
                <w:rFonts w:ascii="Sylfaen" w:hAnsi="Sylfaen"/>
                <w:color w:val="000000" w:themeColor="text1"/>
                <w:spacing w:val="1"/>
                <w:sz w:val="18"/>
              </w:rPr>
              <w:t>o</w:t>
            </w:r>
            <w:r w:rsidRPr="00796467">
              <w:rPr>
                <w:rFonts w:ascii="Sylfaen" w:hAnsi="Sylfaen"/>
                <w:color w:val="000000" w:themeColor="text1"/>
                <w:sz w:val="18"/>
              </w:rPr>
              <w:t>n</w:t>
            </w:r>
            <w:r w:rsidRPr="00796467">
              <w:rPr>
                <w:rFonts w:ascii="Sylfaen" w:hAnsi="Sylfaen"/>
                <w:color w:val="000000" w:themeColor="text1"/>
                <w:spacing w:val="-10"/>
                <w:sz w:val="18"/>
              </w:rPr>
              <w:t xml:space="preserve"> </w:t>
            </w:r>
            <w:r w:rsidRPr="00796467">
              <w:rPr>
                <w:rFonts w:ascii="Sylfaen" w:hAnsi="Sylfaen"/>
                <w:color w:val="000000" w:themeColor="text1"/>
                <w:spacing w:val="1"/>
                <w:sz w:val="18"/>
              </w:rPr>
              <w:t>4.2)</w:t>
            </w:r>
            <w:r w:rsidR="00972211">
              <w:rPr>
                <w:rFonts w:ascii="Sylfaen" w:hAnsi="Sylfaen"/>
                <w:color w:val="000000" w:themeColor="text1"/>
                <w:spacing w:val="1"/>
                <w:sz w:val="18"/>
              </w:rPr>
              <w:t>/</w:t>
            </w:r>
            <w:r w:rsidR="00972211">
              <w:t xml:space="preserve"> </w:t>
            </w:r>
            <w:r w:rsidR="00972211" w:rsidRPr="00972211">
              <w:rPr>
                <w:rFonts w:ascii="Sylfaen" w:hAnsi="Sylfaen"/>
                <w:color w:val="000000" w:themeColor="text1"/>
                <w:spacing w:val="1"/>
                <w:sz w:val="18"/>
              </w:rPr>
              <w:tab/>
              <w:t>ფინანსური გარანტია გემთმფლობელთა პასუხისმგებლობასთან დაკავშირებით (რეგულაცია 4.2)</w:t>
            </w:r>
          </w:p>
        </w:tc>
        <w:tc>
          <w:tcPr>
            <w:tcW w:w="4798" w:type="dxa"/>
            <w:vMerge/>
            <w:tcBorders>
              <w:left w:val="single" w:sz="5" w:space="0" w:color="000000"/>
              <w:bottom w:val="single" w:sz="5" w:space="0" w:color="000000"/>
              <w:right w:val="single" w:sz="5" w:space="0" w:color="000000"/>
            </w:tcBorders>
          </w:tcPr>
          <w:p w14:paraId="7BEA3912" w14:textId="77777777" w:rsidR="00192E8E" w:rsidRPr="00796467" w:rsidRDefault="00192E8E" w:rsidP="00563459">
            <w:pPr>
              <w:rPr>
                <w:rFonts w:ascii="Sylfaen" w:hAnsi="Sylfaen"/>
                <w:color w:val="000000" w:themeColor="text1"/>
                <w:sz w:val="18"/>
              </w:rPr>
            </w:pPr>
          </w:p>
        </w:tc>
      </w:tr>
    </w:tbl>
    <w:p w14:paraId="6613E431" w14:textId="77777777" w:rsidR="00E74B4D" w:rsidRDefault="00E74B4D" w:rsidP="00563459">
      <w:pPr>
        <w:spacing w:line="200" w:lineRule="exact"/>
        <w:jc w:val="center"/>
        <w:rPr>
          <w:rFonts w:ascii="Sylfaen" w:hAnsi="Sylfaen"/>
          <w:color w:val="000000" w:themeColor="text1"/>
          <w:sz w:val="14"/>
          <w:szCs w:val="16"/>
        </w:rPr>
      </w:pPr>
      <w:r>
        <w:rPr>
          <w:rFonts w:ascii="Sylfaen" w:hAnsi="Sylfaen"/>
          <w:color w:val="000000" w:themeColor="text1"/>
          <w:sz w:val="14"/>
          <w:szCs w:val="16"/>
        </w:rPr>
        <w:t xml:space="preserve">                                                                  </w:t>
      </w:r>
    </w:p>
    <w:p w14:paraId="595D02EF" w14:textId="77777777" w:rsidR="00E74B4D" w:rsidRDefault="00E74B4D" w:rsidP="00563459">
      <w:pPr>
        <w:spacing w:line="200" w:lineRule="exact"/>
        <w:jc w:val="center"/>
        <w:rPr>
          <w:rFonts w:ascii="Sylfaen" w:hAnsi="Sylfaen"/>
          <w:color w:val="000000" w:themeColor="text1"/>
          <w:sz w:val="14"/>
          <w:szCs w:val="16"/>
        </w:rPr>
      </w:pPr>
    </w:p>
    <w:p w14:paraId="7944BB8B" w14:textId="22DEE03F" w:rsidR="00E74B4D" w:rsidRDefault="00E74B4D" w:rsidP="00563459">
      <w:pPr>
        <w:spacing w:line="200" w:lineRule="exact"/>
        <w:jc w:val="center"/>
        <w:rPr>
          <w:rFonts w:ascii="Sylfaen" w:hAnsi="Sylfaen"/>
          <w:color w:val="000000" w:themeColor="text1"/>
          <w:sz w:val="14"/>
          <w:szCs w:val="16"/>
        </w:rPr>
      </w:pPr>
    </w:p>
    <w:p w14:paraId="5B4D9080" w14:textId="49AD6082" w:rsidR="003C1843" w:rsidRDefault="003C1843" w:rsidP="00563459">
      <w:pPr>
        <w:spacing w:line="200" w:lineRule="exact"/>
        <w:jc w:val="center"/>
        <w:rPr>
          <w:rFonts w:ascii="Sylfaen" w:hAnsi="Sylfaen"/>
          <w:color w:val="000000" w:themeColor="text1"/>
          <w:sz w:val="14"/>
          <w:szCs w:val="16"/>
        </w:rPr>
      </w:pPr>
    </w:p>
    <w:p w14:paraId="1B5C252F" w14:textId="390B3A44" w:rsidR="003C1843" w:rsidRDefault="003C1843" w:rsidP="00563459">
      <w:pPr>
        <w:spacing w:line="200" w:lineRule="exact"/>
        <w:jc w:val="center"/>
        <w:rPr>
          <w:rFonts w:ascii="Sylfaen" w:hAnsi="Sylfaen"/>
          <w:color w:val="000000" w:themeColor="text1"/>
          <w:sz w:val="14"/>
          <w:szCs w:val="16"/>
        </w:rPr>
      </w:pPr>
    </w:p>
    <w:p w14:paraId="7EC71366" w14:textId="77777777" w:rsidR="003C1843" w:rsidRDefault="003C1843" w:rsidP="00563459">
      <w:pPr>
        <w:spacing w:line="200" w:lineRule="exact"/>
        <w:jc w:val="center"/>
        <w:rPr>
          <w:rFonts w:ascii="Sylfaen" w:hAnsi="Sylfaen"/>
          <w:color w:val="000000" w:themeColor="text1"/>
          <w:sz w:val="14"/>
          <w:szCs w:val="16"/>
        </w:rPr>
      </w:pPr>
    </w:p>
    <w:p w14:paraId="4C139427" w14:textId="77777777" w:rsidR="00E74B4D" w:rsidRDefault="00E74B4D" w:rsidP="00563459">
      <w:pPr>
        <w:spacing w:line="200" w:lineRule="exact"/>
        <w:jc w:val="center"/>
        <w:rPr>
          <w:rFonts w:ascii="Sylfaen" w:hAnsi="Sylfaen"/>
          <w:color w:val="000000" w:themeColor="text1"/>
          <w:sz w:val="14"/>
          <w:szCs w:val="16"/>
        </w:rPr>
      </w:pPr>
    </w:p>
    <w:p w14:paraId="12ACBBAF" w14:textId="77777777" w:rsidR="00E74B4D" w:rsidRDefault="00E74B4D" w:rsidP="00563459">
      <w:pPr>
        <w:spacing w:line="200" w:lineRule="exact"/>
        <w:jc w:val="center"/>
        <w:rPr>
          <w:rFonts w:ascii="Sylfaen" w:hAnsi="Sylfaen"/>
          <w:color w:val="000000" w:themeColor="text1"/>
          <w:sz w:val="14"/>
          <w:szCs w:val="16"/>
        </w:rPr>
      </w:pPr>
    </w:p>
    <w:p w14:paraId="7F906608" w14:textId="41287874" w:rsidR="00192E8E" w:rsidRPr="00455CE8" w:rsidRDefault="00E74B4D" w:rsidP="00563459">
      <w:pPr>
        <w:spacing w:line="200" w:lineRule="exact"/>
        <w:contextualSpacing/>
        <w:jc w:val="center"/>
        <w:rPr>
          <w:rFonts w:ascii="Sylfaen" w:hAnsi="Sylfaen"/>
          <w:color w:val="000000" w:themeColor="text1"/>
          <w:sz w:val="18"/>
        </w:rPr>
      </w:pPr>
      <w:r w:rsidRPr="00455CE8">
        <w:rPr>
          <w:rFonts w:ascii="Sylfaen" w:hAnsi="Sylfaen"/>
          <w:color w:val="000000" w:themeColor="text1"/>
          <w:sz w:val="14"/>
          <w:szCs w:val="16"/>
        </w:rPr>
        <w:t xml:space="preserve">                                  </w:t>
      </w:r>
      <w:r w:rsidR="00D446B3">
        <w:rPr>
          <w:rFonts w:ascii="Sylfaen" w:hAnsi="Sylfaen"/>
          <w:color w:val="000000" w:themeColor="text1"/>
          <w:sz w:val="14"/>
          <w:szCs w:val="16"/>
        </w:rPr>
        <w:t xml:space="preserve">                               </w:t>
      </w:r>
      <w:r w:rsidRPr="00455CE8">
        <w:rPr>
          <w:rFonts w:ascii="Sylfaen" w:hAnsi="Sylfaen"/>
          <w:color w:val="000000" w:themeColor="text1"/>
          <w:sz w:val="18"/>
        </w:rPr>
        <w:t>Name</w:t>
      </w:r>
      <w:r w:rsidR="00125B05">
        <w:rPr>
          <w:rFonts w:ascii="Sylfaen" w:hAnsi="Sylfaen"/>
          <w:color w:val="000000" w:themeColor="text1"/>
          <w:sz w:val="18"/>
        </w:rPr>
        <w:t>/</w:t>
      </w:r>
      <w:r w:rsidR="00125B05">
        <w:rPr>
          <w:rFonts w:ascii="Sylfaen" w:hAnsi="Sylfaen"/>
          <w:color w:val="000000" w:themeColor="text1"/>
          <w:sz w:val="18"/>
          <w:lang w:val="ka-GE"/>
        </w:rPr>
        <w:t>სახელი და გვარი</w:t>
      </w:r>
      <w:r w:rsidRPr="00455CE8">
        <w:rPr>
          <w:rFonts w:ascii="Sylfaen" w:hAnsi="Sylfaen"/>
          <w:color w:val="000000" w:themeColor="text1"/>
          <w:w w:val="99"/>
          <w:sz w:val="18"/>
        </w:rPr>
        <w:t>____________________</w:t>
      </w:r>
    </w:p>
    <w:p w14:paraId="4DEBB75F" w14:textId="77777777" w:rsidR="00E74B4D" w:rsidRPr="00455CE8" w:rsidRDefault="00E74B4D" w:rsidP="00563459">
      <w:pPr>
        <w:spacing w:line="200" w:lineRule="exact"/>
        <w:contextualSpacing/>
        <w:jc w:val="right"/>
        <w:rPr>
          <w:rFonts w:ascii="Sylfaen" w:hAnsi="Sylfaen"/>
          <w:color w:val="000000" w:themeColor="text1"/>
          <w:sz w:val="18"/>
        </w:rPr>
      </w:pPr>
    </w:p>
    <w:p w14:paraId="1477AFDF" w14:textId="403C92A3" w:rsidR="00E74B4D" w:rsidRPr="00355B79" w:rsidRDefault="00E74B4D" w:rsidP="00563459">
      <w:pPr>
        <w:spacing w:line="200" w:lineRule="exact"/>
        <w:contextualSpacing/>
        <w:jc w:val="center"/>
        <w:rPr>
          <w:rFonts w:ascii="Sylfaen" w:hAnsi="Sylfaen"/>
          <w:color w:val="000000" w:themeColor="text1"/>
          <w:w w:val="99"/>
          <w:sz w:val="18"/>
          <w:lang w:val="ka-GE"/>
        </w:rPr>
      </w:pPr>
      <w:r w:rsidRPr="00455CE8">
        <w:rPr>
          <w:rFonts w:ascii="Sylfaen" w:hAnsi="Sylfaen"/>
          <w:color w:val="000000" w:themeColor="text1"/>
          <w:sz w:val="18"/>
        </w:rPr>
        <w:t xml:space="preserve">                 </w:t>
      </w:r>
      <w:r w:rsidR="00125B05">
        <w:rPr>
          <w:rFonts w:ascii="Sylfaen" w:hAnsi="Sylfaen"/>
          <w:color w:val="000000" w:themeColor="text1"/>
          <w:sz w:val="18"/>
        </w:rPr>
        <w:t xml:space="preserve">                          </w:t>
      </w:r>
      <w:r w:rsidR="00355B79">
        <w:rPr>
          <w:rFonts w:ascii="Sylfaen" w:hAnsi="Sylfaen"/>
          <w:color w:val="000000" w:themeColor="text1"/>
          <w:sz w:val="18"/>
          <w:lang w:val="ka-GE"/>
        </w:rPr>
        <w:t xml:space="preserve">     </w:t>
      </w:r>
      <w:r w:rsidR="00125B05">
        <w:rPr>
          <w:rFonts w:ascii="Sylfaen" w:hAnsi="Sylfaen"/>
          <w:color w:val="000000" w:themeColor="text1"/>
          <w:sz w:val="18"/>
        </w:rPr>
        <w:t xml:space="preserve"> </w:t>
      </w:r>
      <w:r w:rsidRPr="00455CE8">
        <w:rPr>
          <w:rFonts w:ascii="Sylfaen" w:hAnsi="Sylfaen"/>
          <w:color w:val="000000" w:themeColor="text1"/>
          <w:sz w:val="18"/>
        </w:rPr>
        <w:t>Title</w:t>
      </w:r>
      <w:r w:rsidR="00125B05">
        <w:rPr>
          <w:rFonts w:ascii="Sylfaen" w:hAnsi="Sylfaen"/>
          <w:color w:val="000000" w:themeColor="text1"/>
          <w:sz w:val="18"/>
          <w:lang w:val="ka-GE"/>
        </w:rPr>
        <w:t>/თანამდებობა</w:t>
      </w:r>
      <w:r w:rsidRPr="00455CE8">
        <w:rPr>
          <w:rFonts w:ascii="Sylfaen" w:hAnsi="Sylfaen"/>
          <w:color w:val="000000" w:themeColor="text1"/>
          <w:w w:val="99"/>
          <w:sz w:val="18"/>
        </w:rPr>
        <w:t>____________________</w:t>
      </w:r>
      <w:r w:rsidR="00455CE8">
        <w:rPr>
          <w:rFonts w:ascii="Sylfaen" w:hAnsi="Sylfaen"/>
          <w:color w:val="000000" w:themeColor="text1"/>
          <w:w w:val="99"/>
          <w:sz w:val="18"/>
        </w:rPr>
        <w:t>_</w:t>
      </w:r>
      <w:r w:rsidR="00355B79">
        <w:rPr>
          <w:rFonts w:ascii="Sylfaen" w:hAnsi="Sylfaen"/>
          <w:color w:val="000000" w:themeColor="text1"/>
          <w:w w:val="99"/>
          <w:sz w:val="18"/>
          <w:lang w:val="ka-GE"/>
        </w:rPr>
        <w:t>___</w:t>
      </w:r>
    </w:p>
    <w:p w14:paraId="4C8039A7" w14:textId="77777777" w:rsidR="00E74B4D" w:rsidRPr="00455CE8" w:rsidRDefault="00E74B4D" w:rsidP="00563459">
      <w:pPr>
        <w:spacing w:line="200" w:lineRule="exact"/>
        <w:contextualSpacing/>
        <w:rPr>
          <w:rFonts w:ascii="Sylfaen" w:hAnsi="Sylfaen"/>
          <w:color w:val="000000" w:themeColor="text1"/>
          <w:sz w:val="18"/>
        </w:rPr>
      </w:pPr>
    </w:p>
    <w:p w14:paraId="228067A8" w14:textId="7947EFF3" w:rsidR="00E74B4D" w:rsidRPr="000E15C9" w:rsidRDefault="00E74B4D" w:rsidP="00563459">
      <w:pPr>
        <w:spacing w:line="200" w:lineRule="exact"/>
        <w:contextualSpacing/>
        <w:jc w:val="center"/>
        <w:rPr>
          <w:rFonts w:ascii="Sylfaen" w:hAnsi="Sylfaen"/>
          <w:color w:val="000000" w:themeColor="text1"/>
          <w:sz w:val="18"/>
          <w:lang w:val="ka-GE"/>
        </w:rPr>
      </w:pPr>
      <w:r w:rsidRPr="00455CE8">
        <w:rPr>
          <w:rFonts w:ascii="Sylfaen" w:hAnsi="Sylfaen"/>
          <w:color w:val="000000" w:themeColor="text1"/>
          <w:sz w:val="18"/>
        </w:rPr>
        <w:t xml:space="preserve">                                   </w:t>
      </w:r>
      <w:r w:rsidR="00125B05">
        <w:rPr>
          <w:rFonts w:ascii="Sylfaen" w:hAnsi="Sylfaen"/>
          <w:color w:val="000000" w:themeColor="text1"/>
          <w:sz w:val="18"/>
        </w:rPr>
        <w:t xml:space="preserve">      </w:t>
      </w:r>
      <w:r w:rsidR="000E15C9">
        <w:rPr>
          <w:rFonts w:ascii="Sylfaen" w:hAnsi="Sylfaen"/>
          <w:color w:val="000000" w:themeColor="text1"/>
          <w:sz w:val="18"/>
          <w:lang w:val="ka-GE"/>
        </w:rPr>
        <w:t xml:space="preserve">    </w:t>
      </w:r>
      <w:r w:rsidR="00355B79">
        <w:rPr>
          <w:rFonts w:ascii="Sylfaen" w:hAnsi="Sylfaen"/>
          <w:color w:val="000000" w:themeColor="text1"/>
          <w:sz w:val="18"/>
          <w:lang w:val="ka-GE"/>
        </w:rPr>
        <w:t xml:space="preserve"> </w:t>
      </w:r>
      <w:r w:rsidRPr="00455CE8">
        <w:rPr>
          <w:rFonts w:ascii="Sylfaen" w:hAnsi="Sylfaen"/>
          <w:color w:val="000000" w:themeColor="text1"/>
          <w:sz w:val="18"/>
        </w:rPr>
        <w:t>Signature</w:t>
      </w:r>
      <w:r w:rsidR="00125B05">
        <w:rPr>
          <w:rFonts w:ascii="Sylfaen" w:hAnsi="Sylfaen"/>
          <w:color w:val="000000" w:themeColor="text1"/>
          <w:sz w:val="18"/>
          <w:lang w:val="ka-GE"/>
        </w:rPr>
        <w:t>/ხელმოწერა</w:t>
      </w:r>
      <w:r w:rsidR="00455CE8">
        <w:rPr>
          <w:rFonts w:ascii="Sylfaen" w:hAnsi="Sylfaen"/>
          <w:color w:val="000000" w:themeColor="text1"/>
          <w:w w:val="99"/>
          <w:sz w:val="18"/>
        </w:rPr>
        <w:t>_________________</w:t>
      </w:r>
      <w:r w:rsidR="000E15C9">
        <w:rPr>
          <w:rFonts w:ascii="Sylfaen" w:hAnsi="Sylfaen"/>
          <w:color w:val="000000" w:themeColor="text1"/>
          <w:w w:val="99"/>
          <w:sz w:val="18"/>
          <w:lang w:val="ka-GE"/>
        </w:rPr>
        <w:t>__</w:t>
      </w:r>
      <w:r w:rsidR="00355B79">
        <w:rPr>
          <w:rFonts w:ascii="Sylfaen" w:hAnsi="Sylfaen"/>
          <w:color w:val="000000" w:themeColor="text1"/>
          <w:w w:val="99"/>
          <w:sz w:val="18"/>
          <w:lang w:val="ka-GE"/>
        </w:rPr>
        <w:t>_</w:t>
      </w:r>
    </w:p>
    <w:p w14:paraId="1B666E29" w14:textId="77777777" w:rsidR="00E74B4D" w:rsidRPr="00455CE8" w:rsidRDefault="00E74B4D" w:rsidP="00563459">
      <w:pPr>
        <w:spacing w:line="200" w:lineRule="exact"/>
        <w:contextualSpacing/>
        <w:rPr>
          <w:rFonts w:ascii="Sylfaen" w:hAnsi="Sylfaen"/>
          <w:color w:val="000000" w:themeColor="text1"/>
          <w:sz w:val="18"/>
        </w:rPr>
      </w:pPr>
      <w:r w:rsidRPr="00455CE8">
        <w:rPr>
          <w:rFonts w:ascii="Sylfaen" w:hAnsi="Sylfaen"/>
          <w:color w:val="000000" w:themeColor="text1"/>
          <w:sz w:val="18"/>
        </w:rPr>
        <w:t xml:space="preserve">      </w:t>
      </w:r>
    </w:p>
    <w:p w14:paraId="3C0DD1CF" w14:textId="11549E0F" w:rsidR="000E15C9" w:rsidRPr="000E15C9" w:rsidRDefault="00E74B4D" w:rsidP="00563459">
      <w:pPr>
        <w:spacing w:line="200" w:lineRule="exact"/>
        <w:contextualSpacing/>
        <w:rPr>
          <w:rFonts w:ascii="Sylfaen" w:hAnsi="Sylfaen"/>
          <w:color w:val="000000" w:themeColor="text1"/>
          <w:w w:val="99"/>
          <w:sz w:val="18"/>
          <w:lang w:val="ka-GE"/>
        </w:rPr>
      </w:pPr>
      <w:r w:rsidRPr="00455CE8">
        <w:rPr>
          <w:rFonts w:ascii="Sylfaen" w:hAnsi="Sylfaen"/>
          <w:color w:val="000000" w:themeColor="text1"/>
          <w:sz w:val="18"/>
        </w:rPr>
        <w:t xml:space="preserve">                                                                            </w:t>
      </w:r>
      <w:r w:rsidR="00125B05">
        <w:rPr>
          <w:rFonts w:ascii="Sylfaen" w:hAnsi="Sylfaen"/>
          <w:color w:val="000000" w:themeColor="text1"/>
          <w:sz w:val="18"/>
        </w:rPr>
        <w:t xml:space="preserve">                </w:t>
      </w:r>
      <w:r w:rsidRPr="00455CE8">
        <w:rPr>
          <w:rFonts w:ascii="Sylfaen" w:hAnsi="Sylfaen"/>
          <w:color w:val="000000" w:themeColor="text1"/>
          <w:sz w:val="18"/>
        </w:rPr>
        <w:t>Place</w:t>
      </w:r>
      <w:r w:rsidR="00125B05">
        <w:rPr>
          <w:rFonts w:ascii="Sylfaen" w:hAnsi="Sylfaen"/>
          <w:color w:val="000000" w:themeColor="text1"/>
          <w:sz w:val="18"/>
          <w:lang w:val="ka-GE"/>
        </w:rPr>
        <w:t>/ადგილი</w:t>
      </w:r>
      <w:r w:rsidR="000E15C9">
        <w:rPr>
          <w:rFonts w:ascii="Sylfaen" w:hAnsi="Sylfaen"/>
          <w:color w:val="000000" w:themeColor="text1"/>
          <w:w w:val="99"/>
          <w:sz w:val="18"/>
        </w:rPr>
        <w:t>__________</w:t>
      </w:r>
      <w:r w:rsidR="000E15C9">
        <w:rPr>
          <w:rFonts w:ascii="Sylfaen" w:hAnsi="Sylfaen"/>
          <w:color w:val="000000" w:themeColor="text1"/>
          <w:w w:val="99"/>
          <w:sz w:val="18"/>
          <w:lang w:val="ka-GE"/>
        </w:rPr>
        <w:t>________________</w:t>
      </w:r>
    </w:p>
    <w:p w14:paraId="79C1D67A" w14:textId="77777777" w:rsidR="000E15C9" w:rsidRDefault="000E15C9" w:rsidP="00563459">
      <w:pPr>
        <w:spacing w:line="200" w:lineRule="exact"/>
        <w:contextualSpacing/>
        <w:rPr>
          <w:rFonts w:ascii="Sylfaen" w:hAnsi="Sylfaen"/>
          <w:color w:val="000000" w:themeColor="text1"/>
          <w:w w:val="99"/>
          <w:sz w:val="18"/>
        </w:rPr>
      </w:pPr>
    </w:p>
    <w:p w14:paraId="68880032" w14:textId="364021F2" w:rsidR="00192E8E" w:rsidRDefault="000E15C9" w:rsidP="00563459">
      <w:pPr>
        <w:spacing w:line="200" w:lineRule="exact"/>
        <w:contextualSpacing/>
        <w:rPr>
          <w:rFonts w:ascii="Sylfaen" w:hAnsi="Sylfaen"/>
          <w:color w:val="000000" w:themeColor="text1"/>
          <w:w w:val="99"/>
          <w:sz w:val="18"/>
          <w:lang w:val="ka-GE"/>
        </w:rPr>
      </w:pPr>
      <w:r>
        <w:rPr>
          <w:rFonts w:ascii="Sylfaen" w:hAnsi="Sylfaen"/>
          <w:color w:val="000000" w:themeColor="text1"/>
          <w:w w:val="99"/>
          <w:sz w:val="18"/>
          <w:lang w:val="ka-GE"/>
        </w:rPr>
        <w:t xml:space="preserve">                                                                                             </w:t>
      </w:r>
      <w:r w:rsidR="00E74B4D">
        <w:rPr>
          <w:rFonts w:ascii="Sylfaen" w:hAnsi="Sylfaen"/>
          <w:color w:val="000000" w:themeColor="text1"/>
          <w:w w:val="99"/>
          <w:sz w:val="18"/>
        </w:rPr>
        <w:t>Date</w:t>
      </w:r>
      <w:r w:rsidR="00125B05">
        <w:rPr>
          <w:rFonts w:ascii="Sylfaen" w:hAnsi="Sylfaen"/>
          <w:color w:val="000000" w:themeColor="text1"/>
          <w:w w:val="99"/>
          <w:sz w:val="18"/>
          <w:lang w:val="ka-GE"/>
        </w:rPr>
        <w:t>/თარიღი</w:t>
      </w:r>
      <w:r>
        <w:rPr>
          <w:rFonts w:ascii="Sylfaen" w:hAnsi="Sylfaen"/>
          <w:color w:val="000000" w:themeColor="text1"/>
          <w:w w:val="99"/>
          <w:sz w:val="18"/>
        </w:rPr>
        <w:t>______________</w:t>
      </w:r>
      <w:r>
        <w:rPr>
          <w:rFonts w:ascii="Sylfaen" w:hAnsi="Sylfaen"/>
          <w:color w:val="000000" w:themeColor="text1"/>
          <w:w w:val="99"/>
          <w:sz w:val="18"/>
          <w:lang w:val="ka-GE"/>
        </w:rPr>
        <w:t>______________</w:t>
      </w:r>
    </w:p>
    <w:p w14:paraId="55631E59" w14:textId="56902994" w:rsidR="003C1843" w:rsidRDefault="003C1843" w:rsidP="00563459">
      <w:pPr>
        <w:spacing w:line="200" w:lineRule="exact"/>
        <w:contextualSpacing/>
        <w:rPr>
          <w:rFonts w:ascii="Sylfaen" w:hAnsi="Sylfaen"/>
          <w:color w:val="000000" w:themeColor="text1"/>
          <w:w w:val="99"/>
          <w:sz w:val="18"/>
          <w:lang w:val="ka-GE"/>
        </w:rPr>
      </w:pPr>
    </w:p>
    <w:p w14:paraId="7397E628" w14:textId="77777777" w:rsidR="003C1843" w:rsidRDefault="003C1843" w:rsidP="00563459">
      <w:pPr>
        <w:spacing w:line="200" w:lineRule="exact"/>
        <w:contextualSpacing/>
        <w:rPr>
          <w:rFonts w:ascii="Sylfaen" w:hAnsi="Sylfaen"/>
          <w:color w:val="000000" w:themeColor="text1"/>
          <w:w w:val="99"/>
          <w:sz w:val="18"/>
          <w:lang w:val="ka-GE"/>
        </w:rPr>
      </w:pPr>
    </w:p>
    <w:p w14:paraId="751D7F7A" w14:textId="7C118F97" w:rsidR="000E15C9" w:rsidRPr="000E15C9" w:rsidRDefault="000E15C9" w:rsidP="00563459">
      <w:pPr>
        <w:spacing w:line="200" w:lineRule="exact"/>
        <w:contextualSpacing/>
        <w:rPr>
          <w:rFonts w:ascii="Sylfaen" w:hAnsi="Sylfaen"/>
          <w:color w:val="000000" w:themeColor="text1"/>
          <w:sz w:val="18"/>
          <w:lang w:val="ka-GE"/>
        </w:rPr>
      </w:pPr>
    </w:p>
    <w:p w14:paraId="447C6950" w14:textId="588AEAA5" w:rsidR="00192E8E" w:rsidRDefault="00DF7BBA" w:rsidP="00563459">
      <w:pPr>
        <w:spacing w:line="220" w:lineRule="exact"/>
        <w:ind w:left="5072"/>
        <w:jc w:val="right"/>
        <w:rPr>
          <w:rFonts w:ascii="Sylfaen" w:hAnsi="Sylfaen"/>
          <w:color w:val="000000" w:themeColor="text1"/>
          <w:sz w:val="18"/>
        </w:rPr>
      </w:pPr>
      <w:r w:rsidRPr="00796467">
        <w:rPr>
          <w:rFonts w:ascii="Sylfaen" w:hAnsi="Sylfaen"/>
          <w:color w:val="000000" w:themeColor="text1"/>
          <w:spacing w:val="1"/>
          <w:sz w:val="18"/>
        </w:rPr>
        <w:t>(</w:t>
      </w:r>
      <w:r w:rsidRPr="00796467">
        <w:rPr>
          <w:rFonts w:ascii="Sylfaen" w:hAnsi="Sylfaen"/>
          <w:color w:val="000000" w:themeColor="text1"/>
          <w:sz w:val="18"/>
        </w:rPr>
        <w:t>Seal</w:t>
      </w:r>
      <w:r w:rsidRPr="00796467">
        <w:rPr>
          <w:rFonts w:ascii="Sylfaen" w:hAnsi="Sylfaen"/>
          <w:color w:val="000000" w:themeColor="text1"/>
          <w:spacing w:val="-4"/>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r</w:t>
      </w:r>
      <w:r w:rsidRPr="00796467">
        <w:rPr>
          <w:rFonts w:ascii="Sylfaen" w:hAnsi="Sylfaen"/>
          <w:color w:val="000000" w:themeColor="text1"/>
          <w:spacing w:val="-1"/>
          <w:sz w:val="18"/>
        </w:rPr>
        <w:t xml:space="preserve"> s</w:t>
      </w:r>
      <w:r w:rsidRPr="00796467">
        <w:rPr>
          <w:rFonts w:ascii="Sylfaen" w:hAnsi="Sylfaen"/>
          <w:color w:val="000000" w:themeColor="text1"/>
          <w:sz w:val="18"/>
        </w:rPr>
        <w:t>t</w:t>
      </w:r>
      <w:r w:rsidRPr="00796467">
        <w:rPr>
          <w:rFonts w:ascii="Sylfaen" w:hAnsi="Sylfaen"/>
          <w:color w:val="000000" w:themeColor="text1"/>
          <w:spacing w:val="3"/>
          <w:sz w:val="18"/>
        </w:rPr>
        <w:t>a</w:t>
      </w:r>
      <w:r w:rsidRPr="00796467">
        <w:rPr>
          <w:rFonts w:ascii="Sylfaen" w:hAnsi="Sylfaen"/>
          <w:color w:val="000000" w:themeColor="text1"/>
          <w:spacing w:val="-4"/>
          <w:sz w:val="18"/>
        </w:rPr>
        <w:t>m</w:t>
      </w:r>
      <w:r w:rsidRPr="00796467">
        <w:rPr>
          <w:rFonts w:ascii="Sylfaen" w:hAnsi="Sylfaen"/>
          <w:color w:val="000000" w:themeColor="text1"/>
          <w:sz w:val="18"/>
        </w:rPr>
        <w:t>p</w:t>
      </w:r>
      <w:r w:rsidRPr="00796467">
        <w:rPr>
          <w:rFonts w:ascii="Sylfaen" w:hAnsi="Sylfaen"/>
          <w:color w:val="000000" w:themeColor="text1"/>
          <w:spacing w:val="-3"/>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f</w:t>
      </w:r>
      <w:r w:rsidRPr="00796467">
        <w:rPr>
          <w:rFonts w:ascii="Sylfaen" w:hAnsi="Sylfaen"/>
          <w:color w:val="000000" w:themeColor="text1"/>
          <w:spacing w:val="-3"/>
          <w:sz w:val="18"/>
        </w:rPr>
        <w:t xml:space="preserve"> </w:t>
      </w:r>
      <w:r w:rsidRPr="00796467">
        <w:rPr>
          <w:rFonts w:ascii="Sylfaen" w:hAnsi="Sylfaen"/>
          <w:color w:val="000000" w:themeColor="text1"/>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
          <w:sz w:val="18"/>
        </w:rPr>
        <w:t xml:space="preserve"> </w:t>
      </w:r>
      <w:r w:rsidRPr="00796467">
        <w:rPr>
          <w:rFonts w:ascii="Sylfaen" w:hAnsi="Sylfaen"/>
          <w:color w:val="000000" w:themeColor="text1"/>
          <w:spacing w:val="3"/>
          <w:sz w:val="18"/>
        </w:rPr>
        <w:t>a</w:t>
      </w:r>
      <w:r w:rsidRPr="00796467">
        <w:rPr>
          <w:rFonts w:ascii="Sylfaen" w:hAnsi="Sylfaen"/>
          <w:color w:val="000000" w:themeColor="text1"/>
          <w:spacing w:val="-1"/>
          <w:sz w:val="18"/>
        </w:rPr>
        <w:t>u</w:t>
      </w:r>
      <w:r w:rsidRPr="00796467">
        <w:rPr>
          <w:rFonts w:ascii="Sylfaen" w:hAnsi="Sylfaen"/>
          <w:color w:val="000000" w:themeColor="text1"/>
          <w:spacing w:val="2"/>
          <w:sz w:val="18"/>
        </w:rPr>
        <w:t>t</w:t>
      </w:r>
      <w:r w:rsidRPr="00796467">
        <w:rPr>
          <w:rFonts w:ascii="Sylfaen" w:hAnsi="Sylfaen"/>
          <w:color w:val="000000" w:themeColor="text1"/>
          <w:spacing w:val="-1"/>
          <w:sz w:val="18"/>
        </w:rPr>
        <w:t>h</w:t>
      </w:r>
      <w:r w:rsidRPr="00796467">
        <w:rPr>
          <w:rFonts w:ascii="Sylfaen" w:hAnsi="Sylfaen"/>
          <w:color w:val="000000" w:themeColor="text1"/>
          <w:spacing w:val="1"/>
          <w:sz w:val="18"/>
        </w:rPr>
        <w:t>or</w:t>
      </w:r>
      <w:r w:rsidRPr="00796467">
        <w:rPr>
          <w:rFonts w:ascii="Sylfaen" w:hAnsi="Sylfaen"/>
          <w:color w:val="000000" w:themeColor="text1"/>
          <w:sz w:val="18"/>
        </w:rPr>
        <w:t>i</w:t>
      </w:r>
      <w:r w:rsidRPr="00796467">
        <w:rPr>
          <w:rFonts w:ascii="Sylfaen" w:hAnsi="Sylfaen"/>
          <w:color w:val="000000" w:themeColor="text1"/>
          <w:spacing w:val="2"/>
          <w:sz w:val="18"/>
        </w:rPr>
        <w:t>t</w:t>
      </w:r>
      <w:r w:rsidRPr="00796467">
        <w:rPr>
          <w:rFonts w:ascii="Sylfaen" w:hAnsi="Sylfaen"/>
          <w:color w:val="000000" w:themeColor="text1"/>
          <w:spacing w:val="-1"/>
          <w:sz w:val="18"/>
        </w:rPr>
        <w:t>y</w:t>
      </w:r>
      <w:r w:rsidRPr="00796467">
        <w:rPr>
          <w:rFonts w:ascii="Sylfaen" w:hAnsi="Sylfaen"/>
          <w:color w:val="000000" w:themeColor="text1"/>
          <w:sz w:val="18"/>
        </w:rPr>
        <w:t>,</w:t>
      </w:r>
      <w:r w:rsidRPr="00796467">
        <w:rPr>
          <w:rFonts w:ascii="Sylfaen" w:hAnsi="Sylfaen"/>
          <w:color w:val="000000" w:themeColor="text1"/>
          <w:spacing w:val="-7"/>
          <w:sz w:val="18"/>
        </w:rPr>
        <w:t xml:space="preserve"> </w:t>
      </w:r>
      <w:r w:rsidRPr="00796467">
        <w:rPr>
          <w:rFonts w:ascii="Sylfaen" w:hAnsi="Sylfaen"/>
          <w:color w:val="000000" w:themeColor="text1"/>
          <w:sz w:val="18"/>
        </w:rPr>
        <w:t>as</w:t>
      </w:r>
      <w:r w:rsidRPr="00796467">
        <w:rPr>
          <w:rFonts w:ascii="Sylfaen" w:hAnsi="Sylfaen"/>
          <w:color w:val="000000" w:themeColor="text1"/>
          <w:spacing w:val="-2"/>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ppr</w:t>
      </w:r>
      <w:r w:rsidRPr="00796467">
        <w:rPr>
          <w:rFonts w:ascii="Sylfaen" w:hAnsi="Sylfaen"/>
          <w:color w:val="000000" w:themeColor="text1"/>
          <w:spacing w:val="-1"/>
          <w:sz w:val="18"/>
        </w:rPr>
        <w:t>o</w:t>
      </w:r>
      <w:r w:rsidRPr="00796467">
        <w:rPr>
          <w:rFonts w:ascii="Sylfaen" w:hAnsi="Sylfaen"/>
          <w:color w:val="000000" w:themeColor="text1"/>
          <w:spacing w:val="1"/>
          <w:sz w:val="18"/>
        </w:rPr>
        <w:t>pr</w:t>
      </w:r>
      <w:r w:rsidRPr="00796467">
        <w:rPr>
          <w:rFonts w:ascii="Sylfaen" w:hAnsi="Sylfaen"/>
          <w:color w:val="000000" w:themeColor="text1"/>
          <w:sz w:val="18"/>
        </w:rPr>
        <w:t>iate)</w:t>
      </w:r>
    </w:p>
    <w:p w14:paraId="6458A284" w14:textId="673E9AE7" w:rsidR="00125B05" w:rsidRPr="00796467" w:rsidRDefault="00125B05" w:rsidP="00563459">
      <w:pPr>
        <w:spacing w:line="220" w:lineRule="exact"/>
        <w:rPr>
          <w:rFonts w:ascii="Sylfaen" w:hAnsi="Sylfaen"/>
          <w:color w:val="000000" w:themeColor="text1"/>
          <w:sz w:val="18"/>
        </w:rPr>
        <w:sectPr w:rsidR="00125B05" w:rsidRPr="00796467">
          <w:footerReference w:type="default" r:id="rId9"/>
          <w:pgSz w:w="12240" w:h="15840"/>
          <w:pgMar w:top="920" w:right="1220" w:bottom="280" w:left="1340" w:header="0" w:footer="582" w:gutter="0"/>
          <w:pgNumType w:start="3"/>
          <w:cols w:space="720"/>
        </w:sectPr>
      </w:pPr>
      <w:r>
        <w:rPr>
          <w:rFonts w:ascii="Sylfaen" w:hAnsi="Sylfaen"/>
          <w:color w:val="000000" w:themeColor="text1"/>
          <w:sz w:val="18"/>
          <w:lang w:val="ka-GE"/>
        </w:rPr>
        <w:t xml:space="preserve">                                                                              </w:t>
      </w:r>
      <w:r w:rsidRPr="00125B05">
        <w:rPr>
          <w:rFonts w:ascii="Sylfaen" w:hAnsi="Sylfaen"/>
          <w:color w:val="000000" w:themeColor="text1"/>
          <w:sz w:val="18"/>
        </w:rPr>
        <w:t>(უფლებამოსილი ორგანოს ბეჭედი ან, შესაბამისობის შემთხვევაში, შტამპი)</w:t>
      </w:r>
    </w:p>
    <w:p w14:paraId="73E0F228" w14:textId="25FB515D" w:rsidR="00192E8E" w:rsidRPr="008B711B" w:rsidRDefault="00563459" w:rsidP="00563459">
      <w:pPr>
        <w:spacing w:before="66"/>
        <w:rPr>
          <w:rFonts w:ascii="Sylfaen" w:hAnsi="Sylfaen"/>
          <w:color w:val="000000" w:themeColor="text1"/>
          <w:sz w:val="18"/>
          <w:lang w:val="ka-GE"/>
        </w:rPr>
      </w:pPr>
      <w:r>
        <w:rPr>
          <w:rFonts w:ascii="Sylfaen" w:hAnsi="Sylfaen"/>
          <w:b/>
          <w:color w:val="000000" w:themeColor="text1"/>
          <w:sz w:val="18"/>
          <w:lang w:val="ka-GE"/>
        </w:rPr>
        <w:lastRenderedPageBreak/>
        <w:t xml:space="preserve">                                         </w:t>
      </w:r>
      <w:r w:rsidR="00DF7BBA" w:rsidRPr="00796467">
        <w:rPr>
          <w:rFonts w:ascii="Sylfaen" w:hAnsi="Sylfaen"/>
          <w:b/>
          <w:color w:val="000000" w:themeColor="text1"/>
          <w:sz w:val="18"/>
        </w:rPr>
        <w:t>Sub</w:t>
      </w:r>
      <w:r w:rsidR="00DF7BBA" w:rsidRPr="00796467">
        <w:rPr>
          <w:rFonts w:ascii="Sylfaen" w:hAnsi="Sylfaen"/>
          <w:b/>
          <w:color w:val="000000" w:themeColor="text1"/>
          <w:spacing w:val="-1"/>
          <w:sz w:val="18"/>
        </w:rPr>
        <w:t>s</w:t>
      </w:r>
      <w:r w:rsidR="00DF7BBA" w:rsidRPr="00796467">
        <w:rPr>
          <w:rFonts w:ascii="Sylfaen" w:hAnsi="Sylfaen"/>
          <w:b/>
          <w:color w:val="000000" w:themeColor="text1"/>
          <w:spacing w:val="1"/>
          <w:sz w:val="18"/>
        </w:rPr>
        <w:t>ta</w:t>
      </w:r>
      <w:r w:rsidR="00DF7BBA" w:rsidRPr="00796467">
        <w:rPr>
          <w:rFonts w:ascii="Sylfaen" w:hAnsi="Sylfaen"/>
          <w:b/>
          <w:color w:val="000000" w:themeColor="text1"/>
          <w:sz w:val="18"/>
        </w:rPr>
        <w:t>n</w:t>
      </w:r>
      <w:r w:rsidR="00DF7BBA" w:rsidRPr="00796467">
        <w:rPr>
          <w:rFonts w:ascii="Sylfaen" w:hAnsi="Sylfaen"/>
          <w:b/>
          <w:color w:val="000000" w:themeColor="text1"/>
          <w:spacing w:val="1"/>
          <w:sz w:val="18"/>
        </w:rPr>
        <w:t>t</w:t>
      </w:r>
      <w:r w:rsidR="00DF7BBA" w:rsidRPr="00796467">
        <w:rPr>
          <w:rFonts w:ascii="Sylfaen" w:hAnsi="Sylfaen"/>
          <w:b/>
          <w:color w:val="000000" w:themeColor="text1"/>
          <w:sz w:val="18"/>
        </w:rPr>
        <w:t>i</w:t>
      </w:r>
      <w:r w:rsidR="00DF7BBA" w:rsidRPr="00796467">
        <w:rPr>
          <w:rFonts w:ascii="Sylfaen" w:hAnsi="Sylfaen"/>
          <w:b/>
          <w:color w:val="000000" w:themeColor="text1"/>
          <w:spacing w:val="1"/>
          <w:sz w:val="18"/>
        </w:rPr>
        <w:t>a</w:t>
      </w:r>
      <w:r w:rsidR="00DF7BBA" w:rsidRPr="00796467">
        <w:rPr>
          <w:rFonts w:ascii="Sylfaen" w:hAnsi="Sylfaen"/>
          <w:b/>
          <w:color w:val="000000" w:themeColor="text1"/>
          <w:sz w:val="18"/>
        </w:rPr>
        <w:t>l</w:t>
      </w:r>
      <w:r w:rsidR="00DF7BBA" w:rsidRPr="00796467">
        <w:rPr>
          <w:rFonts w:ascii="Sylfaen" w:hAnsi="Sylfaen"/>
          <w:b/>
          <w:color w:val="000000" w:themeColor="text1"/>
          <w:spacing w:val="-10"/>
          <w:sz w:val="18"/>
        </w:rPr>
        <w:t xml:space="preserve"> </w:t>
      </w:r>
      <w:r w:rsidR="00DF7BBA" w:rsidRPr="00796467">
        <w:rPr>
          <w:rFonts w:ascii="Sylfaen" w:hAnsi="Sylfaen"/>
          <w:b/>
          <w:color w:val="000000" w:themeColor="text1"/>
          <w:w w:val="99"/>
          <w:sz w:val="18"/>
        </w:rPr>
        <w:t>e</w:t>
      </w:r>
      <w:r w:rsidR="00DF7BBA" w:rsidRPr="00796467">
        <w:rPr>
          <w:rFonts w:ascii="Sylfaen" w:hAnsi="Sylfaen"/>
          <w:b/>
          <w:color w:val="000000" w:themeColor="text1"/>
          <w:spacing w:val="2"/>
          <w:w w:val="99"/>
          <w:sz w:val="18"/>
        </w:rPr>
        <w:t>q</w:t>
      </w:r>
      <w:r w:rsidR="00DF7BBA" w:rsidRPr="00796467">
        <w:rPr>
          <w:rFonts w:ascii="Sylfaen" w:hAnsi="Sylfaen"/>
          <w:b/>
          <w:color w:val="000000" w:themeColor="text1"/>
          <w:w w:val="99"/>
          <w:sz w:val="18"/>
        </w:rPr>
        <w:t>ui</w:t>
      </w:r>
      <w:r w:rsidR="00DF7BBA" w:rsidRPr="00796467">
        <w:rPr>
          <w:rFonts w:ascii="Sylfaen" w:hAnsi="Sylfaen"/>
          <w:b/>
          <w:color w:val="000000" w:themeColor="text1"/>
          <w:spacing w:val="1"/>
          <w:w w:val="99"/>
          <w:sz w:val="18"/>
        </w:rPr>
        <w:t>va</w:t>
      </w:r>
      <w:r w:rsidR="00DF7BBA" w:rsidRPr="00796467">
        <w:rPr>
          <w:rFonts w:ascii="Sylfaen" w:hAnsi="Sylfaen"/>
          <w:b/>
          <w:color w:val="000000" w:themeColor="text1"/>
          <w:w w:val="99"/>
          <w:sz w:val="18"/>
        </w:rPr>
        <w:t>lencies</w:t>
      </w:r>
      <w:r w:rsidR="008B711B">
        <w:rPr>
          <w:rFonts w:ascii="Sylfaen" w:hAnsi="Sylfaen"/>
          <w:b/>
          <w:color w:val="000000" w:themeColor="text1"/>
          <w:w w:val="99"/>
          <w:sz w:val="18"/>
          <w:lang w:val="ka-GE"/>
        </w:rPr>
        <w:t xml:space="preserve">/ არსებითად </w:t>
      </w:r>
      <w:r w:rsidR="008B711B" w:rsidRPr="008B711B">
        <w:rPr>
          <w:rFonts w:ascii="Sylfaen" w:hAnsi="Sylfaen"/>
          <w:b/>
          <w:color w:val="000000" w:themeColor="text1"/>
          <w:w w:val="99"/>
          <w:sz w:val="18"/>
          <w:lang w:val="ka-GE"/>
        </w:rPr>
        <w:t>ექვივალენტური დებულებები</w:t>
      </w:r>
    </w:p>
    <w:p w14:paraId="17B6EF68" w14:textId="0F83A3EA" w:rsidR="00192E8E" w:rsidRDefault="00DF7BBA" w:rsidP="00563459">
      <w:pPr>
        <w:spacing w:line="220" w:lineRule="exact"/>
        <w:ind w:left="2555"/>
        <w:rPr>
          <w:rFonts w:ascii="Sylfaen" w:hAnsi="Sylfaen"/>
          <w:i/>
          <w:color w:val="000000" w:themeColor="text1"/>
          <w:w w:val="99"/>
          <w:sz w:val="18"/>
        </w:rPr>
      </w:pPr>
      <w:r w:rsidRPr="00796467">
        <w:rPr>
          <w:rFonts w:ascii="Sylfaen" w:hAnsi="Sylfaen"/>
          <w:i/>
          <w:color w:val="000000" w:themeColor="text1"/>
          <w:spacing w:val="-2"/>
          <w:sz w:val="18"/>
        </w:rPr>
        <w:t>(</w:t>
      </w:r>
      <w:r w:rsidRPr="00796467">
        <w:rPr>
          <w:rFonts w:ascii="Sylfaen" w:hAnsi="Sylfaen"/>
          <w:i/>
          <w:color w:val="000000" w:themeColor="text1"/>
          <w:spacing w:val="-1"/>
          <w:sz w:val="18"/>
        </w:rPr>
        <w:t>N</w:t>
      </w:r>
      <w:r w:rsidRPr="00796467">
        <w:rPr>
          <w:rFonts w:ascii="Sylfaen" w:hAnsi="Sylfaen"/>
          <w:i/>
          <w:color w:val="000000" w:themeColor="text1"/>
          <w:spacing w:val="1"/>
          <w:sz w:val="18"/>
        </w:rPr>
        <w:t>o</w:t>
      </w:r>
      <w:r w:rsidRPr="00796467">
        <w:rPr>
          <w:rFonts w:ascii="Sylfaen" w:hAnsi="Sylfaen"/>
          <w:i/>
          <w:color w:val="000000" w:themeColor="text1"/>
          <w:sz w:val="18"/>
        </w:rPr>
        <w:t>te:</w:t>
      </w:r>
      <w:r w:rsidRPr="00796467">
        <w:rPr>
          <w:rFonts w:ascii="Sylfaen" w:hAnsi="Sylfaen"/>
          <w:i/>
          <w:color w:val="000000" w:themeColor="text1"/>
          <w:spacing w:val="-4"/>
          <w:sz w:val="18"/>
        </w:rPr>
        <w:t xml:space="preserve"> </w:t>
      </w:r>
      <w:r w:rsidRPr="00796467">
        <w:rPr>
          <w:rFonts w:ascii="Sylfaen" w:hAnsi="Sylfaen"/>
          <w:i/>
          <w:color w:val="000000" w:themeColor="text1"/>
          <w:spacing w:val="1"/>
          <w:sz w:val="18"/>
        </w:rPr>
        <w:t>S</w:t>
      </w:r>
      <w:r w:rsidRPr="00796467">
        <w:rPr>
          <w:rFonts w:ascii="Sylfaen" w:hAnsi="Sylfaen"/>
          <w:i/>
          <w:color w:val="000000" w:themeColor="text1"/>
          <w:sz w:val="18"/>
        </w:rPr>
        <w:t>t</w:t>
      </w:r>
      <w:r w:rsidRPr="00796467">
        <w:rPr>
          <w:rFonts w:ascii="Sylfaen" w:hAnsi="Sylfaen"/>
          <w:i/>
          <w:color w:val="000000" w:themeColor="text1"/>
          <w:spacing w:val="-1"/>
          <w:sz w:val="18"/>
        </w:rPr>
        <w:t>r</w:t>
      </w:r>
      <w:r w:rsidRPr="00796467">
        <w:rPr>
          <w:rFonts w:ascii="Sylfaen" w:hAnsi="Sylfaen"/>
          <w:i/>
          <w:color w:val="000000" w:themeColor="text1"/>
          <w:sz w:val="18"/>
        </w:rPr>
        <w:t>ike</w:t>
      </w:r>
      <w:r w:rsidRPr="00796467">
        <w:rPr>
          <w:rFonts w:ascii="Sylfaen" w:hAnsi="Sylfaen"/>
          <w:i/>
          <w:color w:val="000000" w:themeColor="text1"/>
          <w:spacing w:val="-4"/>
          <w:sz w:val="18"/>
        </w:rPr>
        <w:t xml:space="preserve"> </w:t>
      </w:r>
      <w:r w:rsidRPr="00796467">
        <w:rPr>
          <w:rFonts w:ascii="Sylfaen" w:hAnsi="Sylfaen"/>
          <w:i/>
          <w:color w:val="000000" w:themeColor="text1"/>
          <w:spacing w:val="1"/>
          <w:sz w:val="18"/>
        </w:rPr>
        <w:t>ou</w:t>
      </w:r>
      <w:r w:rsidRPr="00796467">
        <w:rPr>
          <w:rFonts w:ascii="Sylfaen" w:hAnsi="Sylfaen"/>
          <w:i/>
          <w:color w:val="000000" w:themeColor="text1"/>
          <w:sz w:val="18"/>
        </w:rPr>
        <w:t>t</w:t>
      </w:r>
      <w:r w:rsidRPr="00796467">
        <w:rPr>
          <w:rFonts w:ascii="Sylfaen" w:hAnsi="Sylfaen"/>
          <w:i/>
          <w:color w:val="000000" w:themeColor="text1"/>
          <w:spacing w:val="-3"/>
          <w:sz w:val="18"/>
        </w:rPr>
        <w:t xml:space="preserve"> </w:t>
      </w:r>
      <w:r w:rsidRPr="00796467">
        <w:rPr>
          <w:rFonts w:ascii="Sylfaen" w:hAnsi="Sylfaen"/>
          <w:i/>
          <w:color w:val="000000" w:themeColor="text1"/>
          <w:sz w:val="18"/>
        </w:rPr>
        <w:t>t</w:t>
      </w:r>
      <w:r w:rsidRPr="00796467">
        <w:rPr>
          <w:rFonts w:ascii="Sylfaen" w:hAnsi="Sylfaen"/>
          <w:i/>
          <w:color w:val="000000" w:themeColor="text1"/>
          <w:spacing w:val="1"/>
          <w:sz w:val="18"/>
        </w:rPr>
        <w:t>h</w:t>
      </w:r>
      <w:r w:rsidRPr="00796467">
        <w:rPr>
          <w:rFonts w:ascii="Sylfaen" w:hAnsi="Sylfaen"/>
          <w:i/>
          <w:color w:val="000000" w:themeColor="text1"/>
          <w:sz w:val="18"/>
        </w:rPr>
        <w:t>e</w:t>
      </w:r>
      <w:r w:rsidRPr="00796467">
        <w:rPr>
          <w:rFonts w:ascii="Sylfaen" w:hAnsi="Sylfaen"/>
          <w:i/>
          <w:color w:val="000000" w:themeColor="text1"/>
          <w:spacing w:val="-1"/>
          <w:sz w:val="18"/>
        </w:rPr>
        <w:t xml:space="preserve"> s</w:t>
      </w:r>
      <w:r w:rsidRPr="00796467">
        <w:rPr>
          <w:rFonts w:ascii="Sylfaen" w:hAnsi="Sylfaen"/>
          <w:i/>
          <w:color w:val="000000" w:themeColor="text1"/>
          <w:sz w:val="18"/>
        </w:rPr>
        <w:t>t</w:t>
      </w:r>
      <w:r w:rsidRPr="00796467">
        <w:rPr>
          <w:rFonts w:ascii="Sylfaen" w:hAnsi="Sylfaen"/>
          <w:i/>
          <w:color w:val="000000" w:themeColor="text1"/>
          <w:spacing w:val="1"/>
          <w:sz w:val="18"/>
        </w:rPr>
        <w:t>a</w:t>
      </w:r>
      <w:r w:rsidRPr="00796467">
        <w:rPr>
          <w:rFonts w:ascii="Sylfaen" w:hAnsi="Sylfaen"/>
          <w:i/>
          <w:color w:val="000000" w:themeColor="text1"/>
          <w:sz w:val="18"/>
        </w:rPr>
        <w:t>teme</w:t>
      </w:r>
      <w:r w:rsidRPr="00796467">
        <w:rPr>
          <w:rFonts w:ascii="Sylfaen" w:hAnsi="Sylfaen"/>
          <w:i/>
          <w:color w:val="000000" w:themeColor="text1"/>
          <w:spacing w:val="1"/>
          <w:sz w:val="18"/>
        </w:rPr>
        <w:t>n</w:t>
      </w:r>
      <w:r w:rsidRPr="00796467">
        <w:rPr>
          <w:rFonts w:ascii="Sylfaen" w:hAnsi="Sylfaen"/>
          <w:i/>
          <w:color w:val="000000" w:themeColor="text1"/>
          <w:sz w:val="18"/>
        </w:rPr>
        <w:t>t</w:t>
      </w:r>
      <w:r w:rsidRPr="00796467">
        <w:rPr>
          <w:rFonts w:ascii="Sylfaen" w:hAnsi="Sylfaen"/>
          <w:i/>
          <w:color w:val="000000" w:themeColor="text1"/>
          <w:spacing w:val="-8"/>
          <w:sz w:val="18"/>
        </w:rPr>
        <w:t xml:space="preserve"> </w:t>
      </w:r>
      <w:r w:rsidRPr="00796467">
        <w:rPr>
          <w:rFonts w:ascii="Sylfaen" w:hAnsi="Sylfaen"/>
          <w:i/>
          <w:color w:val="000000" w:themeColor="text1"/>
          <w:spacing w:val="-1"/>
          <w:sz w:val="18"/>
        </w:rPr>
        <w:t>w</w:t>
      </w:r>
      <w:r w:rsidRPr="00796467">
        <w:rPr>
          <w:rFonts w:ascii="Sylfaen" w:hAnsi="Sylfaen"/>
          <w:i/>
          <w:color w:val="000000" w:themeColor="text1"/>
          <w:spacing w:val="1"/>
          <w:sz w:val="18"/>
        </w:rPr>
        <w:t>h</w:t>
      </w:r>
      <w:r w:rsidRPr="00796467">
        <w:rPr>
          <w:rFonts w:ascii="Sylfaen" w:hAnsi="Sylfaen"/>
          <w:i/>
          <w:color w:val="000000" w:themeColor="text1"/>
          <w:sz w:val="18"/>
        </w:rPr>
        <w:t>ich</w:t>
      </w:r>
      <w:r w:rsidRPr="00796467">
        <w:rPr>
          <w:rFonts w:ascii="Sylfaen" w:hAnsi="Sylfaen"/>
          <w:i/>
          <w:color w:val="000000" w:themeColor="text1"/>
          <w:spacing w:val="-3"/>
          <w:sz w:val="18"/>
        </w:rPr>
        <w:t xml:space="preserve"> </w:t>
      </w:r>
      <w:r w:rsidRPr="00796467">
        <w:rPr>
          <w:rFonts w:ascii="Sylfaen" w:hAnsi="Sylfaen"/>
          <w:i/>
          <w:color w:val="000000" w:themeColor="text1"/>
          <w:sz w:val="18"/>
        </w:rPr>
        <w:t>is</w:t>
      </w:r>
      <w:r w:rsidRPr="00796467">
        <w:rPr>
          <w:rFonts w:ascii="Sylfaen" w:hAnsi="Sylfaen"/>
          <w:i/>
          <w:color w:val="000000" w:themeColor="text1"/>
          <w:spacing w:val="-1"/>
          <w:sz w:val="18"/>
        </w:rPr>
        <w:t xml:space="preserve"> </w:t>
      </w:r>
      <w:r w:rsidRPr="00796467">
        <w:rPr>
          <w:rFonts w:ascii="Sylfaen" w:hAnsi="Sylfaen"/>
          <w:i/>
          <w:color w:val="000000" w:themeColor="text1"/>
          <w:spacing w:val="1"/>
          <w:sz w:val="18"/>
        </w:rPr>
        <w:t>no</w:t>
      </w:r>
      <w:r w:rsidRPr="00796467">
        <w:rPr>
          <w:rFonts w:ascii="Sylfaen" w:hAnsi="Sylfaen"/>
          <w:i/>
          <w:color w:val="000000" w:themeColor="text1"/>
          <w:sz w:val="18"/>
        </w:rPr>
        <w:t>t</w:t>
      </w:r>
      <w:r w:rsidRPr="00796467">
        <w:rPr>
          <w:rFonts w:ascii="Sylfaen" w:hAnsi="Sylfaen"/>
          <w:i/>
          <w:color w:val="000000" w:themeColor="text1"/>
          <w:spacing w:val="-3"/>
          <w:sz w:val="18"/>
        </w:rPr>
        <w:t xml:space="preserve"> </w:t>
      </w:r>
      <w:r w:rsidRPr="00796467">
        <w:rPr>
          <w:rFonts w:ascii="Sylfaen" w:hAnsi="Sylfaen"/>
          <w:i/>
          <w:color w:val="000000" w:themeColor="text1"/>
          <w:spacing w:val="1"/>
          <w:w w:val="99"/>
          <w:sz w:val="18"/>
        </w:rPr>
        <w:t>app</w:t>
      </w:r>
      <w:r w:rsidRPr="00796467">
        <w:rPr>
          <w:rFonts w:ascii="Sylfaen" w:hAnsi="Sylfaen"/>
          <w:i/>
          <w:color w:val="000000" w:themeColor="text1"/>
          <w:w w:val="99"/>
          <w:sz w:val="18"/>
        </w:rPr>
        <w:t>li</w:t>
      </w:r>
      <w:r w:rsidRPr="00796467">
        <w:rPr>
          <w:rFonts w:ascii="Sylfaen" w:hAnsi="Sylfaen"/>
          <w:i/>
          <w:color w:val="000000" w:themeColor="text1"/>
          <w:spacing w:val="-2"/>
          <w:w w:val="99"/>
          <w:sz w:val="18"/>
        </w:rPr>
        <w:t>c</w:t>
      </w:r>
      <w:r w:rsidRPr="00796467">
        <w:rPr>
          <w:rFonts w:ascii="Sylfaen" w:hAnsi="Sylfaen"/>
          <w:i/>
          <w:color w:val="000000" w:themeColor="text1"/>
          <w:spacing w:val="1"/>
          <w:w w:val="99"/>
          <w:sz w:val="18"/>
        </w:rPr>
        <w:t>ab</w:t>
      </w:r>
      <w:r w:rsidRPr="00796467">
        <w:rPr>
          <w:rFonts w:ascii="Sylfaen" w:hAnsi="Sylfaen"/>
          <w:i/>
          <w:color w:val="000000" w:themeColor="text1"/>
          <w:w w:val="99"/>
          <w:sz w:val="18"/>
        </w:rPr>
        <w:t>le)</w:t>
      </w:r>
    </w:p>
    <w:p w14:paraId="48340094" w14:textId="35C4D89D" w:rsidR="008B711B" w:rsidRPr="008B711B" w:rsidRDefault="00563459" w:rsidP="00563459">
      <w:pPr>
        <w:spacing w:line="220" w:lineRule="exact"/>
        <w:ind w:left="2555"/>
        <w:rPr>
          <w:rFonts w:ascii="Sylfaen" w:hAnsi="Sylfaen"/>
          <w:i/>
          <w:color w:val="000000" w:themeColor="text1"/>
          <w:sz w:val="18"/>
        </w:rPr>
      </w:pPr>
      <w:r>
        <w:rPr>
          <w:rFonts w:ascii="Sylfaen" w:hAnsi="Sylfaen"/>
          <w:i/>
          <w:color w:val="000000" w:themeColor="text1"/>
          <w:sz w:val="18"/>
          <w:lang w:val="ka-GE"/>
        </w:rPr>
        <w:t xml:space="preserve">  </w:t>
      </w:r>
      <w:r w:rsidR="008B711B" w:rsidRPr="008B711B">
        <w:rPr>
          <w:rFonts w:ascii="Sylfaen" w:hAnsi="Sylfaen"/>
          <w:i/>
          <w:color w:val="000000" w:themeColor="text1"/>
          <w:sz w:val="18"/>
        </w:rPr>
        <w:t>(შენიშვნა: წაშალეთ არასასურველი ვარიანტი)</w:t>
      </w:r>
    </w:p>
    <w:p w14:paraId="600B1A75" w14:textId="77777777" w:rsidR="00192E8E" w:rsidRPr="00796467" w:rsidRDefault="00192E8E" w:rsidP="00563459">
      <w:pPr>
        <w:spacing w:before="9" w:line="220" w:lineRule="exact"/>
        <w:rPr>
          <w:rFonts w:ascii="Sylfaen" w:hAnsi="Sylfaen"/>
          <w:color w:val="000000" w:themeColor="text1"/>
          <w:szCs w:val="22"/>
        </w:rPr>
      </w:pPr>
    </w:p>
    <w:p w14:paraId="2502E4C1" w14:textId="6880BEFE" w:rsidR="00192E8E" w:rsidRPr="00796467" w:rsidRDefault="00DF7BBA" w:rsidP="00563459">
      <w:pPr>
        <w:ind w:left="120" w:firstLine="300"/>
        <w:jc w:val="both"/>
        <w:rPr>
          <w:rFonts w:ascii="Sylfaen" w:hAnsi="Sylfaen"/>
          <w:color w:val="000000" w:themeColor="text1"/>
          <w:sz w:val="18"/>
        </w:rPr>
      </w:pPr>
      <w:r w:rsidRPr="00796467">
        <w:rPr>
          <w:rFonts w:ascii="Sylfaen" w:hAnsi="Sylfaen"/>
          <w:color w:val="000000" w:themeColor="text1"/>
          <w:spacing w:val="3"/>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4"/>
          <w:sz w:val="18"/>
        </w:rPr>
        <w:t xml:space="preserve"> </w:t>
      </w:r>
      <w:r w:rsidRPr="00796467">
        <w:rPr>
          <w:rFonts w:ascii="Sylfaen" w:hAnsi="Sylfaen"/>
          <w:color w:val="000000" w:themeColor="text1"/>
          <w:spacing w:val="-2"/>
          <w:sz w:val="18"/>
        </w:rPr>
        <w:t>f</w:t>
      </w:r>
      <w:r w:rsidRPr="00796467">
        <w:rPr>
          <w:rFonts w:ascii="Sylfaen" w:hAnsi="Sylfaen"/>
          <w:color w:val="000000" w:themeColor="text1"/>
          <w:spacing w:val="1"/>
          <w:sz w:val="18"/>
        </w:rPr>
        <w:t>o</w:t>
      </w:r>
      <w:r w:rsidRPr="00796467">
        <w:rPr>
          <w:rFonts w:ascii="Sylfaen" w:hAnsi="Sylfaen"/>
          <w:color w:val="000000" w:themeColor="text1"/>
          <w:sz w:val="18"/>
        </w:rPr>
        <w:t>ll</w:t>
      </w:r>
      <w:r w:rsidRPr="00796467">
        <w:rPr>
          <w:rFonts w:ascii="Sylfaen" w:hAnsi="Sylfaen"/>
          <w:color w:val="000000" w:themeColor="text1"/>
          <w:spacing w:val="4"/>
          <w:sz w:val="18"/>
        </w:rPr>
        <w:t>o</w:t>
      </w:r>
      <w:r w:rsidRPr="00796467">
        <w:rPr>
          <w:rFonts w:ascii="Sylfaen" w:hAnsi="Sylfaen"/>
          <w:color w:val="000000" w:themeColor="text1"/>
          <w:spacing w:val="-2"/>
          <w:sz w:val="18"/>
        </w:rPr>
        <w:t>w</w:t>
      </w:r>
      <w:r w:rsidRPr="00796467">
        <w:rPr>
          <w:rFonts w:ascii="Sylfaen" w:hAnsi="Sylfaen"/>
          <w:color w:val="000000" w:themeColor="text1"/>
          <w:sz w:val="18"/>
        </w:rPr>
        <w:t>i</w:t>
      </w:r>
      <w:r w:rsidRPr="00796467">
        <w:rPr>
          <w:rFonts w:ascii="Sylfaen" w:hAnsi="Sylfaen"/>
          <w:color w:val="000000" w:themeColor="text1"/>
          <w:spacing w:val="1"/>
          <w:sz w:val="18"/>
        </w:rPr>
        <w:t>n</w:t>
      </w:r>
      <w:r w:rsidRPr="00796467">
        <w:rPr>
          <w:rFonts w:ascii="Sylfaen" w:hAnsi="Sylfaen"/>
          <w:color w:val="000000" w:themeColor="text1"/>
          <w:sz w:val="18"/>
        </w:rPr>
        <w:t>g</w:t>
      </w:r>
      <w:r w:rsidRPr="00796467">
        <w:rPr>
          <w:rFonts w:ascii="Sylfaen" w:hAnsi="Sylfaen"/>
          <w:color w:val="000000" w:themeColor="text1"/>
          <w:spacing w:val="10"/>
          <w:sz w:val="18"/>
        </w:rPr>
        <w:t xml:space="preserve"> </w:t>
      </w:r>
      <w:r w:rsidRPr="00796467">
        <w:rPr>
          <w:rFonts w:ascii="Sylfaen" w:hAnsi="Sylfaen"/>
          <w:color w:val="000000" w:themeColor="text1"/>
          <w:spacing w:val="-1"/>
          <w:sz w:val="18"/>
        </w:rPr>
        <w:t>su</w:t>
      </w:r>
      <w:r w:rsidRPr="00796467">
        <w:rPr>
          <w:rFonts w:ascii="Sylfaen" w:hAnsi="Sylfaen"/>
          <w:color w:val="000000" w:themeColor="text1"/>
          <w:spacing w:val="1"/>
          <w:sz w:val="18"/>
        </w:rPr>
        <w:t>b</w:t>
      </w:r>
      <w:r w:rsidRPr="00796467">
        <w:rPr>
          <w:rFonts w:ascii="Sylfaen" w:hAnsi="Sylfaen"/>
          <w:color w:val="000000" w:themeColor="text1"/>
          <w:spacing w:val="2"/>
          <w:sz w:val="18"/>
        </w:rPr>
        <w:t>s</w:t>
      </w:r>
      <w:r w:rsidRPr="00796467">
        <w:rPr>
          <w:rFonts w:ascii="Sylfaen" w:hAnsi="Sylfaen"/>
          <w:color w:val="000000" w:themeColor="text1"/>
          <w:sz w:val="18"/>
        </w:rPr>
        <w:t>ta</w:t>
      </w:r>
      <w:r w:rsidRPr="00796467">
        <w:rPr>
          <w:rFonts w:ascii="Sylfaen" w:hAnsi="Sylfaen"/>
          <w:color w:val="000000" w:themeColor="text1"/>
          <w:spacing w:val="-1"/>
          <w:sz w:val="18"/>
        </w:rPr>
        <w:t>n</w:t>
      </w:r>
      <w:r w:rsidRPr="00796467">
        <w:rPr>
          <w:rFonts w:ascii="Sylfaen" w:hAnsi="Sylfaen"/>
          <w:color w:val="000000" w:themeColor="text1"/>
          <w:spacing w:val="2"/>
          <w:sz w:val="18"/>
        </w:rPr>
        <w:t>t</w:t>
      </w:r>
      <w:r w:rsidRPr="00796467">
        <w:rPr>
          <w:rFonts w:ascii="Sylfaen" w:hAnsi="Sylfaen"/>
          <w:color w:val="000000" w:themeColor="text1"/>
          <w:sz w:val="18"/>
        </w:rPr>
        <w:t>ial</w:t>
      </w:r>
      <w:r w:rsidRPr="00796467">
        <w:rPr>
          <w:rFonts w:ascii="Sylfaen" w:hAnsi="Sylfaen"/>
          <w:color w:val="000000" w:themeColor="text1"/>
          <w:spacing w:val="10"/>
          <w:sz w:val="18"/>
        </w:rPr>
        <w:t xml:space="preserve"> </w:t>
      </w:r>
      <w:r w:rsidRPr="00796467">
        <w:rPr>
          <w:rFonts w:ascii="Sylfaen" w:hAnsi="Sylfaen"/>
          <w:color w:val="000000" w:themeColor="text1"/>
          <w:sz w:val="18"/>
        </w:rPr>
        <w:t>e</w:t>
      </w:r>
      <w:r w:rsidRPr="00796467">
        <w:rPr>
          <w:rFonts w:ascii="Sylfaen" w:hAnsi="Sylfaen"/>
          <w:color w:val="000000" w:themeColor="text1"/>
          <w:spacing w:val="1"/>
          <w:sz w:val="18"/>
        </w:rPr>
        <w:t>q</w:t>
      </w:r>
      <w:r w:rsidRPr="00796467">
        <w:rPr>
          <w:rFonts w:ascii="Sylfaen" w:hAnsi="Sylfaen"/>
          <w:color w:val="000000" w:themeColor="text1"/>
          <w:spacing w:val="-1"/>
          <w:sz w:val="18"/>
        </w:rPr>
        <w:t>u</w:t>
      </w:r>
      <w:r w:rsidRPr="00796467">
        <w:rPr>
          <w:rFonts w:ascii="Sylfaen" w:hAnsi="Sylfaen"/>
          <w:color w:val="000000" w:themeColor="text1"/>
          <w:sz w:val="18"/>
        </w:rPr>
        <w:t>i</w:t>
      </w:r>
      <w:r w:rsidRPr="00796467">
        <w:rPr>
          <w:rFonts w:ascii="Sylfaen" w:hAnsi="Sylfaen"/>
          <w:color w:val="000000" w:themeColor="text1"/>
          <w:spacing w:val="-1"/>
          <w:sz w:val="18"/>
        </w:rPr>
        <w:t>v</w:t>
      </w:r>
      <w:r w:rsidRPr="00796467">
        <w:rPr>
          <w:rFonts w:ascii="Sylfaen" w:hAnsi="Sylfaen"/>
          <w:color w:val="000000" w:themeColor="text1"/>
          <w:sz w:val="18"/>
        </w:rPr>
        <w:t>al</w:t>
      </w:r>
      <w:r w:rsidRPr="00796467">
        <w:rPr>
          <w:rFonts w:ascii="Sylfaen" w:hAnsi="Sylfaen"/>
          <w:color w:val="000000" w:themeColor="text1"/>
          <w:spacing w:val="3"/>
          <w:sz w:val="18"/>
        </w:rPr>
        <w:t>e</w:t>
      </w:r>
      <w:r w:rsidRPr="00796467">
        <w:rPr>
          <w:rFonts w:ascii="Sylfaen" w:hAnsi="Sylfaen"/>
          <w:color w:val="000000" w:themeColor="text1"/>
          <w:spacing w:val="-1"/>
          <w:sz w:val="18"/>
        </w:rPr>
        <w:t>n</w:t>
      </w:r>
      <w:r w:rsidRPr="00796467">
        <w:rPr>
          <w:rFonts w:ascii="Sylfaen" w:hAnsi="Sylfaen"/>
          <w:color w:val="000000" w:themeColor="text1"/>
          <w:sz w:val="18"/>
        </w:rPr>
        <w:t>ci</w:t>
      </w:r>
      <w:r w:rsidRPr="00796467">
        <w:rPr>
          <w:rFonts w:ascii="Sylfaen" w:hAnsi="Sylfaen"/>
          <w:color w:val="000000" w:themeColor="text1"/>
          <w:spacing w:val="3"/>
          <w:sz w:val="18"/>
        </w:rPr>
        <w:t>e</w:t>
      </w:r>
      <w:r w:rsidRPr="00796467">
        <w:rPr>
          <w:rFonts w:ascii="Sylfaen" w:hAnsi="Sylfaen"/>
          <w:color w:val="000000" w:themeColor="text1"/>
          <w:spacing w:val="-1"/>
          <w:sz w:val="18"/>
        </w:rPr>
        <w:t>s</w:t>
      </w:r>
      <w:r w:rsidRPr="00796467">
        <w:rPr>
          <w:rFonts w:ascii="Sylfaen" w:hAnsi="Sylfaen"/>
          <w:color w:val="000000" w:themeColor="text1"/>
          <w:sz w:val="18"/>
        </w:rPr>
        <w:t>,</w:t>
      </w:r>
      <w:r w:rsidRPr="00796467">
        <w:rPr>
          <w:rFonts w:ascii="Sylfaen" w:hAnsi="Sylfaen"/>
          <w:color w:val="000000" w:themeColor="text1"/>
          <w:spacing w:val="7"/>
          <w:sz w:val="18"/>
        </w:rPr>
        <w:t xml:space="preserve"> </w:t>
      </w:r>
      <w:r w:rsidRPr="00796467">
        <w:rPr>
          <w:rFonts w:ascii="Sylfaen" w:hAnsi="Sylfaen"/>
          <w:color w:val="000000" w:themeColor="text1"/>
          <w:sz w:val="18"/>
        </w:rPr>
        <w:t>as</w:t>
      </w:r>
      <w:r w:rsidRPr="00796467">
        <w:rPr>
          <w:rFonts w:ascii="Sylfaen" w:hAnsi="Sylfaen"/>
          <w:color w:val="000000" w:themeColor="text1"/>
          <w:spacing w:val="14"/>
          <w:sz w:val="18"/>
        </w:rPr>
        <w:t xml:space="preserve"> </w:t>
      </w:r>
      <w:r w:rsidRPr="00796467">
        <w:rPr>
          <w:rFonts w:ascii="Sylfaen" w:hAnsi="Sylfaen"/>
          <w:color w:val="000000" w:themeColor="text1"/>
          <w:spacing w:val="1"/>
          <w:sz w:val="18"/>
        </w:rPr>
        <w:t>pro</w:t>
      </w:r>
      <w:r w:rsidRPr="00796467">
        <w:rPr>
          <w:rFonts w:ascii="Sylfaen" w:hAnsi="Sylfaen"/>
          <w:color w:val="000000" w:themeColor="text1"/>
          <w:spacing w:val="-1"/>
          <w:sz w:val="18"/>
        </w:rPr>
        <w:t>v</w:t>
      </w:r>
      <w:r w:rsidRPr="00796467">
        <w:rPr>
          <w:rFonts w:ascii="Sylfaen" w:hAnsi="Sylfaen"/>
          <w:color w:val="000000" w:themeColor="text1"/>
          <w:sz w:val="18"/>
        </w:rPr>
        <w:t>i</w:t>
      </w:r>
      <w:r w:rsidRPr="00796467">
        <w:rPr>
          <w:rFonts w:ascii="Sylfaen" w:hAnsi="Sylfaen"/>
          <w:color w:val="000000" w:themeColor="text1"/>
          <w:spacing w:val="1"/>
          <w:sz w:val="18"/>
        </w:rPr>
        <w:t>d</w:t>
      </w:r>
      <w:r w:rsidRPr="00796467">
        <w:rPr>
          <w:rFonts w:ascii="Sylfaen" w:hAnsi="Sylfaen"/>
          <w:color w:val="000000" w:themeColor="text1"/>
          <w:sz w:val="18"/>
        </w:rPr>
        <w:t>ed</w:t>
      </w:r>
      <w:r w:rsidRPr="00796467">
        <w:rPr>
          <w:rFonts w:ascii="Sylfaen" w:hAnsi="Sylfaen"/>
          <w:color w:val="000000" w:themeColor="text1"/>
          <w:spacing w:val="14"/>
          <w:sz w:val="18"/>
        </w:rPr>
        <w:t xml:space="preserve"> </w:t>
      </w:r>
      <w:r w:rsidRPr="00796467">
        <w:rPr>
          <w:rFonts w:ascii="Sylfaen" w:hAnsi="Sylfaen"/>
          <w:color w:val="000000" w:themeColor="text1"/>
          <w:spacing w:val="-1"/>
          <w:sz w:val="18"/>
        </w:rPr>
        <w:t>u</w:t>
      </w:r>
      <w:r w:rsidRPr="00796467">
        <w:rPr>
          <w:rFonts w:ascii="Sylfaen" w:hAnsi="Sylfaen"/>
          <w:color w:val="000000" w:themeColor="text1"/>
          <w:spacing w:val="1"/>
          <w:sz w:val="18"/>
        </w:rPr>
        <w:t>nd</w:t>
      </w:r>
      <w:r w:rsidRPr="00796467">
        <w:rPr>
          <w:rFonts w:ascii="Sylfaen" w:hAnsi="Sylfaen"/>
          <w:color w:val="000000" w:themeColor="text1"/>
          <w:sz w:val="18"/>
        </w:rPr>
        <w:t>er</w:t>
      </w:r>
      <w:r w:rsidRPr="00796467">
        <w:rPr>
          <w:rFonts w:ascii="Sylfaen" w:hAnsi="Sylfaen"/>
          <w:color w:val="000000" w:themeColor="text1"/>
          <w:spacing w:val="13"/>
          <w:sz w:val="18"/>
        </w:rPr>
        <w:t xml:space="preserve"> </w:t>
      </w:r>
      <w:r w:rsidRPr="00796467">
        <w:rPr>
          <w:rFonts w:ascii="Sylfaen" w:hAnsi="Sylfaen"/>
          <w:color w:val="000000" w:themeColor="text1"/>
          <w:spacing w:val="-2"/>
          <w:sz w:val="18"/>
        </w:rPr>
        <w:t>A</w:t>
      </w:r>
      <w:r w:rsidRPr="00796467">
        <w:rPr>
          <w:rFonts w:ascii="Sylfaen" w:hAnsi="Sylfaen"/>
          <w:color w:val="000000" w:themeColor="text1"/>
          <w:spacing w:val="1"/>
          <w:sz w:val="18"/>
        </w:rPr>
        <w:t>r</w:t>
      </w:r>
      <w:r w:rsidRPr="00796467">
        <w:rPr>
          <w:rFonts w:ascii="Sylfaen" w:hAnsi="Sylfaen"/>
          <w:color w:val="000000" w:themeColor="text1"/>
          <w:sz w:val="18"/>
        </w:rPr>
        <w:t>ticle</w:t>
      </w:r>
      <w:r w:rsidRPr="00796467">
        <w:rPr>
          <w:rFonts w:ascii="Sylfaen" w:hAnsi="Sylfaen"/>
          <w:color w:val="000000" w:themeColor="text1"/>
          <w:spacing w:val="14"/>
          <w:sz w:val="18"/>
        </w:rPr>
        <w:t xml:space="preserve"> </w:t>
      </w:r>
      <w:r w:rsidRPr="00796467">
        <w:rPr>
          <w:rFonts w:ascii="Sylfaen" w:hAnsi="Sylfaen"/>
          <w:color w:val="000000" w:themeColor="text1"/>
          <w:sz w:val="18"/>
        </w:rPr>
        <w:t>V</w:t>
      </w:r>
      <w:r w:rsidRPr="00796467">
        <w:rPr>
          <w:rFonts w:ascii="Sylfaen" w:hAnsi="Sylfaen"/>
          <w:color w:val="000000" w:themeColor="text1"/>
          <w:spacing w:val="1"/>
          <w:sz w:val="18"/>
        </w:rPr>
        <w:t>I</w:t>
      </w:r>
      <w:r w:rsidRPr="00796467">
        <w:rPr>
          <w:rFonts w:ascii="Sylfaen" w:hAnsi="Sylfaen"/>
          <w:color w:val="000000" w:themeColor="text1"/>
          <w:sz w:val="18"/>
        </w:rPr>
        <w:t>,</w:t>
      </w:r>
      <w:r w:rsidRPr="00796467">
        <w:rPr>
          <w:rFonts w:ascii="Sylfaen" w:hAnsi="Sylfaen"/>
          <w:color w:val="000000" w:themeColor="text1"/>
          <w:spacing w:val="15"/>
          <w:sz w:val="18"/>
        </w:rPr>
        <w:t xml:space="preserve"> </w:t>
      </w:r>
      <w:r w:rsidRPr="00796467">
        <w:rPr>
          <w:rFonts w:ascii="Sylfaen" w:hAnsi="Sylfaen"/>
          <w:color w:val="000000" w:themeColor="text1"/>
          <w:spacing w:val="1"/>
          <w:sz w:val="18"/>
        </w:rPr>
        <w:t>p</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z w:val="18"/>
        </w:rPr>
        <w:t>a</w:t>
      </w:r>
      <w:r w:rsidRPr="00796467">
        <w:rPr>
          <w:rFonts w:ascii="Sylfaen" w:hAnsi="Sylfaen"/>
          <w:color w:val="000000" w:themeColor="text1"/>
          <w:spacing w:val="-1"/>
          <w:sz w:val="18"/>
        </w:rPr>
        <w:t>g</w:t>
      </w:r>
      <w:r w:rsidRPr="00796467">
        <w:rPr>
          <w:rFonts w:ascii="Sylfaen" w:hAnsi="Sylfaen"/>
          <w:color w:val="000000" w:themeColor="text1"/>
          <w:spacing w:val="1"/>
          <w:sz w:val="18"/>
        </w:rPr>
        <w:t>r</w:t>
      </w:r>
      <w:r w:rsidRPr="00796467">
        <w:rPr>
          <w:rFonts w:ascii="Sylfaen" w:hAnsi="Sylfaen"/>
          <w:color w:val="000000" w:themeColor="text1"/>
          <w:sz w:val="18"/>
        </w:rPr>
        <w:t>a</w:t>
      </w:r>
      <w:r w:rsidRPr="00796467">
        <w:rPr>
          <w:rFonts w:ascii="Sylfaen" w:hAnsi="Sylfaen"/>
          <w:color w:val="000000" w:themeColor="text1"/>
          <w:spacing w:val="1"/>
          <w:sz w:val="18"/>
        </w:rPr>
        <w:t>p</w:t>
      </w:r>
      <w:r w:rsidRPr="00796467">
        <w:rPr>
          <w:rFonts w:ascii="Sylfaen" w:hAnsi="Sylfaen"/>
          <w:color w:val="000000" w:themeColor="text1"/>
          <w:spacing w:val="-1"/>
          <w:sz w:val="18"/>
        </w:rPr>
        <w:t>h</w:t>
      </w:r>
      <w:r w:rsidRPr="00796467">
        <w:rPr>
          <w:rFonts w:ascii="Sylfaen" w:hAnsi="Sylfaen"/>
          <w:color w:val="000000" w:themeColor="text1"/>
          <w:sz w:val="18"/>
        </w:rPr>
        <w:t>s</w:t>
      </w:r>
      <w:r w:rsidRPr="00796467">
        <w:rPr>
          <w:rFonts w:ascii="Sylfaen" w:hAnsi="Sylfaen"/>
          <w:color w:val="000000" w:themeColor="text1"/>
          <w:spacing w:val="7"/>
          <w:sz w:val="18"/>
        </w:rPr>
        <w:t xml:space="preserve"> </w:t>
      </w:r>
      <w:r w:rsidRPr="00796467">
        <w:rPr>
          <w:rFonts w:ascii="Sylfaen" w:hAnsi="Sylfaen"/>
          <w:color w:val="000000" w:themeColor="text1"/>
          <w:sz w:val="18"/>
        </w:rPr>
        <w:t>3</w:t>
      </w:r>
      <w:r w:rsidRPr="00796467">
        <w:rPr>
          <w:rFonts w:ascii="Sylfaen" w:hAnsi="Sylfaen"/>
          <w:color w:val="000000" w:themeColor="text1"/>
          <w:spacing w:val="20"/>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n</w:t>
      </w:r>
      <w:r w:rsidRPr="00796467">
        <w:rPr>
          <w:rFonts w:ascii="Sylfaen" w:hAnsi="Sylfaen"/>
          <w:color w:val="000000" w:themeColor="text1"/>
          <w:sz w:val="18"/>
        </w:rPr>
        <w:t>d</w:t>
      </w:r>
      <w:r w:rsidRPr="00796467">
        <w:rPr>
          <w:rFonts w:ascii="Sylfaen" w:hAnsi="Sylfaen"/>
          <w:color w:val="000000" w:themeColor="text1"/>
          <w:spacing w:val="15"/>
          <w:sz w:val="18"/>
        </w:rPr>
        <w:t xml:space="preserve"> </w:t>
      </w:r>
      <w:r w:rsidRPr="00796467">
        <w:rPr>
          <w:rFonts w:ascii="Sylfaen" w:hAnsi="Sylfaen"/>
          <w:color w:val="000000" w:themeColor="text1"/>
          <w:spacing w:val="1"/>
          <w:sz w:val="18"/>
        </w:rPr>
        <w:t>4</w:t>
      </w:r>
      <w:r w:rsidRPr="00796467">
        <w:rPr>
          <w:rFonts w:ascii="Sylfaen" w:hAnsi="Sylfaen"/>
          <w:color w:val="000000" w:themeColor="text1"/>
          <w:sz w:val="18"/>
        </w:rPr>
        <w:t>,</w:t>
      </w:r>
      <w:r w:rsidRPr="00796467">
        <w:rPr>
          <w:rFonts w:ascii="Sylfaen" w:hAnsi="Sylfaen"/>
          <w:color w:val="000000" w:themeColor="text1"/>
          <w:spacing w:val="16"/>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f</w:t>
      </w:r>
      <w:r w:rsidRPr="00796467">
        <w:rPr>
          <w:rFonts w:ascii="Sylfaen" w:hAnsi="Sylfaen"/>
          <w:color w:val="000000" w:themeColor="text1"/>
          <w:spacing w:val="14"/>
          <w:sz w:val="18"/>
        </w:rPr>
        <w:t xml:space="preserve"> </w:t>
      </w:r>
      <w:r w:rsidRPr="00796467">
        <w:rPr>
          <w:rFonts w:ascii="Sylfaen" w:hAnsi="Sylfaen"/>
          <w:color w:val="000000" w:themeColor="text1"/>
          <w:spacing w:val="2"/>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8"/>
          <w:sz w:val="18"/>
        </w:rPr>
        <w:t xml:space="preserve"> </w:t>
      </w:r>
      <w:r w:rsidRPr="00796467">
        <w:rPr>
          <w:rFonts w:ascii="Sylfaen" w:hAnsi="Sylfaen"/>
          <w:color w:val="000000" w:themeColor="text1"/>
          <w:spacing w:val="-1"/>
          <w:sz w:val="18"/>
        </w:rPr>
        <w:t>C</w:t>
      </w:r>
      <w:r w:rsidRPr="00796467">
        <w:rPr>
          <w:rFonts w:ascii="Sylfaen" w:hAnsi="Sylfaen"/>
          <w:color w:val="000000" w:themeColor="text1"/>
          <w:spacing w:val="1"/>
          <w:sz w:val="18"/>
        </w:rPr>
        <w:t>on</w:t>
      </w:r>
      <w:r w:rsidRPr="00796467">
        <w:rPr>
          <w:rFonts w:ascii="Sylfaen" w:hAnsi="Sylfaen"/>
          <w:color w:val="000000" w:themeColor="text1"/>
          <w:spacing w:val="-1"/>
          <w:sz w:val="18"/>
        </w:rPr>
        <w:t>v</w:t>
      </w:r>
      <w:r w:rsidRPr="00796467">
        <w:rPr>
          <w:rFonts w:ascii="Sylfaen" w:hAnsi="Sylfaen"/>
          <w:color w:val="000000" w:themeColor="text1"/>
          <w:sz w:val="18"/>
        </w:rPr>
        <w:t>e</w:t>
      </w:r>
      <w:r w:rsidRPr="00796467">
        <w:rPr>
          <w:rFonts w:ascii="Sylfaen" w:hAnsi="Sylfaen"/>
          <w:color w:val="000000" w:themeColor="text1"/>
          <w:spacing w:val="1"/>
          <w:sz w:val="18"/>
        </w:rPr>
        <w:t>n</w:t>
      </w:r>
      <w:r w:rsidRPr="00796467">
        <w:rPr>
          <w:rFonts w:ascii="Sylfaen" w:hAnsi="Sylfaen"/>
          <w:color w:val="000000" w:themeColor="text1"/>
          <w:sz w:val="18"/>
        </w:rPr>
        <w:t>ti</w:t>
      </w:r>
      <w:r w:rsidRPr="00796467">
        <w:rPr>
          <w:rFonts w:ascii="Sylfaen" w:hAnsi="Sylfaen"/>
          <w:color w:val="000000" w:themeColor="text1"/>
          <w:spacing w:val="1"/>
          <w:sz w:val="18"/>
        </w:rPr>
        <w:t>o</w:t>
      </w:r>
      <w:r w:rsidRPr="00796467">
        <w:rPr>
          <w:rFonts w:ascii="Sylfaen" w:hAnsi="Sylfaen"/>
          <w:color w:val="000000" w:themeColor="text1"/>
          <w:spacing w:val="-1"/>
          <w:sz w:val="18"/>
        </w:rPr>
        <w:t>n</w:t>
      </w:r>
      <w:r w:rsidRPr="00796467">
        <w:rPr>
          <w:rFonts w:ascii="Sylfaen" w:hAnsi="Sylfaen"/>
          <w:color w:val="000000" w:themeColor="text1"/>
          <w:sz w:val="18"/>
        </w:rPr>
        <w:t>, e</w:t>
      </w:r>
      <w:r w:rsidRPr="00796467">
        <w:rPr>
          <w:rFonts w:ascii="Sylfaen" w:hAnsi="Sylfaen"/>
          <w:color w:val="000000" w:themeColor="text1"/>
          <w:spacing w:val="-1"/>
          <w:sz w:val="18"/>
        </w:rPr>
        <w:t>x</w:t>
      </w:r>
      <w:r w:rsidRPr="00796467">
        <w:rPr>
          <w:rFonts w:ascii="Sylfaen" w:hAnsi="Sylfaen"/>
          <w:color w:val="000000" w:themeColor="text1"/>
          <w:sz w:val="18"/>
        </w:rPr>
        <w:t>ce</w:t>
      </w:r>
      <w:r w:rsidRPr="00796467">
        <w:rPr>
          <w:rFonts w:ascii="Sylfaen" w:hAnsi="Sylfaen"/>
          <w:color w:val="000000" w:themeColor="text1"/>
          <w:spacing w:val="1"/>
          <w:sz w:val="18"/>
        </w:rPr>
        <w:t>p</w:t>
      </w:r>
      <w:r w:rsidRPr="00796467">
        <w:rPr>
          <w:rFonts w:ascii="Sylfaen" w:hAnsi="Sylfaen"/>
          <w:color w:val="000000" w:themeColor="text1"/>
          <w:sz w:val="18"/>
        </w:rPr>
        <w:t>t</w:t>
      </w:r>
      <w:r w:rsidRPr="00796467">
        <w:rPr>
          <w:rFonts w:ascii="Sylfaen" w:hAnsi="Sylfaen"/>
          <w:color w:val="000000" w:themeColor="text1"/>
          <w:spacing w:val="-2"/>
          <w:sz w:val="18"/>
        </w:rPr>
        <w:t xml:space="preserve"> w</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4"/>
          <w:sz w:val="18"/>
        </w:rPr>
        <w:t xml:space="preserve"> </w:t>
      </w:r>
      <w:r w:rsidRPr="00796467">
        <w:rPr>
          <w:rFonts w:ascii="Sylfaen" w:hAnsi="Sylfaen"/>
          <w:color w:val="000000" w:themeColor="text1"/>
          <w:spacing w:val="-1"/>
          <w:sz w:val="18"/>
        </w:rPr>
        <w:t>s</w:t>
      </w:r>
      <w:r w:rsidRPr="00796467">
        <w:rPr>
          <w:rFonts w:ascii="Sylfaen" w:hAnsi="Sylfaen"/>
          <w:color w:val="000000" w:themeColor="text1"/>
          <w:sz w:val="18"/>
        </w:rPr>
        <w:t>tated</w:t>
      </w:r>
      <w:r w:rsidRPr="00796467">
        <w:rPr>
          <w:rFonts w:ascii="Sylfaen" w:hAnsi="Sylfaen"/>
          <w:color w:val="000000" w:themeColor="text1"/>
          <w:spacing w:val="-3"/>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bo</w:t>
      </w:r>
      <w:r w:rsidRPr="00796467">
        <w:rPr>
          <w:rFonts w:ascii="Sylfaen" w:hAnsi="Sylfaen"/>
          <w:color w:val="000000" w:themeColor="text1"/>
          <w:spacing w:val="-1"/>
          <w:sz w:val="18"/>
        </w:rPr>
        <w:t>v</w:t>
      </w:r>
      <w:r w:rsidRPr="00796467">
        <w:rPr>
          <w:rFonts w:ascii="Sylfaen" w:hAnsi="Sylfaen"/>
          <w:color w:val="000000" w:themeColor="text1"/>
          <w:sz w:val="18"/>
        </w:rPr>
        <w:t>e,</w:t>
      </w:r>
      <w:r w:rsidRPr="00796467">
        <w:rPr>
          <w:rFonts w:ascii="Sylfaen" w:hAnsi="Sylfaen"/>
          <w:color w:val="000000" w:themeColor="text1"/>
          <w:spacing w:val="-4"/>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 xml:space="preserve"> n</w:t>
      </w:r>
      <w:r w:rsidRPr="00796467">
        <w:rPr>
          <w:rFonts w:ascii="Sylfaen" w:hAnsi="Sylfaen"/>
          <w:color w:val="000000" w:themeColor="text1"/>
          <w:spacing w:val="1"/>
          <w:sz w:val="18"/>
        </w:rPr>
        <w:t>o</w:t>
      </w:r>
      <w:r w:rsidRPr="00796467">
        <w:rPr>
          <w:rFonts w:ascii="Sylfaen" w:hAnsi="Sylfaen"/>
          <w:color w:val="000000" w:themeColor="text1"/>
          <w:sz w:val="18"/>
        </w:rPr>
        <w:t>ted</w:t>
      </w:r>
      <w:r w:rsidRPr="00796467">
        <w:rPr>
          <w:rFonts w:ascii="Sylfaen" w:hAnsi="Sylfaen"/>
          <w:color w:val="000000" w:themeColor="text1"/>
          <w:spacing w:val="-2"/>
          <w:sz w:val="18"/>
        </w:rPr>
        <w:t xml:space="preserve"> </w:t>
      </w:r>
      <w:r w:rsidRPr="00796467">
        <w:rPr>
          <w:rFonts w:ascii="Sylfaen" w:hAnsi="Sylfaen"/>
          <w:i/>
          <w:color w:val="000000" w:themeColor="text1"/>
          <w:spacing w:val="-2"/>
          <w:sz w:val="18"/>
        </w:rPr>
        <w:t>(</w:t>
      </w:r>
      <w:r w:rsidRPr="00796467">
        <w:rPr>
          <w:rFonts w:ascii="Sylfaen" w:hAnsi="Sylfaen"/>
          <w:i/>
          <w:color w:val="000000" w:themeColor="text1"/>
          <w:sz w:val="18"/>
        </w:rPr>
        <w:t>i</w:t>
      </w:r>
      <w:r w:rsidRPr="00796467">
        <w:rPr>
          <w:rFonts w:ascii="Sylfaen" w:hAnsi="Sylfaen"/>
          <w:i/>
          <w:color w:val="000000" w:themeColor="text1"/>
          <w:spacing w:val="1"/>
          <w:sz w:val="18"/>
        </w:rPr>
        <w:t>n</w:t>
      </w:r>
      <w:r w:rsidRPr="00796467">
        <w:rPr>
          <w:rFonts w:ascii="Sylfaen" w:hAnsi="Sylfaen"/>
          <w:i/>
          <w:color w:val="000000" w:themeColor="text1"/>
          <w:spacing w:val="-1"/>
          <w:sz w:val="18"/>
        </w:rPr>
        <w:t>s</w:t>
      </w:r>
      <w:r w:rsidRPr="00796467">
        <w:rPr>
          <w:rFonts w:ascii="Sylfaen" w:hAnsi="Sylfaen"/>
          <w:i/>
          <w:color w:val="000000" w:themeColor="text1"/>
          <w:sz w:val="18"/>
        </w:rPr>
        <w:t>e</w:t>
      </w:r>
      <w:r w:rsidRPr="00796467">
        <w:rPr>
          <w:rFonts w:ascii="Sylfaen" w:hAnsi="Sylfaen"/>
          <w:i/>
          <w:color w:val="000000" w:themeColor="text1"/>
          <w:spacing w:val="-1"/>
          <w:sz w:val="18"/>
        </w:rPr>
        <w:t>r</w:t>
      </w:r>
      <w:r w:rsidRPr="00796467">
        <w:rPr>
          <w:rFonts w:ascii="Sylfaen" w:hAnsi="Sylfaen"/>
          <w:i/>
          <w:color w:val="000000" w:themeColor="text1"/>
          <w:sz w:val="18"/>
        </w:rPr>
        <w:t>t</w:t>
      </w:r>
      <w:r w:rsidRPr="00796467">
        <w:rPr>
          <w:rFonts w:ascii="Sylfaen" w:hAnsi="Sylfaen"/>
          <w:i/>
          <w:color w:val="000000" w:themeColor="text1"/>
          <w:spacing w:val="-5"/>
          <w:sz w:val="18"/>
        </w:rPr>
        <w:t xml:space="preserve"> </w:t>
      </w:r>
      <w:r w:rsidRPr="00796467">
        <w:rPr>
          <w:rFonts w:ascii="Sylfaen" w:hAnsi="Sylfaen"/>
          <w:i/>
          <w:color w:val="000000" w:themeColor="text1"/>
          <w:spacing w:val="1"/>
          <w:sz w:val="18"/>
        </w:rPr>
        <w:t>d</w:t>
      </w:r>
      <w:r w:rsidRPr="00796467">
        <w:rPr>
          <w:rFonts w:ascii="Sylfaen" w:hAnsi="Sylfaen"/>
          <w:i/>
          <w:color w:val="000000" w:themeColor="text1"/>
          <w:sz w:val="18"/>
        </w:rPr>
        <w:t>e</w:t>
      </w:r>
      <w:r w:rsidRPr="00796467">
        <w:rPr>
          <w:rFonts w:ascii="Sylfaen" w:hAnsi="Sylfaen"/>
          <w:i/>
          <w:color w:val="000000" w:themeColor="text1"/>
          <w:spacing w:val="-1"/>
          <w:sz w:val="18"/>
        </w:rPr>
        <w:t>s</w:t>
      </w:r>
      <w:r w:rsidRPr="00796467">
        <w:rPr>
          <w:rFonts w:ascii="Sylfaen" w:hAnsi="Sylfaen"/>
          <w:i/>
          <w:color w:val="000000" w:themeColor="text1"/>
          <w:spacing w:val="3"/>
          <w:sz w:val="18"/>
        </w:rPr>
        <w:t>c</w:t>
      </w:r>
      <w:r w:rsidRPr="00796467">
        <w:rPr>
          <w:rFonts w:ascii="Sylfaen" w:hAnsi="Sylfaen"/>
          <w:i/>
          <w:color w:val="000000" w:themeColor="text1"/>
          <w:spacing w:val="-1"/>
          <w:sz w:val="18"/>
        </w:rPr>
        <w:t>r</w:t>
      </w:r>
      <w:r w:rsidRPr="00796467">
        <w:rPr>
          <w:rFonts w:ascii="Sylfaen" w:hAnsi="Sylfaen"/>
          <w:i/>
          <w:color w:val="000000" w:themeColor="text1"/>
          <w:sz w:val="18"/>
        </w:rPr>
        <w:t>i</w:t>
      </w:r>
      <w:r w:rsidRPr="00796467">
        <w:rPr>
          <w:rFonts w:ascii="Sylfaen" w:hAnsi="Sylfaen"/>
          <w:i/>
          <w:color w:val="000000" w:themeColor="text1"/>
          <w:spacing w:val="1"/>
          <w:sz w:val="18"/>
        </w:rPr>
        <w:t>p</w:t>
      </w:r>
      <w:r w:rsidRPr="00796467">
        <w:rPr>
          <w:rFonts w:ascii="Sylfaen" w:hAnsi="Sylfaen"/>
          <w:i/>
          <w:color w:val="000000" w:themeColor="text1"/>
          <w:sz w:val="18"/>
        </w:rPr>
        <w:t>ti</w:t>
      </w:r>
      <w:r w:rsidRPr="00796467">
        <w:rPr>
          <w:rFonts w:ascii="Sylfaen" w:hAnsi="Sylfaen"/>
          <w:i/>
          <w:color w:val="000000" w:themeColor="text1"/>
          <w:spacing w:val="1"/>
          <w:sz w:val="18"/>
        </w:rPr>
        <w:t>o</w:t>
      </w:r>
      <w:r w:rsidRPr="00796467">
        <w:rPr>
          <w:rFonts w:ascii="Sylfaen" w:hAnsi="Sylfaen"/>
          <w:i/>
          <w:color w:val="000000" w:themeColor="text1"/>
          <w:sz w:val="18"/>
        </w:rPr>
        <w:t>n</w:t>
      </w:r>
      <w:r w:rsidRPr="00796467">
        <w:rPr>
          <w:rFonts w:ascii="Sylfaen" w:hAnsi="Sylfaen"/>
          <w:i/>
          <w:color w:val="000000" w:themeColor="text1"/>
          <w:spacing w:val="-7"/>
          <w:sz w:val="18"/>
        </w:rPr>
        <w:t xml:space="preserve"> </w:t>
      </w:r>
      <w:r w:rsidRPr="00796467">
        <w:rPr>
          <w:rFonts w:ascii="Sylfaen" w:hAnsi="Sylfaen"/>
          <w:i/>
          <w:color w:val="000000" w:themeColor="text1"/>
          <w:sz w:val="18"/>
        </w:rPr>
        <w:t>if</w:t>
      </w:r>
      <w:r w:rsidRPr="00796467">
        <w:rPr>
          <w:rFonts w:ascii="Sylfaen" w:hAnsi="Sylfaen"/>
          <w:i/>
          <w:color w:val="000000" w:themeColor="text1"/>
          <w:spacing w:val="-1"/>
          <w:sz w:val="18"/>
        </w:rPr>
        <w:t xml:space="preserve"> </w:t>
      </w:r>
      <w:r w:rsidRPr="00796467">
        <w:rPr>
          <w:rFonts w:ascii="Sylfaen" w:hAnsi="Sylfaen"/>
          <w:i/>
          <w:color w:val="000000" w:themeColor="text1"/>
          <w:spacing w:val="1"/>
          <w:sz w:val="18"/>
        </w:rPr>
        <w:t>app</w:t>
      </w:r>
      <w:r w:rsidRPr="00796467">
        <w:rPr>
          <w:rFonts w:ascii="Sylfaen" w:hAnsi="Sylfaen"/>
          <w:i/>
          <w:color w:val="000000" w:themeColor="text1"/>
          <w:sz w:val="18"/>
        </w:rPr>
        <w:t>lic</w:t>
      </w:r>
      <w:r w:rsidRPr="00796467">
        <w:rPr>
          <w:rFonts w:ascii="Sylfaen" w:hAnsi="Sylfaen"/>
          <w:i/>
          <w:color w:val="000000" w:themeColor="text1"/>
          <w:spacing w:val="1"/>
          <w:sz w:val="18"/>
        </w:rPr>
        <w:t>ab</w:t>
      </w:r>
      <w:r w:rsidRPr="00796467">
        <w:rPr>
          <w:rFonts w:ascii="Sylfaen" w:hAnsi="Sylfaen"/>
          <w:i/>
          <w:color w:val="000000" w:themeColor="text1"/>
          <w:sz w:val="18"/>
        </w:rPr>
        <w:t>le</w:t>
      </w:r>
      <w:r w:rsidRPr="00796467">
        <w:rPr>
          <w:rFonts w:ascii="Sylfaen" w:hAnsi="Sylfaen"/>
          <w:i/>
          <w:color w:val="000000" w:themeColor="text1"/>
          <w:spacing w:val="-2"/>
          <w:sz w:val="18"/>
        </w:rPr>
        <w:t>)</w:t>
      </w:r>
      <w:r w:rsidR="00453798">
        <w:rPr>
          <w:rFonts w:ascii="Sylfaen" w:hAnsi="Sylfaen"/>
          <w:i/>
          <w:color w:val="000000" w:themeColor="text1"/>
          <w:spacing w:val="-2"/>
          <w:sz w:val="18"/>
          <w:lang w:val="ka-GE"/>
        </w:rPr>
        <w:t>/</w:t>
      </w:r>
      <w:r w:rsidR="00453798" w:rsidRPr="00453798">
        <w:t xml:space="preserve"> </w:t>
      </w:r>
      <w:r w:rsidR="00453798" w:rsidRPr="00453798">
        <w:rPr>
          <w:rFonts w:ascii="Sylfaen" w:hAnsi="Sylfaen"/>
          <w:i/>
          <w:color w:val="000000" w:themeColor="text1"/>
          <w:spacing w:val="-2"/>
          <w:sz w:val="18"/>
          <w:lang w:val="ka-GE"/>
        </w:rPr>
        <w:t>გამოიყენება შემდეგი არსებითად ექვივალენტური დებულებები, რომლებიც გათვალისწინებულია კონვეციის VI მუხლის მე-3 და მე-4 პუნქტებში, გა</w:t>
      </w:r>
      <w:r w:rsidR="00453798">
        <w:rPr>
          <w:rFonts w:ascii="Sylfaen" w:hAnsi="Sylfaen"/>
          <w:i/>
          <w:color w:val="000000" w:themeColor="text1"/>
          <w:spacing w:val="-2"/>
          <w:sz w:val="18"/>
          <w:lang w:val="ka-GE"/>
        </w:rPr>
        <w:t>რდა ზემოაღნიშნული გარემოებებისა</w:t>
      </w:r>
      <w:r w:rsidR="00453798" w:rsidRPr="00453798">
        <w:rPr>
          <w:rFonts w:ascii="Sylfaen" w:hAnsi="Sylfaen"/>
          <w:i/>
          <w:color w:val="000000" w:themeColor="text1"/>
          <w:spacing w:val="-2"/>
          <w:sz w:val="18"/>
          <w:lang w:val="ka-GE"/>
        </w:rPr>
        <w:t xml:space="preserve"> (შესაბამისობის შე</w:t>
      </w:r>
      <w:r w:rsidR="00453798">
        <w:rPr>
          <w:rFonts w:ascii="Sylfaen" w:hAnsi="Sylfaen"/>
          <w:i/>
          <w:color w:val="000000" w:themeColor="text1"/>
          <w:spacing w:val="-2"/>
          <w:sz w:val="18"/>
          <w:lang w:val="ka-GE"/>
        </w:rPr>
        <w:t>მთხვევაში, მიუთითეთ აღწერილობა):</w:t>
      </w:r>
    </w:p>
    <w:p w14:paraId="7B0E8951" w14:textId="77777777" w:rsidR="00192E8E" w:rsidRPr="00796467" w:rsidRDefault="00192E8E" w:rsidP="00563459">
      <w:pPr>
        <w:spacing w:line="200" w:lineRule="exact"/>
        <w:jc w:val="both"/>
        <w:rPr>
          <w:rFonts w:ascii="Sylfaen" w:hAnsi="Sylfaen"/>
          <w:color w:val="000000" w:themeColor="text1"/>
          <w:sz w:val="18"/>
        </w:rPr>
      </w:pPr>
    </w:p>
    <w:p w14:paraId="77B6D405" w14:textId="77777777" w:rsidR="00192E8E" w:rsidRPr="00796467" w:rsidRDefault="00192E8E" w:rsidP="00563459">
      <w:pPr>
        <w:spacing w:line="200" w:lineRule="exact"/>
        <w:rPr>
          <w:rFonts w:ascii="Sylfaen" w:hAnsi="Sylfaen"/>
          <w:color w:val="000000" w:themeColor="text1"/>
          <w:sz w:val="18"/>
        </w:rPr>
      </w:pPr>
    </w:p>
    <w:p w14:paraId="3BF0BDBA" w14:textId="77777777" w:rsidR="00192E8E" w:rsidRPr="00796467" w:rsidRDefault="00192E8E" w:rsidP="00563459">
      <w:pPr>
        <w:spacing w:line="200" w:lineRule="exact"/>
        <w:rPr>
          <w:rFonts w:ascii="Sylfaen" w:hAnsi="Sylfaen"/>
          <w:color w:val="000000" w:themeColor="text1"/>
          <w:sz w:val="18"/>
        </w:rPr>
      </w:pPr>
    </w:p>
    <w:p w14:paraId="1DAB506E" w14:textId="77777777" w:rsidR="00192E8E" w:rsidRPr="00796467" w:rsidRDefault="00192E8E" w:rsidP="00563459">
      <w:pPr>
        <w:spacing w:line="200" w:lineRule="exact"/>
        <w:rPr>
          <w:rFonts w:ascii="Sylfaen" w:hAnsi="Sylfaen"/>
          <w:color w:val="000000" w:themeColor="text1"/>
          <w:sz w:val="18"/>
        </w:rPr>
      </w:pPr>
    </w:p>
    <w:p w14:paraId="503946DB" w14:textId="77777777" w:rsidR="00192E8E" w:rsidRPr="00796467" w:rsidRDefault="00192E8E" w:rsidP="00563459">
      <w:pPr>
        <w:spacing w:line="200" w:lineRule="exact"/>
        <w:rPr>
          <w:rFonts w:ascii="Sylfaen" w:hAnsi="Sylfaen"/>
          <w:color w:val="000000" w:themeColor="text1"/>
          <w:sz w:val="18"/>
        </w:rPr>
      </w:pPr>
    </w:p>
    <w:p w14:paraId="4060108E" w14:textId="77777777" w:rsidR="00192E8E" w:rsidRPr="00796467" w:rsidRDefault="00192E8E" w:rsidP="00563459">
      <w:pPr>
        <w:spacing w:line="200" w:lineRule="exact"/>
        <w:rPr>
          <w:rFonts w:ascii="Sylfaen" w:hAnsi="Sylfaen"/>
          <w:color w:val="000000" w:themeColor="text1"/>
          <w:sz w:val="18"/>
        </w:rPr>
      </w:pPr>
    </w:p>
    <w:p w14:paraId="4067FEFD" w14:textId="77777777" w:rsidR="00192E8E" w:rsidRPr="00796467" w:rsidRDefault="00192E8E" w:rsidP="00563459">
      <w:pPr>
        <w:spacing w:line="200" w:lineRule="exact"/>
        <w:rPr>
          <w:rFonts w:ascii="Sylfaen" w:hAnsi="Sylfaen"/>
          <w:color w:val="000000" w:themeColor="text1"/>
          <w:sz w:val="18"/>
        </w:rPr>
      </w:pPr>
    </w:p>
    <w:p w14:paraId="70ADFCDC" w14:textId="77777777" w:rsidR="00192E8E" w:rsidRPr="00796467" w:rsidRDefault="00192E8E" w:rsidP="00563459">
      <w:pPr>
        <w:spacing w:line="200" w:lineRule="exact"/>
        <w:rPr>
          <w:rFonts w:ascii="Sylfaen" w:hAnsi="Sylfaen"/>
          <w:color w:val="000000" w:themeColor="text1"/>
          <w:sz w:val="18"/>
        </w:rPr>
      </w:pPr>
    </w:p>
    <w:p w14:paraId="5DCA72AA" w14:textId="77777777" w:rsidR="00192E8E" w:rsidRPr="00796467" w:rsidRDefault="00192E8E" w:rsidP="00563459">
      <w:pPr>
        <w:spacing w:line="200" w:lineRule="exact"/>
        <w:rPr>
          <w:rFonts w:ascii="Sylfaen" w:hAnsi="Sylfaen"/>
          <w:color w:val="000000" w:themeColor="text1"/>
          <w:sz w:val="18"/>
        </w:rPr>
      </w:pPr>
    </w:p>
    <w:p w14:paraId="3A9DCF95" w14:textId="77777777" w:rsidR="00192E8E" w:rsidRPr="00796467" w:rsidRDefault="00192E8E" w:rsidP="00563459">
      <w:pPr>
        <w:spacing w:line="200" w:lineRule="exact"/>
        <w:rPr>
          <w:rFonts w:ascii="Sylfaen" w:hAnsi="Sylfaen"/>
          <w:color w:val="000000" w:themeColor="text1"/>
          <w:sz w:val="18"/>
        </w:rPr>
      </w:pPr>
    </w:p>
    <w:p w14:paraId="53314937" w14:textId="77777777" w:rsidR="00192E8E" w:rsidRPr="00796467" w:rsidRDefault="00192E8E" w:rsidP="00563459">
      <w:pPr>
        <w:spacing w:line="200" w:lineRule="exact"/>
        <w:rPr>
          <w:rFonts w:ascii="Sylfaen" w:hAnsi="Sylfaen"/>
          <w:color w:val="000000" w:themeColor="text1"/>
          <w:sz w:val="18"/>
        </w:rPr>
      </w:pPr>
    </w:p>
    <w:p w14:paraId="24D2A4C4" w14:textId="77777777" w:rsidR="00192E8E" w:rsidRPr="00796467" w:rsidRDefault="00192E8E" w:rsidP="00563459">
      <w:pPr>
        <w:spacing w:line="200" w:lineRule="exact"/>
        <w:rPr>
          <w:rFonts w:ascii="Sylfaen" w:hAnsi="Sylfaen"/>
          <w:color w:val="000000" w:themeColor="text1"/>
          <w:sz w:val="18"/>
        </w:rPr>
      </w:pPr>
    </w:p>
    <w:p w14:paraId="4007A841" w14:textId="77777777" w:rsidR="00192E8E" w:rsidRPr="00796467" w:rsidRDefault="00192E8E" w:rsidP="00563459">
      <w:pPr>
        <w:spacing w:line="200" w:lineRule="exact"/>
        <w:rPr>
          <w:rFonts w:ascii="Sylfaen" w:hAnsi="Sylfaen"/>
          <w:color w:val="000000" w:themeColor="text1"/>
          <w:sz w:val="18"/>
        </w:rPr>
      </w:pPr>
    </w:p>
    <w:p w14:paraId="00CE902C" w14:textId="77777777" w:rsidR="00192E8E" w:rsidRPr="00796467" w:rsidRDefault="00192E8E" w:rsidP="00563459">
      <w:pPr>
        <w:spacing w:line="200" w:lineRule="exact"/>
        <w:rPr>
          <w:rFonts w:ascii="Sylfaen" w:hAnsi="Sylfaen"/>
          <w:color w:val="000000" w:themeColor="text1"/>
          <w:sz w:val="18"/>
        </w:rPr>
      </w:pPr>
    </w:p>
    <w:p w14:paraId="0F7D9133" w14:textId="77777777" w:rsidR="00192E8E" w:rsidRPr="00796467" w:rsidRDefault="00192E8E" w:rsidP="00563459">
      <w:pPr>
        <w:spacing w:line="200" w:lineRule="exact"/>
        <w:rPr>
          <w:rFonts w:ascii="Sylfaen" w:hAnsi="Sylfaen"/>
          <w:color w:val="000000" w:themeColor="text1"/>
          <w:sz w:val="18"/>
        </w:rPr>
      </w:pPr>
    </w:p>
    <w:p w14:paraId="5F380142" w14:textId="77777777" w:rsidR="00192E8E" w:rsidRPr="00796467" w:rsidRDefault="00192E8E" w:rsidP="00563459">
      <w:pPr>
        <w:spacing w:line="200" w:lineRule="exact"/>
        <w:rPr>
          <w:rFonts w:ascii="Sylfaen" w:hAnsi="Sylfaen"/>
          <w:color w:val="000000" w:themeColor="text1"/>
          <w:sz w:val="18"/>
        </w:rPr>
      </w:pPr>
    </w:p>
    <w:p w14:paraId="02951B02" w14:textId="77777777" w:rsidR="00192E8E" w:rsidRPr="00796467" w:rsidRDefault="00192E8E" w:rsidP="00563459">
      <w:pPr>
        <w:spacing w:line="200" w:lineRule="exact"/>
        <w:rPr>
          <w:rFonts w:ascii="Sylfaen" w:hAnsi="Sylfaen"/>
          <w:color w:val="000000" w:themeColor="text1"/>
          <w:sz w:val="18"/>
        </w:rPr>
      </w:pPr>
    </w:p>
    <w:p w14:paraId="01AECC12" w14:textId="77777777" w:rsidR="00454489" w:rsidRPr="00455CE8" w:rsidRDefault="00454489" w:rsidP="00563459">
      <w:pPr>
        <w:spacing w:line="200" w:lineRule="exact"/>
        <w:contextualSpacing/>
        <w:jc w:val="center"/>
        <w:rPr>
          <w:rFonts w:ascii="Sylfaen" w:hAnsi="Sylfaen"/>
          <w:color w:val="000000" w:themeColor="text1"/>
          <w:sz w:val="18"/>
        </w:rPr>
      </w:pPr>
      <w:r w:rsidRPr="00455CE8">
        <w:rPr>
          <w:rFonts w:ascii="Sylfaen" w:hAnsi="Sylfaen"/>
          <w:color w:val="000000" w:themeColor="text1"/>
          <w:sz w:val="14"/>
          <w:szCs w:val="16"/>
        </w:rPr>
        <w:t xml:space="preserve">                                  </w:t>
      </w:r>
      <w:r>
        <w:rPr>
          <w:rFonts w:ascii="Sylfaen" w:hAnsi="Sylfaen"/>
          <w:color w:val="000000" w:themeColor="text1"/>
          <w:sz w:val="14"/>
          <w:szCs w:val="16"/>
        </w:rPr>
        <w:t xml:space="preserve">                               </w:t>
      </w:r>
      <w:r w:rsidRPr="00455CE8">
        <w:rPr>
          <w:rFonts w:ascii="Sylfaen" w:hAnsi="Sylfaen"/>
          <w:color w:val="000000" w:themeColor="text1"/>
          <w:sz w:val="18"/>
        </w:rPr>
        <w:t>Name</w:t>
      </w:r>
      <w:r>
        <w:rPr>
          <w:rFonts w:ascii="Sylfaen" w:hAnsi="Sylfaen"/>
          <w:color w:val="000000" w:themeColor="text1"/>
          <w:sz w:val="18"/>
        </w:rPr>
        <w:t>/</w:t>
      </w:r>
      <w:r>
        <w:rPr>
          <w:rFonts w:ascii="Sylfaen" w:hAnsi="Sylfaen"/>
          <w:color w:val="000000" w:themeColor="text1"/>
          <w:sz w:val="18"/>
          <w:lang w:val="ka-GE"/>
        </w:rPr>
        <w:t>სახელი და გვარი</w:t>
      </w:r>
      <w:r w:rsidRPr="00455CE8">
        <w:rPr>
          <w:rFonts w:ascii="Sylfaen" w:hAnsi="Sylfaen"/>
          <w:color w:val="000000" w:themeColor="text1"/>
          <w:w w:val="99"/>
          <w:sz w:val="18"/>
        </w:rPr>
        <w:t>____________________</w:t>
      </w:r>
    </w:p>
    <w:p w14:paraId="29D78577" w14:textId="77777777" w:rsidR="00454489" w:rsidRPr="00455CE8" w:rsidRDefault="00454489" w:rsidP="00563459">
      <w:pPr>
        <w:spacing w:line="200" w:lineRule="exact"/>
        <w:contextualSpacing/>
        <w:jc w:val="right"/>
        <w:rPr>
          <w:rFonts w:ascii="Sylfaen" w:hAnsi="Sylfaen"/>
          <w:color w:val="000000" w:themeColor="text1"/>
          <w:sz w:val="18"/>
        </w:rPr>
      </w:pPr>
    </w:p>
    <w:p w14:paraId="4C27DF2E" w14:textId="77777777" w:rsidR="00454489" w:rsidRPr="00355B79" w:rsidRDefault="00454489" w:rsidP="00563459">
      <w:pPr>
        <w:spacing w:line="200" w:lineRule="exact"/>
        <w:contextualSpacing/>
        <w:jc w:val="center"/>
        <w:rPr>
          <w:rFonts w:ascii="Sylfaen" w:hAnsi="Sylfaen"/>
          <w:color w:val="000000" w:themeColor="text1"/>
          <w:w w:val="99"/>
          <w:sz w:val="18"/>
          <w:lang w:val="ka-GE"/>
        </w:rPr>
      </w:pPr>
      <w:r w:rsidRPr="00455CE8">
        <w:rPr>
          <w:rFonts w:ascii="Sylfaen" w:hAnsi="Sylfaen"/>
          <w:color w:val="000000" w:themeColor="text1"/>
          <w:sz w:val="18"/>
        </w:rPr>
        <w:t xml:space="preserve">                 </w:t>
      </w:r>
      <w:r>
        <w:rPr>
          <w:rFonts w:ascii="Sylfaen" w:hAnsi="Sylfaen"/>
          <w:color w:val="000000" w:themeColor="text1"/>
          <w:sz w:val="18"/>
        </w:rPr>
        <w:t xml:space="preserve">                          </w:t>
      </w:r>
      <w:r>
        <w:rPr>
          <w:rFonts w:ascii="Sylfaen" w:hAnsi="Sylfaen"/>
          <w:color w:val="000000" w:themeColor="text1"/>
          <w:sz w:val="18"/>
          <w:lang w:val="ka-GE"/>
        </w:rPr>
        <w:t xml:space="preserve">     </w:t>
      </w:r>
      <w:r>
        <w:rPr>
          <w:rFonts w:ascii="Sylfaen" w:hAnsi="Sylfaen"/>
          <w:color w:val="000000" w:themeColor="text1"/>
          <w:sz w:val="18"/>
        </w:rPr>
        <w:t xml:space="preserve"> </w:t>
      </w:r>
      <w:r w:rsidRPr="00455CE8">
        <w:rPr>
          <w:rFonts w:ascii="Sylfaen" w:hAnsi="Sylfaen"/>
          <w:color w:val="000000" w:themeColor="text1"/>
          <w:sz w:val="18"/>
        </w:rPr>
        <w:t>Title</w:t>
      </w:r>
      <w:r>
        <w:rPr>
          <w:rFonts w:ascii="Sylfaen" w:hAnsi="Sylfaen"/>
          <w:color w:val="000000" w:themeColor="text1"/>
          <w:sz w:val="18"/>
          <w:lang w:val="ka-GE"/>
        </w:rPr>
        <w:t>/თანამდებობა</w:t>
      </w:r>
      <w:r w:rsidRPr="00455CE8">
        <w:rPr>
          <w:rFonts w:ascii="Sylfaen" w:hAnsi="Sylfaen"/>
          <w:color w:val="000000" w:themeColor="text1"/>
          <w:w w:val="99"/>
          <w:sz w:val="18"/>
        </w:rPr>
        <w:t>____________________</w:t>
      </w:r>
      <w:r>
        <w:rPr>
          <w:rFonts w:ascii="Sylfaen" w:hAnsi="Sylfaen"/>
          <w:color w:val="000000" w:themeColor="text1"/>
          <w:w w:val="99"/>
          <w:sz w:val="18"/>
        </w:rPr>
        <w:t>_</w:t>
      </w:r>
      <w:r>
        <w:rPr>
          <w:rFonts w:ascii="Sylfaen" w:hAnsi="Sylfaen"/>
          <w:color w:val="000000" w:themeColor="text1"/>
          <w:w w:val="99"/>
          <w:sz w:val="18"/>
          <w:lang w:val="ka-GE"/>
        </w:rPr>
        <w:t>___</w:t>
      </w:r>
    </w:p>
    <w:p w14:paraId="30A9B3FD" w14:textId="77777777" w:rsidR="00454489" w:rsidRPr="00455CE8" w:rsidRDefault="00454489" w:rsidP="00563459">
      <w:pPr>
        <w:spacing w:line="200" w:lineRule="exact"/>
        <w:contextualSpacing/>
        <w:rPr>
          <w:rFonts w:ascii="Sylfaen" w:hAnsi="Sylfaen"/>
          <w:color w:val="000000" w:themeColor="text1"/>
          <w:sz w:val="18"/>
        </w:rPr>
      </w:pPr>
    </w:p>
    <w:p w14:paraId="796AC74D" w14:textId="77777777" w:rsidR="00454489" w:rsidRPr="000E15C9" w:rsidRDefault="00454489" w:rsidP="00563459">
      <w:pPr>
        <w:spacing w:line="200" w:lineRule="exact"/>
        <w:contextualSpacing/>
        <w:jc w:val="center"/>
        <w:rPr>
          <w:rFonts w:ascii="Sylfaen" w:hAnsi="Sylfaen"/>
          <w:color w:val="000000" w:themeColor="text1"/>
          <w:sz w:val="18"/>
          <w:lang w:val="ka-GE"/>
        </w:rPr>
      </w:pPr>
      <w:r w:rsidRPr="00455CE8">
        <w:rPr>
          <w:rFonts w:ascii="Sylfaen" w:hAnsi="Sylfaen"/>
          <w:color w:val="000000" w:themeColor="text1"/>
          <w:sz w:val="18"/>
        </w:rPr>
        <w:t xml:space="preserve">                                   </w:t>
      </w:r>
      <w:r>
        <w:rPr>
          <w:rFonts w:ascii="Sylfaen" w:hAnsi="Sylfaen"/>
          <w:color w:val="000000" w:themeColor="text1"/>
          <w:sz w:val="18"/>
        </w:rPr>
        <w:t xml:space="preserve">      </w:t>
      </w:r>
      <w:r>
        <w:rPr>
          <w:rFonts w:ascii="Sylfaen" w:hAnsi="Sylfaen"/>
          <w:color w:val="000000" w:themeColor="text1"/>
          <w:sz w:val="18"/>
          <w:lang w:val="ka-GE"/>
        </w:rPr>
        <w:t xml:space="preserve">     </w:t>
      </w:r>
      <w:r w:rsidRPr="00455CE8">
        <w:rPr>
          <w:rFonts w:ascii="Sylfaen" w:hAnsi="Sylfaen"/>
          <w:color w:val="000000" w:themeColor="text1"/>
          <w:sz w:val="18"/>
        </w:rPr>
        <w:t>Signature</w:t>
      </w:r>
      <w:r>
        <w:rPr>
          <w:rFonts w:ascii="Sylfaen" w:hAnsi="Sylfaen"/>
          <w:color w:val="000000" w:themeColor="text1"/>
          <w:sz w:val="18"/>
          <w:lang w:val="ka-GE"/>
        </w:rPr>
        <w:t>/ხელმოწერა</w:t>
      </w:r>
      <w:r>
        <w:rPr>
          <w:rFonts w:ascii="Sylfaen" w:hAnsi="Sylfaen"/>
          <w:color w:val="000000" w:themeColor="text1"/>
          <w:w w:val="99"/>
          <w:sz w:val="18"/>
        </w:rPr>
        <w:t>_________________</w:t>
      </w:r>
      <w:r>
        <w:rPr>
          <w:rFonts w:ascii="Sylfaen" w:hAnsi="Sylfaen"/>
          <w:color w:val="000000" w:themeColor="text1"/>
          <w:w w:val="99"/>
          <w:sz w:val="18"/>
          <w:lang w:val="ka-GE"/>
        </w:rPr>
        <w:t>___</w:t>
      </w:r>
    </w:p>
    <w:p w14:paraId="106CBF60" w14:textId="77777777" w:rsidR="00454489" w:rsidRPr="00455CE8" w:rsidRDefault="00454489" w:rsidP="00563459">
      <w:pPr>
        <w:spacing w:line="200" w:lineRule="exact"/>
        <w:contextualSpacing/>
        <w:rPr>
          <w:rFonts w:ascii="Sylfaen" w:hAnsi="Sylfaen"/>
          <w:color w:val="000000" w:themeColor="text1"/>
          <w:sz w:val="18"/>
        </w:rPr>
      </w:pPr>
      <w:r w:rsidRPr="00455CE8">
        <w:rPr>
          <w:rFonts w:ascii="Sylfaen" w:hAnsi="Sylfaen"/>
          <w:color w:val="000000" w:themeColor="text1"/>
          <w:sz w:val="18"/>
        </w:rPr>
        <w:t xml:space="preserve">      </w:t>
      </w:r>
    </w:p>
    <w:p w14:paraId="36F676A7" w14:textId="77777777" w:rsidR="00454489" w:rsidRPr="000E15C9" w:rsidRDefault="00454489" w:rsidP="00563459">
      <w:pPr>
        <w:spacing w:line="200" w:lineRule="exact"/>
        <w:contextualSpacing/>
        <w:rPr>
          <w:rFonts w:ascii="Sylfaen" w:hAnsi="Sylfaen"/>
          <w:color w:val="000000" w:themeColor="text1"/>
          <w:w w:val="99"/>
          <w:sz w:val="18"/>
          <w:lang w:val="ka-GE"/>
        </w:rPr>
      </w:pPr>
      <w:r w:rsidRPr="00455CE8">
        <w:rPr>
          <w:rFonts w:ascii="Sylfaen" w:hAnsi="Sylfaen"/>
          <w:color w:val="000000" w:themeColor="text1"/>
          <w:sz w:val="18"/>
        </w:rPr>
        <w:t xml:space="preserve">                                                                            </w:t>
      </w:r>
      <w:r>
        <w:rPr>
          <w:rFonts w:ascii="Sylfaen" w:hAnsi="Sylfaen"/>
          <w:color w:val="000000" w:themeColor="text1"/>
          <w:sz w:val="18"/>
        </w:rPr>
        <w:t xml:space="preserve">                </w:t>
      </w:r>
      <w:r w:rsidRPr="00455CE8">
        <w:rPr>
          <w:rFonts w:ascii="Sylfaen" w:hAnsi="Sylfaen"/>
          <w:color w:val="000000" w:themeColor="text1"/>
          <w:sz w:val="18"/>
        </w:rPr>
        <w:t>Place</w:t>
      </w:r>
      <w:r>
        <w:rPr>
          <w:rFonts w:ascii="Sylfaen" w:hAnsi="Sylfaen"/>
          <w:color w:val="000000" w:themeColor="text1"/>
          <w:sz w:val="18"/>
          <w:lang w:val="ka-GE"/>
        </w:rPr>
        <w:t>/ადგილი</w:t>
      </w:r>
      <w:r>
        <w:rPr>
          <w:rFonts w:ascii="Sylfaen" w:hAnsi="Sylfaen"/>
          <w:color w:val="000000" w:themeColor="text1"/>
          <w:w w:val="99"/>
          <w:sz w:val="18"/>
        </w:rPr>
        <w:t>__________</w:t>
      </w:r>
      <w:r>
        <w:rPr>
          <w:rFonts w:ascii="Sylfaen" w:hAnsi="Sylfaen"/>
          <w:color w:val="000000" w:themeColor="text1"/>
          <w:w w:val="99"/>
          <w:sz w:val="18"/>
          <w:lang w:val="ka-GE"/>
        </w:rPr>
        <w:t>________________</w:t>
      </w:r>
    </w:p>
    <w:p w14:paraId="2832C806" w14:textId="77777777" w:rsidR="00454489" w:rsidRDefault="00454489" w:rsidP="00563459">
      <w:pPr>
        <w:spacing w:line="200" w:lineRule="exact"/>
        <w:contextualSpacing/>
        <w:rPr>
          <w:rFonts w:ascii="Sylfaen" w:hAnsi="Sylfaen"/>
          <w:color w:val="000000" w:themeColor="text1"/>
          <w:w w:val="99"/>
          <w:sz w:val="18"/>
        </w:rPr>
      </w:pPr>
    </w:p>
    <w:p w14:paraId="3F306279" w14:textId="77777777" w:rsidR="00454489" w:rsidRDefault="00454489" w:rsidP="00563459">
      <w:pPr>
        <w:spacing w:line="200" w:lineRule="exact"/>
        <w:contextualSpacing/>
        <w:rPr>
          <w:rFonts w:ascii="Sylfaen" w:hAnsi="Sylfaen"/>
          <w:color w:val="000000" w:themeColor="text1"/>
          <w:w w:val="99"/>
          <w:sz w:val="18"/>
          <w:lang w:val="ka-GE"/>
        </w:rPr>
      </w:pPr>
      <w:r>
        <w:rPr>
          <w:rFonts w:ascii="Sylfaen" w:hAnsi="Sylfaen"/>
          <w:color w:val="000000" w:themeColor="text1"/>
          <w:w w:val="99"/>
          <w:sz w:val="18"/>
          <w:lang w:val="ka-GE"/>
        </w:rPr>
        <w:t xml:space="preserve">                                                                                             </w:t>
      </w:r>
      <w:r>
        <w:rPr>
          <w:rFonts w:ascii="Sylfaen" w:hAnsi="Sylfaen"/>
          <w:color w:val="000000" w:themeColor="text1"/>
          <w:w w:val="99"/>
          <w:sz w:val="18"/>
        </w:rPr>
        <w:t>Date</w:t>
      </w:r>
      <w:r>
        <w:rPr>
          <w:rFonts w:ascii="Sylfaen" w:hAnsi="Sylfaen"/>
          <w:color w:val="000000" w:themeColor="text1"/>
          <w:w w:val="99"/>
          <w:sz w:val="18"/>
          <w:lang w:val="ka-GE"/>
        </w:rPr>
        <w:t>/თარიღი</w:t>
      </w:r>
      <w:r>
        <w:rPr>
          <w:rFonts w:ascii="Sylfaen" w:hAnsi="Sylfaen"/>
          <w:color w:val="000000" w:themeColor="text1"/>
          <w:w w:val="99"/>
          <w:sz w:val="18"/>
        </w:rPr>
        <w:t>______________</w:t>
      </w:r>
      <w:r>
        <w:rPr>
          <w:rFonts w:ascii="Sylfaen" w:hAnsi="Sylfaen"/>
          <w:color w:val="000000" w:themeColor="text1"/>
          <w:w w:val="99"/>
          <w:sz w:val="18"/>
          <w:lang w:val="ka-GE"/>
        </w:rPr>
        <w:t>______________</w:t>
      </w:r>
    </w:p>
    <w:p w14:paraId="3E3EA30F" w14:textId="77777777" w:rsidR="00454489" w:rsidRPr="000E15C9" w:rsidRDefault="00454489" w:rsidP="00563459">
      <w:pPr>
        <w:spacing w:line="200" w:lineRule="exact"/>
        <w:contextualSpacing/>
        <w:rPr>
          <w:rFonts w:ascii="Sylfaen" w:hAnsi="Sylfaen"/>
          <w:color w:val="000000" w:themeColor="text1"/>
          <w:sz w:val="18"/>
          <w:lang w:val="ka-GE"/>
        </w:rPr>
      </w:pPr>
    </w:p>
    <w:p w14:paraId="04024DE5" w14:textId="77777777" w:rsidR="00454489" w:rsidRDefault="00454489" w:rsidP="00563459">
      <w:pPr>
        <w:spacing w:line="220" w:lineRule="exact"/>
        <w:ind w:left="5072"/>
        <w:jc w:val="right"/>
        <w:rPr>
          <w:rFonts w:ascii="Sylfaen" w:hAnsi="Sylfaen"/>
          <w:color w:val="000000" w:themeColor="text1"/>
          <w:sz w:val="18"/>
        </w:rPr>
      </w:pPr>
      <w:r w:rsidRPr="00796467">
        <w:rPr>
          <w:rFonts w:ascii="Sylfaen" w:hAnsi="Sylfaen"/>
          <w:color w:val="000000" w:themeColor="text1"/>
          <w:spacing w:val="1"/>
          <w:sz w:val="18"/>
        </w:rPr>
        <w:t>(</w:t>
      </w:r>
      <w:r w:rsidRPr="00796467">
        <w:rPr>
          <w:rFonts w:ascii="Sylfaen" w:hAnsi="Sylfaen"/>
          <w:color w:val="000000" w:themeColor="text1"/>
          <w:sz w:val="18"/>
        </w:rPr>
        <w:t>Seal</w:t>
      </w:r>
      <w:r w:rsidRPr="00796467">
        <w:rPr>
          <w:rFonts w:ascii="Sylfaen" w:hAnsi="Sylfaen"/>
          <w:color w:val="000000" w:themeColor="text1"/>
          <w:spacing w:val="-4"/>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r</w:t>
      </w:r>
      <w:r w:rsidRPr="00796467">
        <w:rPr>
          <w:rFonts w:ascii="Sylfaen" w:hAnsi="Sylfaen"/>
          <w:color w:val="000000" w:themeColor="text1"/>
          <w:spacing w:val="-1"/>
          <w:sz w:val="18"/>
        </w:rPr>
        <w:t xml:space="preserve"> s</w:t>
      </w:r>
      <w:r w:rsidRPr="00796467">
        <w:rPr>
          <w:rFonts w:ascii="Sylfaen" w:hAnsi="Sylfaen"/>
          <w:color w:val="000000" w:themeColor="text1"/>
          <w:sz w:val="18"/>
        </w:rPr>
        <w:t>t</w:t>
      </w:r>
      <w:r w:rsidRPr="00796467">
        <w:rPr>
          <w:rFonts w:ascii="Sylfaen" w:hAnsi="Sylfaen"/>
          <w:color w:val="000000" w:themeColor="text1"/>
          <w:spacing w:val="3"/>
          <w:sz w:val="18"/>
        </w:rPr>
        <w:t>a</w:t>
      </w:r>
      <w:r w:rsidRPr="00796467">
        <w:rPr>
          <w:rFonts w:ascii="Sylfaen" w:hAnsi="Sylfaen"/>
          <w:color w:val="000000" w:themeColor="text1"/>
          <w:spacing w:val="-4"/>
          <w:sz w:val="18"/>
        </w:rPr>
        <w:t>m</w:t>
      </w:r>
      <w:r w:rsidRPr="00796467">
        <w:rPr>
          <w:rFonts w:ascii="Sylfaen" w:hAnsi="Sylfaen"/>
          <w:color w:val="000000" w:themeColor="text1"/>
          <w:sz w:val="18"/>
        </w:rPr>
        <w:t>p</w:t>
      </w:r>
      <w:r w:rsidRPr="00796467">
        <w:rPr>
          <w:rFonts w:ascii="Sylfaen" w:hAnsi="Sylfaen"/>
          <w:color w:val="000000" w:themeColor="text1"/>
          <w:spacing w:val="-3"/>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f</w:t>
      </w:r>
      <w:r w:rsidRPr="00796467">
        <w:rPr>
          <w:rFonts w:ascii="Sylfaen" w:hAnsi="Sylfaen"/>
          <w:color w:val="000000" w:themeColor="text1"/>
          <w:spacing w:val="-3"/>
          <w:sz w:val="18"/>
        </w:rPr>
        <w:t xml:space="preserve"> </w:t>
      </w:r>
      <w:r w:rsidRPr="00796467">
        <w:rPr>
          <w:rFonts w:ascii="Sylfaen" w:hAnsi="Sylfaen"/>
          <w:color w:val="000000" w:themeColor="text1"/>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
          <w:sz w:val="18"/>
        </w:rPr>
        <w:t xml:space="preserve"> </w:t>
      </w:r>
      <w:r w:rsidRPr="00796467">
        <w:rPr>
          <w:rFonts w:ascii="Sylfaen" w:hAnsi="Sylfaen"/>
          <w:color w:val="000000" w:themeColor="text1"/>
          <w:spacing w:val="3"/>
          <w:sz w:val="18"/>
        </w:rPr>
        <w:t>a</w:t>
      </w:r>
      <w:r w:rsidRPr="00796467">
        <w:rPr>
          <w:rFonts w:ascii="Sylfaen" w:hAnsi="Sylfaen"/>
          <w:color w:val="000000" w:themeColor="text1"/>
          <w:spacing w:val="-1"/>
          <w:sz w:val="18"/>
        </w:rPr>
        <w:t>u</w:t>
      </w:r>
      <w:r w:rsidRPr="00796467">
        <w:rPr>
          <w:rFonts w:ascii="Sylfaen" w:hAnsi="Sylfaen"/>
          <w:color w:val="000000" w:themeColor="text1"/>
          <w:spacing w:val="2"/>
          <w:sz w:val="18"/>
        </w:rPr>
        <w:t>t</w:t>
      </w:r>
      <w:r w:rsidRPr="00796467">
        <w:rPr>
          <w:rFonts w:ascii="Sylfaen" w:hAnsi="Sylfaen"/>
          <w:color w:val="000000" w:themeColor="text1"/>
          <w:spacing w:val="-1"/>
          <w:sz w:val="18"/>
        </w:rPr>
        <w:t>h</w:t>
      </w:r>
      <w:r w:rsidRPr="00796467">
        <w:rPr>
          <w:rFonts w:ascii="Sylfaen" w:hAnsi="Sylfaen"/>
          <w:color w:val="000000" w:themeColor="text1"/>
          <w:spacing w:val="1"/>
          <w:sz w:val="18"/>
        </w:rPr>
        <w:t>or</w:t>
      </w:r>
      <w:r w:rsidRPr="00796467">
        <w:rPr>
          <w:rFonts w:ascii="Sylfaen" w:hAnsi="Sylfaen"/>
          <w:color w:val="000000" w:themeColor="text1"/>
          <w:sz w:val="18"/>
        </w:rPr>
        <w:t>i</w:t>
      </w:r>
      <w:r w:rsidRPr="00796467">
        <w:rPr>
          <w:rFonts w:ascii="Sylfaen" w:hAnsi="Sylfaen"/>
          <w:color w:val="000000" w:themeColor="text1"/>
          <w:spacing w:val="2"/>
          <w:sz w:val="18"/>
        </w:rPr>
        <w:t>t</w:t>
      </w:r>
      <w:r w:rsidRPr="00796467">
        <w:rPr>
          <w:rFonts w:ascii="Sylfaen" w:hAnsi="Sylfaen"/>
          <w:color w:val="000000" w:themeColor="text1"/>
          <w:spacing w:val="-1"/>
          <w:sz w:val="18"/>
        </w:rPr>
        <w:t>y</w:t>
      </w:r>
      <w:r w:rsidRPr="00796467">
        <w:rPr>
          <w:rFonts w:ascii="Sylfaen" w:hAnsi="Sylfaen"/>
          <w:color w:val="000000" w:themeColor="text1"/>
          <w:sz w:val="18"/>
        </w:rPr>
        <w:t>,</w:t>
      </w:r>
      <w:r w:rsidRPr="00796467">
        <w:rPr>
          <w:rFonts w:ascii="Sylfaen" w:hAnsi="Sylfaen"/>
          <w:color w:val="000000" w:themeColor="text1"/>
          <w:spacing w:val="-7"/>
          <w:sz w:val="18"/>
        </w:rPr>
        <w:t xml:space="preserve"> </w:t>
      </w:r>
      <w:r w:rsidRPr="00796467">
        <w:rPr>
          <w:rFonts w:ascii="Sylfaen" w:hAnsi="Sylfaen"/>
          <w:color w:val="000000" w:themeColor="text1"/>
          <w:sz w:val="18"/>
        </w:rPr>
        <w:t>as</w:t>
      </w:r>
      <w:r w:rsidRPr="00796467">
        <w:rPr>
          <w:rFonts w:ascii="Sylfaen" w:hAnsi="Sylfaen"/>
          <w:color w:val="000000" w:themeColor="text1"/>
          <w:spacing w:val="-2"/>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ppr</w:t>
      </w:r>
      <w:r w:rsidRPr="00796467">
        <w:rPr>
          <w:rFonts w:ascii="Sylfaen" w:hAnsi="Sylfaen"/>
          <w:color w:val="000000" w:themeColor="text1"/>
          <w:spacing w:val="-1"/>
          <w:sz w:val="18"/>
        </w:rPr>
        <w:t>o</w:t>
      </w:r>
      <w:r w:rsidRPr="00796467">
        <w:rPr>
          <w:rFonts w:ascii="Sylfaen" w:hAnsi="Sylfaen"/>
          <w:color w:val="000000" w:themeColor="text1"/>
          <w:spacing w:val="1"/>
          <w:sz w:val="18"/>
        </w:rPr>
        <w:t>pr</w:t>
      </w:r>
      <w:r w:rsidRPr="00796467">
        <w:rPr>
          <w:rFonts w:ascii="Sylfaen" w:hAnsi="Sylfaen"/>
          <w:color w:val="000000" w:themeColor="text1"/>
          <w:sz w:val="18"/>
        </w:rPr>
        <w:t>iate)</w:t>
      </w:r>
    </w:p>
    <w:p w14:paraId="6772FCB1" w14:textId="67C233AC" w:rsidR="00454489" w:rsidRPr="00796467" w:rsidRDefault="00454489" w:rsidP="00563459">
      <w:pPr>
        <w:spacing w:line="220" w:lineRule="exact"/>
        <w:rPr>
          <w:rFonts w:ascii="Sylfaen" w:hAnsi="Sylfaen"/>
          <w:color w:val="000000" w:themeColor="text1"/>
          <w:sz w:val="18"/>
        </w:rPr>
        <w:sectPr w:rsidR="00454489" w:rsidRPr="00796467">
          <w:footerReference w:type="default" r:id="rId10"/>
          <w:pgSz w:w="12240" w:h="15840"/>
          <w:pgMar w:top="920" w:right="1220" w:bottom="280" w:left="1340" w:header="0" w:footer="582" w:gutter="0"/>
          <w:pgNumType w:start="3"/>
          <w:cols w:space="720"/>
        </w:sectPr>
      </w:pPr>
      <w:r>
        <w:rPr>
          <w:rFonts w:ascii="Sylfaen" w:hAnsi="Sylfaen"/>
          <w:color w:val="000000" w:themeColor="text1"/>
          <w:sz w:val="18"/>
          <w:lang w:val="ka-GE"/>
        </w:rPr>
        <w:t xml:space="preserve">                                                                              </w:t>
      </w:r>
      <w:r w:rsidRPr="00125B05">
        <w:rPr>
          <w:rFonts w:ascii="Sylfaen" w:hAnsi="Sylfaen"/>
          <w:color w:val="000000" w:themeColor="text1"/>
          <w:sz w:val="18"/>
        </w:rPr>
        <w:t>(უფლებამოსილი ორგანოს ბეჭედი ან, შე</w:t>
      </w:r>
      <w:r>
        <w:rPr>
          <w:rFonts w:ascii="Sylfaen" w:hAnsi="Sylfaen"/>
          <w:color w:val="000000" w:themeColor="text1"/>
          <w:sz w:val="18"/>
        </w:rPr>
        <w:t>საბამისობის შემთხვევაში, შტამპი</w:t>
      </w:r>
    </w:p>
    <w:p w14:paraId="6CED006F" w14:textId="2565931B" w:rsidR="00192E8E" w:rsidRPr="00796467" w:rsidRDefault="00192E8E" w:rsidP="00563459">
      <w:pPr>
        <w:spacing w:line="200" w:lineRule="exact"/>
        <w:rPr>
          <w:rFonts w:ascii="Sylfaen" w:hAnsi="Sylfaen"/>
          <w:color w:val="000000" w:themeColor="text1"/>
          <w:sz w:val="18"/>
        </w:rPr>
      </w:pPr>
    </w:p>
    <w:p w14:paraId="5B36853A" w14:textId="77777777" w:rsidR="00192E8E" w:rsidRPr="00796467" w:rsidRDefault="00192E8E" w:rsidP="00030B9E">
      <w:pPr>
        <w:spacing w:before="14" w:line="280" w:lineRule="exact"/>
        <w:jc w:val="center"/>
        <w:rPr>
          <w:rFonts w:ascii="Sylfaen" w:hAnsi="Sylfaen"/>
          <w:color w:val="000000" w:themeColor="text1"/>
          <w:sz w:val="24"/>
          <w:szCs w:val="28"/>
        </w:rPr>
      </w:pPr>
    </w:p>
    <w:p w14:paraId="55A1F948" w14:textId="58CD0DB5" w:rsidR="00192E8E" w:rsidRPr="005E4789" w:rsidRDefault="00DF7BBA" w:rsidP="00030B9E">
      <w:pPr>
        <w:jc w:val="center"/>
        <w:rPr>
          <w:rFonts w:ascii="Sylfaen" w:hAnsi="Sylfaen"/>
          <w:b/>
          <w:color w:val="000000" w:themeColor="text1"/>
          <w:w w:val="99"/>
          <w:sz w:val="18"/>
          <w:lang w:val="ka-GE"/>
        </w:rPr>
      </w:pPr>
      <w:r w:rsidRPr="00796467">
        <w:rPr>
          <w:rFonts w:ascii="Sylfaen" w:hAnsi="Sylfaen"/>
          <w:b/>
          <w:color w:val="000000" w:themeColor="text1"/>
          <w:spacing w:val="-1"/>
          <w:w w:val="99"/>
          <w:sz w:val="18"/>
        </w:rPr>
        <w:t>Ex</w:t>
      </w:r>
      <w:r w:rsidRPr="00796467">
        <w:rPr>
          <w:rFonts w:ascii="Sylfaen" w:hAnsi="Sylfaen"/>
          <w:b/>
          <w:color w:val="000000" w:themeColor="text1"/>
          <w:spacing w:val="5"/>
          <w:w w:val="99"/>
          <w:sz w:val="18"/>
        </w:rPr>
        <w:t>e</w:t>
      </w:r>
      <w:r w:rsidRPr="00796467">
        <w:rPr>
          <w:rFonts w:ascii="Sylfaen" w:hAnsi="Sylfaen"/>
          <w:b/>
          <w:color w:val="000000" w:themeColor="text1"/>
          <w:spacing w:val="-3"/>
          <w:w w:val="99"/>
          <w:sz w:val="18"/>
        </w:rPr>
        <w:t>m</w:t>
      </w:r>
      <w:r w:rsidRPr="00796467">
        <w:rPr>
          <w:rFonts w:ascii="Sylfaen" w:hAnsi="Sylfaen"/>
          <w:b/>
          <w:color w:val="000000" w:themeColor="text1"/>
          <w:w w:val="99"/>
          <w:sz w:val="18"/>
        </w:rPr>
        <w:t>p</w:t>
      </w:r>
      <w:r w:rsidRPr="00796467">
        <w:rPr>
          <w:rFonts w:ascii="Sylfaen" w:hAnsi="Sylfaen"/>
          <w:b/>
          <w:color w:val="000000" w:themeColor="text1"/>
          <w:spacing w:val="1"/>
          <w:w w:val="99"/>
          <w:sz w:val="18"/>
        </w:rPr>
        <w:t>t</w:t>
      </w:r>
      <w:r w:rsidRPr="00796467">
        <w:rPr>
          <w:rFonts w:ascii="Sylfaen" w:hAnsi="Sylfaen"/>
          <w:b/>
          <w:color w:val="000000" w:themeColor="text1"/>
          <w:w w:val="99"/>
          <w:sz w:val="18"/>
        </w:rPr>
        <w:t>i</w:t>
      </w:r>
      <w:r w:rsidRPr="00796467">
        <w:rPr>
          <w:rFonts w:ascii="Sylfaen" w:hAnsi="Sylfaen"/>
          <w:b/>
          <w:color w:val="000000" w:themeColor="text1"/>
          <w:spacing w:val="1"/>
          <w:w w:val="99"/>
          <w:sz w:val="18"/>
        </w:rPr>
        <w:t>o</w:t>
      </w:r>
      <w:r w:rsidRPr="00796467">
        <w:rPr>
          <w:rFonts w:ascii="Sylfaen" w:hAnsi="Sylfaen"/>
          <w:b/>
          <w:color w:val="000000" w:themeColor="text1"/>
          <w:w w:val="99"/>
          <w:sz w:val="18"/>
        </w:rPr>
        <w:t>ns</w:t>
      </w:r>
      <w:r w:rsidR="005E4789">
        <w:rPr>
          <w:rFonts w:ascii="Sylfaen" w:hAnsi="Sylfaen"/>
          <w:b/>
          <w:color w:val="000000" w:themeColor="text1"/>
          <w:w w:val="99"/>
          <w:sz w:val="18"/>
          <w:lang w:val="ka-GE"/>
        </w:rPr>
        <w:t>/ გამონაკლისები</w:t>
      </w:r>
    </w:p>
    <w:p w14:paraId="41E5189F" w14:textId="4D93C639" w:rsidR="00192E8E" w:rsidRDefault="00DF7BBA" w:rsidP="00030B9E">
      <w:pPr>
        <w:spacing w:line="220" w:lineRule="exact"/>
        <w:jc w:val="center"/>
        <w:rPr>
          <w:rFonts w:ascii="Sylfaen" w:hAnsi="Sylfaen"/>
          <w:i/>
          <w:color w:val="000000" w:themeColor="text1"/>
          <w:w w:val="99"/>
          <w:sz w:val="18"/>
        </w:rPr>
      </w:pPr>
      <w:r w:rsidRPr="00796467">
        <w:rPr>
          <w:rFonts w:ascii="Sylfaen" w:hAnsi="Sylfaen"/>
          <w:i/>
          <w:color w:val="000000" w:themeColor="text1"/>
          <w:spacing w:val="-2"/>
          <w:sz w:val="18"/>
        </w:rPr>
        <w:t>(</w:t>
      </w:r>
      <w:r w:rsidRPr="00796467">
        <w:rPr>
          <w:rFonts w:ascii="Sylfaen" w:hAnsi="Sylfaen"/>
          <w:i/>
          <w:color w:val="000000" w:themeColor="text1"/>
          <w:spacing w:val="-1"/>
          <w:sz w:val="18"/>
        </w:rPr>
        <w:t>N</w:t>
      </w:r>
      <w:r w:rsidRPr="00796467">
        <w:rPr>
          <w:rFonts w:ascii="Sylfaen" w:hAnsi="Sylfaen"/>
          <w:i/>
          <w:color w:val="000000" w:themeColor="text1"/>
          <w:spacing w:val="1"/>
          <w:sz w:val="18"/>
        </w:rPr>
        <w:t>o</w:t>
      </w:r>
      <w:r w:rsidRPr="00796467">
        <w:rPr>
          <w:rFonts w:ascii="Sylfaen" w:hAnsi="Sylfaen"/>
          <w:i/>
          <w:color w:val="000000" w:themeColor="text1"/>
          <w:sz w:val="18"/>
        </w:rPr>
        <w:t>te:</w:t>
      </w:r>
      <w:r w:rsidRPr="00796467">
        <w:rPr>
          <w:rFonts w:ascii="Sylfaen" w:hAnsi="Sylfaen"/>
          <w:i/>
          <w:color w:val="000000" w:themeColor="text1"/>
          <w:spacing w:val="-4"/>
          <w:sz w:val="18"/>
        </w:rPr>
        <w:t xml:space="preserve"> </w:t>
      </w:r>
      <w:r w:rsidRPr="00796467">
        <w:rPr>
          <w:rFonts w:ascii="Sylfaen" w:hAnsi="Sylfaen"/>
          <w:i/>
          <w:color w:val="000000" w:themeColor="text1"/>
          <w:spacing w:val="1"/>
          <w:sz w:val="18"/>
        </w:rPr>
        <w:t>S</w:t>
      </w:r>
      <w:r w:rsidRPr="00796467">
        <w:rPr>
          <w:rFonts w:ascii="Sylfaen" w:hAnsi="Sylfaen"/>
          <w:i/>
          <w:color w:val="000000" w:themeColor="text1"/>
          <w:sz w:val="18"/>
        </w:rPr>
        <w:t>t</w:t>
      </w:r>
      <w:r w:rsidRPr="00796467">
        <w:rPr>
          <w:rFonts w:ascii="Sylfaen" w:hAnsi="Sylfaen"/>
          <w:i/>
          <w:color w:val="000000" w:themeColor="text1"/>
          <w:spacing w:val="-1"/>
          <w:sz w:val="18"/>
        </w:rPr>
        <w:t>r</w:t>
      </w:r>
      <w:r w:rsidRPr="00796467">
        <w:rPr>
          <w:rFonts w:ascii="Sylfaen" w:hAnsi="Sylfaen"/>
          <w:i/>
          <w:color w:val="000000" w:themeColor="text1"/>
          <w:sz w:val="18"/>
        </w:rPr>
        <w:t>ike</w:t>
      </w:r>
      <w:r w:rsidRPr="00796467">
        <w:rPr>
          <w:rFonts w:ascii="Sylfaen" w:hAnsi="Sylfaen"/>
          <w:i/>
          <w:color w:val="000000" w:themeColor="text1"/>
          <w:spacing w:val="-4"/>
          <w:sz w:val="18"/>
        </w:rPr>
        <w:t xml:space="preserve"> </w:t>
      </w:r>
      <w:r w:rsidRPr="00796467">
        <w:rPr>
          <w:rFonts w:ascii="Sylfaen" w:hAnsi="Sylfaen"/>
          <w:i/>
          <w:color w:val="000000" w:themeColor="text1"/>
          <w:spacing w:val="1"/>
          <w:sz w:val="18"/>
        </w:rPr>
        <w:t>ou</w:t>
      </w:r>
      <w:r w:rsidRPr="00796467">
        <w:rPr>
          <w:rFonts w:ascii="Sylfaen" w:hAnsi="Sylfaen"/>
          <w:i/>
          <w:color w:val="000000" w:themeColor="text1"/>
          <w:sz w:val="18"/>
        </w:rPr>
        <w:t>t</w:t>
      </w:r>
      <w:r w:rsidRPr="00796467">
        <w:rPr>
          <w:rFonts w:ascii="Sylfaen" w:hAnsi="Sylfaen"/>
          <w:i/>
          <w:color w:val="000000" w:themeColor="text1"/>
          <w:spacing w:val="-3"/>
          <w:sz w:val="18"/>
        </w:rPr>
        <w:t xml:space="preserve"> </w:t>
      </w:r>
      <w:r w:rsidRPr="00796467">
        <w:rPr>
          <w:rFonts w:ascii="Sylfaen" w:hAnsi="Sylfaen"/>
          <w:i/>
          <w:color w:val="000000" w:themeColor="text1"/>
          <w:sz w:val="18"/>
        </w:rPr>
        <w:t>t</w:t>
      </w:r>
      <w:r w:rsidRPr="00796467">
        <w:rPr>
          <w:rFonts w:ascii="Sylfaen" w:hAnsi="Sylfaen"/>
          <w:i/>
          <w:color w:val="000000" w:themeColor="text1"/>
          <w:spacing w:val="1"/>
          <w:sz w:val="18"/>
        </w:rPr>
        <w:t>h</w:t>
      </w:r>
      <w:r w:rsidRPr="00796467">
        <w:rPr>
          <w:rFonts w:ascii="Sylfaen" w:hAnsi="Sylfaen"/>
          <w:i/>
          <w:color w:val="000000" w:themeColor="text1"/>
          <w:sz w:val="18"/>
        </w:rPr>
        <w:t>e</w:t>
      </w:r>
      <w:r w:rsidRPr="00796467">
        <w:rPr>
          <w:rFonts w:ascii="Sylfaen" w:hAnsi="Sylfaen"/>
          <w:i/>
          <w:color w:val="000000" w:themeColor="text1"/>
          <w:spacing w:val="-1"/>
          <w:sz w:val="18"/>
        </w:rPr>
        <w:t xml:space="preserve"> s</w:t>
      </w:r>
      <w:r w:rsidRPr="00796467">
        <w:rPr>
          <w:rFonts w:ascii="Sylfaen" w:hAnsi="Sylfaen"/>
          <w:i/>
          <w:color w:val="000000" w:themeColor="text1"/>
          <w:sz w:val="18"/>
        </w:rPr>
        <w:t>t</w:t>
      </w:r>
      <w:r w:rsidRPr="00796467">
        <w:rPr>
          <w:rFonts w:ascii="Sylfaen" w:hAnsi="Sylfaen"/>
          <w:i/>
          <w:color w:val="000000" w:themeColor="text1"/>
          <w:spacing w:val="1"/>
          <w:sz w:val="18"/>
        </w:rPr>
        <w:t>a</w:t>
      </w:r>
      <w:r w:rsidRPr="00796467">
        <w:rPr>
          <w:rFonts w:ascii="Sylfaen" w:hAnsi="Sylfaen"/>
          <w:i/>
          <w:color w:val="000000" w:themeColor="text1"/>
          <w:sz w:val="18"/>
        </w:rPr>
        <w:t>teme</w:t>
      </w:r>
      <w:r w:rsidRPr="00796467">
        <w:rPr>
          <w:rFonts w:ascii="Sylfaen" w:hAnsi="Sylfaen"/>
          <w:i/>
          <w:color w:val="000000" w:themeColor="text1"/>
          <w:spacing w:val="1"/>
          <w:sz w:val="18"/>
        </w:rPr>
        <w:t>n</w:t>
      </w:r>
      <w:r w:rsidRPr="00796467">
        <w:rPr>
          <w:rFonts w:ascii="Sylfaen" w:hAnsi="Sylfaen"/>
          <w:i/>
          <w:color w:val="000000" w:themeColor="text1"/>
          <w:sz w:val="18"/>
        </w:rPr>
        <w:t>t</w:t>
      </w:r>
      <w:r w:rsidRPr="00796467">
        <w:rPr>
          <w:rFonts w:ascii="Sylfaen" w:hAnsi="Sylfaen"/>
          <w:i/>
          <w:color w:val="000000" w:themeColor="text1"/>
          <w:spacing w:val="-8"/>
          <w:sz w:val="18"/>
        </w:rPr>
        <w:t xml:space="preserve"> </w:t>
      </w:r>
      <w:r w:rsidRPr="00796467">
        <w:rPr>
          <w:rFonts w:ascii="Sylfaen" w:hAnsi="Sylfaen"/>
          <w:i/>
          <w:color w:val="000000" w:themeColor="text1"/>
          <w:spacing w:val="-1"/>
          <w:sz w:val="18"/>
        </w:rPr>
        <w:t>w</w:t>
      </w:r>
      <w:r w:rsidRPr="00796467">
        <w:rPr>
          <w:rFonts w:ascii="Sylfaen" w:hAnsi="Sylfaen"/>
          <w:i/>
          <w:color w:val="000000" w:themeColor="text1"/>
          <w:spacing w:val="1"/>
          <w:sz w:val="18"/>
        </w:rPr>
        <w:t>h</w:t>
      </w:r>
      <w:r w:rsidRPr="00796467">
        <w:rPr>
          <w:rFonts w:ascii="Sylfaen" w:hAnsi="Sylfaen"/>
          <w:i/>
          <w:color w:val="000000" w:themeColor="text1"/>
          <w:sz w:val="18"/>
        </w:rPr>
        <w:t>ich</w:t>
      </w:r>
      <w:r w:rsidRPr="00796467">
        <w:rPr>
          <w:rFonts w:ascii="Sylfaen" w:hAnsi="Sylfaen"/>
          <w:i/>
          <w:color w:val="000000" w:themeColor="text1"/>
          <w:spacing w:val="-3"/>
          <w:sz w:val="18"/>
        </w:rPr>
        <w:t xml:space="preserve"> </w:t>
      </w:r>
      <w:r w:rsidRPr="00796467">
        <w:rPr>
          <w:rFonts w:ascii="Sylfaen" w:hAnsi="Sylfaen"/>
          <w:i/>
          <w:color w:val="000000" w:themeColor="text1"/>
          <w:sz w:val="18"/>
        </w:rPr>
        <w:t>is</w:t>
      </w:r>
      <w:r w:rsidRPr="00796467">
        <w:rPr>
          <w:rFonts w:ascii="Sylfaen" w:hAnsi="Sylfaen"/>
          <w:i/>
          <w:color w:val="000000" w:themeColor="text1"/>
          <w:spacing w:val="-1"/>
          <w:sz w:val="18"/>
        </w:rPr>
        <w:t xml:space="preserve"> </w:t>
      </w:r>
      <w:r w:rsidRPr="00796467">
        <w:rPr>
          <w:rFonts w:ascii="Sylfaen" w:hAnsi="Sylfaen"/>
          <w:i/>
          <w:color w:val="000000" w:themeColor="text1"/>
          <w:spacing w:val="1"/>
          <w:sz w:val="18"/>
        </w:rPr>
        <w:t>no</w:t>
      </w:r>
      <w:r w:rsidRPr="00796467">
        <w:rPr>
          <w:rFonts w:ascii="Sylfaen" w:hAnsi="Sylfaen"/>
          <w:i/>
          <w:color w:val="000000" w:themeColor="text1"/>
          <w:sz w:val="18"/>
        </w:rPr>
        <w:t>t</w:t>
      </w:r>
      <w:r w:rsidRPr="00796467">
        <w:rPr>
          <w:rFonts w:ascii="Sylfaen" w:hAnsi="Sylfaen"/>
          <w:i/>
          <w:color w:val="000000" w:themeColor="text1"/>
          <w:spacing w:val="-3"/>
          <w:sz w:val="18"/>
        </w:rPr>
        <w:t xml:space="preserve"> </w:t>
      </w:r>
      <w:r w:rsidRPr="00796467">
        <w:rPr>
          <w:rFonts w:ascii="Sylfaen" w:hAnsi="Sylfaen"/>
          <w:i/>
          <w:color w:val="000000" w:themeColor="text1"/>
          <w:spacing w:val="1"/>
          <w:w w:val="99"/>
          <w:sz w:val="18"/>
        </w:rPr>
        <w:t>app</w:t>
      </w:r>
      <w:r w:rsidRPr="00796467">
        <w:rPr>
          <w:rFonts w:ascii="Sylfaen" w:hAnsi="Sylfaen"/>
          <w:i/>
          <w:color w:val="000000" w:themeColor="text1"/>
          <w:w w:val="99"/>
          <w:sz w:val="18"/>
        </w:rPr>
        <w:t>li</w:t>
      </w:r>
      <w:r w:rsidRPr="00796467">
        <w:rPr>
          <w:rFonts w:ascii="Sylfaen" w:hAnsi="Sylfaen"/>
          <w:i/>
          <w:color w:val="000000" w:themeColor="text1"/>
          <w:spacing w:val="-2"/>
          <w:w w:val="99"/>
          <w:sz w:val="18"/>
        </w:rPr>
        <w:t>c</w:t>
      </w:r>
      <w:r w:rsidRPr="00796467">
        <w:rPr>
          <w:rFonts w:ascii="Sylfaen" w:hAnsi="Sylfaen"/>
          <w:i/>
          <w:color w:val="000000" w:themeColor="text1"/>
          <w:spacing w:val="1"/>
          <w:w w:val="99"/>
          <w:sz w:val="18"/>
        </w:rPr>
        <w:t>ab</w:t>
      </w:r>
      <w:r w:rsidRPr="00796467">
        <w:rPr>
          <w:rFonts w:ascii="Sylfaen" w:hAnsi="Sylfaen"/>
          <w:i/>
          <w:color w:val="000000" w:themeColor="text1"/>
          <w:w w:val="99"/>
          <w:sz w:val="18"/>
        </w:rPr>
        <w:t>le)</w:t>
      </w:r>
    </w:p>
    <w:p w14:paraId="24D8265D" w14:textId="39286102" w:rsidR="005E4789" w:rsidRPr="005E4789" w:rsidRDefault="005E4789" w:rsidP="00030B9E">
      <w:pPr>
        <w:spacing w:line="220" w:lineRule="exact"/>
        <w:jc w:val="center"/>
        <w:rPr>
          <w:rFonts w:ascii="Sylfaen" w:hAnsi="Sylfaen"/>
          <w:i/>
          <w:color w:val="000000" w:themeColor="text1"/>
          <w:sz w:val="18"/>
        </w:rPr>
      </w:pPr>
      <w:r w:rsidRPr="005E4789">
        <w:rPr>
          <w:rFonts w:ascii="Sylfaen" w:hAnsi="Sylfaen"/>
          <w:i/>
          <w:color w:val="000000" w:themeColor="text1"/>
          <w:sz w:val="18"/>
        </w:rPr>
        <w:t>(შენიშვნა: წაშალეთ არასასურველი ვარიანტი)</w:t>
      </w:r>
    </w:p>
    <w:p w14:paraId="0CEE60F5" w14:textId="77777777" w:rsidR="00192E8E" w:rsidRPr="005E4789" w:rsidRDefault="00192E8E" w:rsidP="00563459">
      <w:pPr>
        <w:spacing w:before="8" w:line="100" w:lineRule="exact"/>
        <w:rPr>
          <w:rFonts w:ascii="Sylfaen" w:hAnsi="Sylfaen"/>
          <w:i/>
          <w:color w:val="000000" w:themeColor="text1"/>
          <w:sz w:val="9"/>
          <w:szCs w:val="11"/>
        </w:rPr>
      </w:pPr>
    </w:p>
    <w:p w14:paraId="300A5EA3" w14:textId="33E15DDE" w:rsidR="00192E8E" w:rsidRPr="00796467" w:rsidRDefault="00DF7BBA" w:rsidP="00563459">
      <w:pPr>
        <w:ind w:left="120"/>
        <w:rPr>
          <w:rFonts w:ascii="Sylfaen" w:hAnsi="Sylfaen"/>
          <w:color w:val="000000" w:themeColor="text1"/>
          <w:sz w:val="18"/>
        </w:rPr>
      </w:pPr>
      <w:r w:rsidRPr="00796467">
        <w:rPr>
          <w:rFonts w:ascii="Sylfaen" w:hAnsi="Sylfaen"/>
          <w:color w:val="000000" w:themeColor="text1"/>
          <w:spacing w:val="3"/>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2"/>
          <w:sz w:val="18"/>
        </w:rPr>
        <w:t xml:space="preserve"> f</w:t>
      </w:r>
      <w:r w:rsidRPr="00796467">
        <w:rPr>
          <w:rFonts w:ascii="Sylfaen" w:hAnsi="Sylfaen"/>
          <w:color w:val="000000" w:themeColor="text1"/>
          <w:spacing w:val="1"/>
          <w:sz w:val="18"/>
        </w:rPr>
        <w:t>o</w:t>
      </w:r>
      <w:r w:rsidRPr="00796467">
        <w:rPr>
          <w:rFonts w:ascii="Sylfaen" w:hAnsi="Sylfaen"/>
          <w:color w:val="000000" w:themeColor="text1"/>
          <w:sz w:val="18"/>
        </w:rPr>
        <w:t>ll</w:t>
      </w:r>
      <w:r w:rsidRPr="00796467">
        <w:rPr>
          <w:rFonts w:ascii="Sylfaen" w:hAnsi="Sylfaen"/>
          <w:color w:val="000000" w:themeColor="text1"/>
          <w:spacing w:val="4"/>
          <w:sz w:val="18"/>
        </w:rPr>
        <w:t>o</w:t>
      </w:r>
      <w:r w:rsidRPr="00796467">
        <w:rPr>
          <w:rFonts w:ascii="Sylfaen" w:hAnsi="Sylfaen"/>
          <w:color w:val="000000" w:themeColor="text1"/>
          <w:spacing w:val="-5"/>
          <w:sz w:val="18"/>
        </w:rPr>
        <w:t>w</w:t>
      </w:r>
      <w:r w:rsidRPr="00796467">
        <w:rPr>
          <w:rFonts w:ascii="Sylfaen" w:hAnsi="Sylfaen"/>
          <w:color w:val="000000" w:themeColor="text1"/>
          <w:spacing w:val="2"/>
          <w:sz w:val="18"/>
        </w:rPr>
        <w:t>i</w:t>
      </w:r>
      <w:r w:rsidRPr="00796467">
        <w:rPr>
          <w:rFonts w:ascii="Sylfaen" w:hAnsi="Sylfaen"/>
          <w:color w:val="000000" w:themeColor="text1"/>
          <w:spacing w:val="-1"/>
          <w:sz w:val="18"/>
        </w:rPr>
        <w:t>n</w:t>
      </w:r>
      <w:r w:rsidRPr="00796467">
        <w:rPr>
          <w:rFonts w:ascii="Sylfaen" w:hAnsi="Sylfaen"/>
          <w:color w:val="000000" w:themeColor="text1"/>
          <w:sz w:val="18"/>
        </w:rPr>
        <w:t>g</w:t>
      </w:r>
      <w:r w:rsidRPr="00796467">
        <w:rPr>
          <w:rFonts w:ascii="Sylfaen" w:hAnsi="Sylfaen"/>
          <w:color w:val="000000" w:themeColor="text1"/>
          <w:spacing w:val="-9"/>
          <w:sz w:val="18"/>
        </w:rPr>
        <w:t xml:space="preserve"> </w:t>
      </w:r>
      <w:r w:rsidRPr="00796467">
        <w:rPr>
          <w:rFonts w:ascii="Sylfaen" w:hAnsi="Sylfaen"/>
          <w:color w:val="000000" w:themeColor="text1"/>
          <w:spacing w:val="3"/>
          <w:sz w:val="18"/>
        </w:rPr>
        <w:t>e</w:t>
      </w:r>
      <w:r w:rsidRPr="00796467">
        <w:rPr>
          <w:rFonts w:ascii="Sylfaen" w:hAnsi="Sylfaen"/>
          <w:color w:val="000000" w:themeColor="text1"/>
          <w:spacing w:val="-1"/>
          <w:sz w:val="18"/>
        </w:rPr>
        <w:t>x</w:t>
      </w:r>
      <w:r w:rsidRPr="00796467">
        <w:rPr>
          <w:rFonts w:ascii="Sylfaen" w:hAnsi="Sylfaen"/>
          <w:color w:val="000000" w:themeColor="text1"/>
          <w:spacing w:val="3"/>
          <w:sz w:val="18"/>
        </w:rPr>
        <w:t>e</w:t>
      </w:r>
      <w:r w:rsidRPr="00796467">
        <w:rPr>
          <w:rFonts w:ascii="Sylfaen" w:hAnsi="Sylfaen"/>
          <w:color w:val="000000" w:themeColor="text1"/>
          <w:spacing w:val="-4"/>
          <w:sz w:val="18"/>
        </w:rPr>
        <w:t>m</w:t>
      </w:r>
      <w:r w:rsidRPr="00796467">
        <w:rPr>
          <w:rFonts w:ascii="Sylfaen" w:hAnsi="Sylfaen"/>
          <w:color w:val="000000" w:themeColor="text1"/>
          <w:spacing w:val="4"/>
          <w:sz w:val="18"/>
        </w:rPr>
        <w:t>p</w:t>
      </w:r>
      <w:r w:rsidRPr="00796467">
        <w:rPr>
          <w:rFonts w:ascii="Sylfaen" w:hAnsi="Sylfaen"/>
          <w:color w:val="000000" w:themeColor="text1"/>
          <w:sz w:val="18"/>
        </w:rPr>
        <w:t>ti</w:t>
      </w:r>
      <w:r w:rsidRPr="00796467">
        <w:rPr>
          <w:rFonts w:ascii="Sylfaen" w:hAnsi="Sylfaen"/>
          <w:color w:val="000000" w:themeColor="text1"/>
          <w:spacing w:val="1"/>
          <w:sz w:val="18"/>
        </w:rPr>
        <w:t>on</w:t>
      </w:r>
      <w:r w:rsidRPr="00796467">
        <w:rPr>
          <w:rFonts w:ascii="Sylfaen" w:hAnsi="Sylfaen"/>
          <w:color w:val="000000" w:themeColor="text1"/>
          <w:sz w:val="18"/>
        </w:rPr>
        <w:t>s</w:t>
      </w:r>
      <w:r w:rsidRPr="00796467">
        <w:rPr>
          <w:rFonts w:ascii="Sylfaen" w:hAnsi="Sylfaen"/>
          <w:color w:val="000000" w:themeColor="text1"/>
          <w:spacing w:val="-9"/>
          <w:sz w:val="18"/>
        </w:rPr>
        <w:t xml:space="preserve"> </w:t>
      </w:r>
      <w:r w:rsidRPr="00796467">
        <w:rPr>
          <w:rFonts w:ascii="Sylfaen" w:hAnsi="Sylfaen"/>
          <w:color w:val="000000" w:themeColor="text1"/>
          <w:spacing w:val="-1"/>
          <w:sz w:val="18"/>
        </w:rPr>
        <w:t>g</w:t>
      </w:r>
      <w:r w:rsidRPr="00796467">
        <w:rPr>
          <w:rFonts w:ascii="Sylfaen" w:hAnsi="Sylfaen"/>
          <w:color w:val="000000" w:themeColor="text1"/>
          <w:spacing w:val="1"/>
          <w:sz w:val="18"/>
        </w:rPr>
        <w:t>r</w:t>
      </w:r>
      <w:r w:rsidRPr="00796467">
        <w:rPr>
          <w:rFonts w:ascii="Sylfaen" w:hAnsi="Sylfaen"/>
          <w:color w:val="000000" w:themeColor="text1"/>
          <w:spacing w:val="3"/>
          <w:sz w:val="18"/>
        </w:rPr>
        <w:t>a</w:t>
      </w:r>
      <w:r w:rsidRPr="00796467">
        <w:rPr>
          <w:rFonts w:ascii="Sylfaen" w:hAnsi="Sylfaen"/>
          <w:color w:val="000000" w:themeColor="text1"/>
          <w:spacing w:val="-1"/>
          <w:sz w:val="18"/>
        </w:rPr>
        <w:t>n</w:t>
      </w:r>
      <w:r w:rsidRPr="00796467">
        <w:rPr>
          <w:rFonts w:ascii="Sylfaen" w:hAnsi="Sylfaen"/>
          <w:color w:val="000000" w:themeColor="text1"/>
          <w:sz w:val="18"/>
        </w:rPr>
        <w:t>ted</w:t>
      </w:r>
      <w:r w:rsidRPr="00796467">
        <w:rPr>
          <w:rFonts w:ascii="Sylfaen" w:hAnsi="Sylfaen"/>
          <w:color w:val="000000" w:themeColor="text1"/>
          <w:spacing w:val="-4"/>
          <w:sz w:val="18"/>
        </w:rPr>
        <w:t xml:space="preserve"> </w:t>
      </w:r>
      <w:r w:rsidRPr="00796467">
        <w:rPr>
          <w:rFonts w:ascii="Sylfaen" w:hAnsi="Sylfaen"/>
          <w:color w:val="000000" w:themeColor="text1"/>
          <w:spacing w:val="4"/>
          <w:sz w:val="18"/>
        </w:rPr>
        <w:t>b</w:t>
      </w:r>
      <w:r w:rsidRPr="00796467">
        <w:rPr>
          <w:rFonts w:ascii="Sylfaen" w:hAnsi="Sylfaen"/>
          <w:color w:val="000000" w:themeColor="text1"/>
          <w:sz w:val="18"/>
        </w:rPr>
        <w:t>y</w:t>
      </w:r>
      <w:r w:rsidRPr="00796467">
        <w:rPr>
          <w:rFonts w:ascii="Sylfaen" w:hAnsi="Sylfaen"/>
          <w:color w:val="000000" w:themeColor="text1"/>
          <w:spacing w:val="-5"/>
          <w:sz w:val="18"/>
        </w:rPr>
        <w:t xml:space="preserve"> </w:t>
      </w:r>
      <w:r w:rsidRPr="00796467">
        <w:rPr>
          <w:rFonts w:ascii="Sylfaen" w:hAnsi="Sylfaen"/>
          <w:color w:val="000000" w:themeColor="text1"/>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
          <w:sz w:val="18"/>
        </w:rPr>
        <w:t xml:space="preserve"> </w:t>
      </w:r>
      <w:r w:rsidRPr="00796467">
        <w:rPr>
          <w:rFonts w:ascii="Sylfaen" w:hAnsi="Sylfaen"/>
          <w:color w:val="000000" w:themeColor="text1"/>
          <w:sz w:val="18"/>
        </w:rPr>
        <w:t>c</w:t>
      </w:r>
      <w:r w:rsidRPr="00796467">
        <w:rPr>
          <w:rFonts w:ascii="Sylfaen" w:hAnsi="Sylfaen"/>
          <w:color w:val="000000" w:themeColor="text1"/>
          <w:spacing w:val="4"/>
          <w:sz w:val="18"/>
        </w:rPr>
        <w:t>o</w:t>
      </w:r>
      <w:r w:rsidRPr="00796467">
        <w:rPr>
          <w:rFonts w:ascii="Sylfaen" w:hAnsi="Sylfaen"/>
          <w:color w:val="000000" w:themeColor="text1"/>
          <w:spacing w:val="-4"/>
          <w:sz w:val="18"/>
        </w:rPr>
        <w:t>m</w:t>
      </w:r>
      <w:r w:rsidRPr="00796467">
        <w:rPr>
          <w:rFonts w:ascii="Sylfaen" w:hAnsi="Sylfaen"/>
          <w:color w:val="000000" w:themeColor="text1"/>
          <w:spacing w:val="1"/>
          <w:sz w:val="18"/>
        </w:rPr>
        <w:t>p</w:t>
      </w:r>
      <w:r w:rsidRPr="00796467">
        <w:rPr>
          <w:rFonts w:ascii="Sylfaen" w:hAnsi="Sylfaen"/>
          <w:color w:val="000000" w:themeColor="text1"/>
          <w:sz w:val="18"/>
        </w:rPr>
        <w:t>et</w:t>
      </w:r>
      <w:r w:rsidRPr="00796467">
        <w:rPr>
          <w:rFonts w:ascii="Sylfaen" w:hAnsi="Sylfaen"/>
          <w:color w:val="000000" w:themeColor="text1"/>
          <w:spacing w:val="3"/>
          <w:sz w:val="18"/>
        </w:rPr>
        <w:t>e</w:t>
      </w:r>
      <w:r w:rsidRPr="00796467">
        <w:rPr>
          <w:rFonts w:ascii="Sylfaen" w:hAnsi="Sylfaen"/>
          <w:color w:val="000000" w:themeColor="text1"/>
          <w:spacing w:val="-1"/>
          <w:sz w:val="18"/>
        </w:rPr>
        <w:t>n</w:t>
      </w:r>
      <w:r w:rsidRPr="00796467">
        <w:rPr>
          <w:rFonts w:ascii="Sylfaen" w:hAnsi="Sylfaen"/>
          <w:color w:val="000000" w:themeColor="text1"/>
          <w:sz w:val="18"/>
        </w:rPr>
        <w:t>t</w:t>
      </w:r>
      <w:r w:rsidRPr="00796467">
        <w:rPr>
          <w:rFonts w:ascii="Sylfaen" w:hAnsi="Sylfaen"/>
          <w:color w:val="000000" w:themeColor="text1"/>
          <w:spacing w:val="-8"/>
          <w:sz w:val="18"/>
        </w:rPr>
        <w:t xml:space="preserve"> </w:t>
      </w:r>
      <w:r w:rsidRPr="00796467">
        <w:rPr>
          <w:rFonts w:ascii="Sylfaen" w:hAnsi="Sylfaen"/>
          <w:color w:val="000000" w:themeColor="text1"/>
          <w:spacing w:val="3"/>
          <w:sz w:val="18"/>
        </w:rPr>
        <w:t>a</w:t>
      </w:r>
      <w:r w:rsidRPr="00796467">
        <w:rPr>
          <w:rFonts w:ascii="Sylfaen" w:hAnsi="Sylfaen"/>
          <w:color w:val="000000" w:themeColor="text1"/>
          <w:spacing w:val="-1"/>
          <w:sz w:val="18"/>
        </w:rPr>
        <w:t>u</w:t>
      </w:r>
      <w:r w:rsidRPr="00796467">
        <w:rPr>
          <w:rFonts w:ascii="Sylfaen" w:hAnsi="Sylfaen"/>
          <w:color w:val="000000" w:themeColor="text1"/>
          <w:spacing w:val="2"/>
          <w:sz w:val="18"/>
        </w:rPr>
        <w:t>t</w:t>
      </w:r>
      <w:r w:rsidRPr="00796467">
        <w:rPr>
          <w:rFonts w:ascii="Sylfaen" w:hAnsi="Sylfaen"/>
          <w:color w:val="000000" w:themeColor="text1"/>
          <w:spacing w:val="-1"/>
          <w:sz w:val="18"/>
        </w:rPr>
        <w:t>h</w:t>
      </w:r>
      <w:r w:rsidRPr="00796467">
        <w:rPr>
          <w:rFonts w:ascii="Sylfaen" w:hAnsi="Sylfaen"/>
          <w:color w:val="000000" w:themeColor="text1"/>
          <w:spacing w:val="1"/>
          <w:sz w:val="18"/>
        </w:rPr>
        <w:t>or</w:t>
      </w:r>
      <w:r w:rsidRPr="00796467">
        <w:rPr>
          <w:rFonts w:ascii="Sylfaen" w:hAnsi="Sylfaen"/>
          <w:color w:val="000000" w:themeColor="text1"/>
          <w:sz w:val="18"/>
        </w:rPr>
        <w:t>ity</w:t>
      </w:r>
      <w:r w:rsidRPr="00796467">
        <w:rPr>
          <w:rFonts w:ascii="Sylfaen" w:hAnsi="Sylfaen"/>
          <w:color w:val="000000" w:themeColor="text1"/>
          <w:spacing w:val="-8"/>
          <w:sz w:val="18"/>
        </w:rPr>
        <w:t xml:space="preserve"> </w:t>
      </w:r>
      <w:r w:rsidRPr="00796467">
        <w:rPr>
          <w:rFonts w:ascii="Sylfaen" w:hAnsi="Sylfaen"/>
          <w:color w:val="000000" w:themeColor="text1"/>
          <w:sz w:val="18"/>
        </w:rPr>
        <w:t>as</w:t>
      </w:r>
      <w:r w:rsidRPr="00796467">
        <w:rPr>
          <w:rFonts w:ascii="Sylfaen" w:hAnsi="Sylfaen"/>
          <w:color w:val="000000" w:themeColor="text1"/>
          <w:spacing w:val="-2"/>
          <w:sz w:val="18"/>
        </w:rPr>
        <w:t xml:space="preserve"> </w:t>
      </w:r>
      <w:r w:rsidRPr="00796467">
        <w:rPr>
          <w:rFonts w:ascii="Sylfaen" w:hAnsi="Sylfaen"/>
          <w:color w:val="000000" w:themeColor="text1"/>
          <w:spacing w:val="1"/>
          <w:sz w:val="18"/>
        </w:rPr>
        <w:t>pro</w:t>
      </w:r>
      <w:r w:rsidRPr="00796467">
        <w:rPr>
          <w:rFonts w:ascii="Sylfaen" w:hAnsi="Sylfaen"/>
          <w:color w:val="000000" w:themeColor="text1"/>
          <w:spacing w:val="-1"/>
          <w:sz w:val="18"/>
        </w:rPr>
        <w:t>v</w:t>
      </w:r>
      <w:r w:rsidRPr="00796467">
        <w:rPr>
          <w:rFonts w:ascii="Sylfaen" w:hAnsi="Sylfaen"/>
          <w:color w:val="000000" w:themeColor="text1"/>
          <w:sz w:val="18"/>
        </w:rPr>
        <w:t>i</w:t>
      </w:r>
      <w:r w:rsidRPr="00796467">
        <w:rPr>
          <w:rFonts w:ascii="Sylfaen" w:hAnsi="Sylfaen"/>
          <w:color w:val="000000" w:themeColor="text1"/>
          <w:spacing w:val="1"/>
          <w:sz w:val="18"/>
        </w:rPr>
        <w:t>d</w:t>
      </w:r>
      <w:r w:rsidRPr="00796467">
        <w:rPr>
          <w:rFonts w:ascii="Sylfaen" w:hAnsi="Sylfaen"/>
          <w:color w:val="000000" w:themeColor="text1"/>
          <w:sz w:val="18"/>
        </w:rPr>
        <w:t>ed</w:t>
      </w:r>
      <w:r w:rsidRPr="00796467">
        <w:rPr>
          <w:rFonts w:ascii="Sylfaen" w:hAnsi="Sylfaen"/>
          <w:color w:val="000000" w:themeColor="text1"/>
          <w:spacing w:val="-5"/>
          <w:sz w:val="18"/>
        </w:rPr>
        <w:t xml:space="preserve"> </w:t>
      </w:r>
      <w:r w:rsidRPr="00796467">
        <w:rPr>
          <w:rFonts w:ascii="Sylfaen" w:hAnsi="Sylfaen"/>
          <w:color w:val="000000" w:themeColor="text1"/>
          <w:sz w:val="18"/>
        </w:rPr>
        <w:t>in</w:t>
      </w:r>
      <w:r w:rsidRPr="00796467">
        <w:rPr>
          <w:rFonts w:ascii="Sylfaen" w:hAnsi="Sylfaen"/>
          <w:color w:val="000000" w:themeColor="text1"/>
          <w:spacing w:val="-3"/>
          <w:sz w:val="18"/>
        </w:rPr>
        <w:t xml:space="preserve"> </w:t>
      </w:r>
      <w:r w:rsidRPr="00796467">
        <w:rPr>
          <w:rFonts w:ascii="Sylfaen" w:hAnsi="Sylfaen"/>
          <w:color w:val="000000" w:themeColor="text1"/>
          <w:spacing w:val="3"/>
          <w:sz w:val="18"/>
        </w:rPr>
        <w:t>T</w:t>
      </w:r>
      <w:r w:rsidRPr="00796467">
        <w:rPr>
          <w:rFonts w:ascii="Sylfaen" w:hAnsi="Sylfaen"/>
          <w:color w:val="000000" w:themeColor="text1"/>
          <w:sz w:val="18"/>
        </w:rPr>
        <w:t>itle</w:t>
      </w:r>
      <w:r w:rsidRPr="00796467">
        <w:rPr>
          <w:rFonts w:ascii="Sylfaen" w:hAnsi="Sylfaen"/>
          <w:color w:val="000000" w:themeColor="text1"/>
          <w:spacing w:val="-3"/>
          <w:sz w:val="18"/>
        </w:rPr>
        <w:t xml:space="preserve"> </w:t>
      </w:r>
      <w:r w:rsidRPr="00796467">
        <w:rPr>
          <w:rFonts w:ascii="Sylfaen" w:hAnsi="Sylfaen"/>
          <w:color w:val="000000" w:themeColor="text1"/>
          <w:sz w:val="18"/>
        </w:rPr>
        <w:t>3</w:t>
      </w:r>
      <w:r w:rsidRPr="00796467">
        <w:rPr>
          <w:rFonts w:ascii="Sylfaen" w:hAnsi="Sylfaen"/>
          <w:color w:val="000000" w:themeColor="text1"/>
          <w:spacing w:val="1"/>
          <w:sz w:val="18"/>
        </w:rPr>
        <w:t xml:space="preserve"> o</w:t>
      </w:r>
      <w:r w:rsidRPr="00796467">
        <w:rPr>
          <w:rFonts w:ascii="Sylfaen" w:hAnsi="Sylfaen"/>
          <w:color w:val="000000" w:themeColor="text1"/>
          <w:sz w:val="18"/>
        </w:rPr>
        <w:t>f</w:t>
      </w:r>
      <w:r w:rsidRPr="00796467">
        <w:rPr>
          <w:rFonts w:ascii="Sylfaen" w:hAnsi="Sylfaen"/>
          <w:color w:val="000000" w:themeColor="text1"/>
          <w:spacing w:val="-3"/>
          <w:sz w:val="18"/>
        </w:rPr>
        <w:t xml:space="preserve"> </w:t>
      </w:r>
      <w:r w:rsidRPr="00796467">
        <w:rPr>
          <w:rFonts w:ascii="Sylfaen" w:hAnsi="Sylfaen"/>
          <w:color w:val="000000" w:themeColor="text1"/>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
          <w:sz w:val="18"/>
        </w:rPr>
        <w:t xml:space="preserve"> C</w:t>
      </w:r>
      <w:r w:rsidRPr="00796467">
        <w:rPr>
          <w:rFonts w:ascii="Sylfaen" w:hAnsi="Sylfaen"/>
          <w:color w:val="000000" w:themeColor="text1"/>
          <w:spacing w:val="1"/>
          <w:sz w:val="18"/>
        </w:rPr>
        <w:t>on</w:t>
      </w:r>
      <w:r w:rsidRPr="00796467">
        <w:rPr>
          <w:rFonts w:ascii="Sylfaen" w:hAnsi="Sylfaen"/>
          <w:color w:val="000000" w:themeColor="text1"/>
          <w:spacing w:val="-1"/>
          <w:sz w:val="18"/>
        </w:rPr>
        <w:t>v</w:t>
      </w:r>
      <w:r w:rsidRPr="00796467">
        <w:rPr>
          <w:rFonts w:ascii="Sylfaen" w:hAnsi="Sylfaen"/>
          <w:color w:val="000000" w:themeColor="text1"/>
          <w:sz w:val="18"/>
        </w:rPr>
        <w:t>e</w:t>
      </w:r>
      <w:r w:rsidRPr="00796467">
        <w:rPr>
          <w:rFonts w:ascii="Sylfaen" w:hAnsi="Sylfaen"/>
          <w:color w:val="000000" w:themeColor="text1"/>
          <w:spacing w:val="-1"/>
          <w:sz w:val="18"/>
        </w:rPr>
        <w:t>n</w:t>
      </w:r>
      <w:r w:rsidRPr="00796467">
        <w:rPr>
          <w:rFonts w:ascii="Sylfaen" w:hAnsi="Sylfaen"/>
          <w:color w:val="000000" w:themeColor="text1"/>
          <w:spacing w:val="2"/>
          <w:sz w:val="18"/>
        </w:rPr>
        <w:t>t</w:t>
      </w:r>
      <w:r w:rsidRPr="00796467">
        <w:rPr>
          <w:rFonts w:ascii="Sylfaen" w:hAnsi="Sylfaen"/>
          <w:color w:val="000000" w:themeColor="text1"/>
          <w:sz w:val="18"/>
        </w:rPr>
        <w:t>i</w:t>
      </w:r>
      <w:r w:rsidRPr="00796467">
        <w:rPr>
          <w:rFonts w:ascii="Sylfaen" w:hAnsi="Sylfaen"/>
          <w:color w:val="000000" w:themeColor="text1"/>
          <w:spacing w:val="1"/>
          <w:sz w:val="18"/>
        </w:rPr>
        <w:t>o</w:t>
      </w:r>
      <w:r w:rsidRPr="00796467">
        <w:rPr>
          <w:rFonts w:ascii="Sylfaen" w:hAnsi="Sylfaen"/>
          <w:color w:val="000000" w:themeColor="text1"/>
          <w:sz w:val="18"/>
        </w:rPr>
        <w:t>n</w:t>
      </w:r>
      <w:r w:rsidRPr="00796467">
        <w:rPr>
          <w:rFonts w:ascii="Sylfaen" w:hAnsi="Sylfaen"/>
          <w:color w:val="000000" w:themeColor="text1"/>
          <w:spacing w:val="-10"/>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 xml:space="preserve"> n</w:t>
      </w:r>
      <w:r w:rsidRPr="00796467">
        <w:rPr>
          <w:rFonts w:ascii="Sylfaen" w:hAnsi="Sylfaen"/>
          <w:color w:val="000000" w:themeColor="text1"/>
          <w:spacing w:val="1"/>
          <w:sz w:val="18"/>
        </w:rPr>
        <w:t>o</w:t>
      </w:r>
      <w:r w:rsidRPr="00796467">
        <w:rPr>
          <w:rFonts w:ascii="Sylfaen" w:hAnsi="Sylfaen"/>
          <w:color w:val="000000" w:themeColor="text1"/>
          <w:sz w:val="18"/>
        </w:rPr>
        <w:t>te</w:t>
      </w:r>
      <w:r w:rsidRPr="00796467">
        <w:rPr>
          <w:rFonts w:ascii="Sylfaen" w:hAnsi="Sylfaen"/>
          <w:color w:val="000000" w:themeColor="text1"/>
          <w:spacing w:val="1"/>
          <w:sz w:val="18"/>
        </w:rPr>
        <w:t>d</w:t>
      </w:r>
      <w:r w:rsidR="002A0A9F">
        <w:rPr>
          <w:rFonts w:ascii="Sylfaen" w:hAnsi="Sylfaen"/>
          <w:color w:val="000000" w:themeColor="text1"/>
          <w:sz w:val="18"/>
        </w:rPr>
        <w:t>/</w:t>
      </w:r>
      <w:r w:rsidR="002A0A9F" w:rsidRPr="002A0A9F">
        <w:rPr>
          <w:rFonts w:ascii="Sylfaen" w:hAnsi="Sylfaen"/>
          <w:color w:val="000000" w:themeColor="text1"/>
          <w:sz w:val="18"/>
        </w:rPr>
        <w:t>გამოიყენება კომპეტენტური ორგანოს მიერ კონვენციის მე-3 კარის თანახმად წარმოდგენილი გამონაკლისები:</w:t>
      </w:r>
    </w:p>
    <w:p w14:paraId="18DD5F92" w14:textId="77777777" w:rsidR="00192E8E" w:rsidRPr="00796467" w:rsidRDefault="00192E8E" w:rsidP="00563459">
      <w:pPr>
        <w:spacing w:before="7" w:line="180" w:lineRule="exact"/>
        <w:rPr>
          <w:rFonts w:ascii="Sylfaen" w:hAnsi="Sylfaen"/>
          <w:color w:val="000000" w:themeColor="text1"/>
          <w:sz w:val="16"/>
          <w:szCs w:val="18"/>
        </w:rPr>
      </w:pPr>
    </w:p>
    <w:p w14:paraId="7FA81B08" w14:textId="77777777" w:rsidR="00192E8E" w:rsidRPr="00796467" w:rsidRDefault="00192E8E" w:rsidP="00563459">
      <w:pPr>
        <w:spacing w:line="200" w:lineRule="exact"/>
        <w:rPr>
          <w:rFonts w:ascii="Sylfaen" w:hAnsi="Sylfaen"/>
          <w:color w:val="000000" w:themeColor="text1"/>
          <w:sz w:val="18"/>
        </w:rPr>
      </w:pPr>
    </w:p>
    <w:p w14:paraId="6F220E8B" w14:textId="77777777" w:rsidR="00192E8E" w:rsidRPr="00796467" w:rsidRDefault="00192E8E" w:rsidP="00563459">
      <w:pPr>
        <w:spacing w:line="200" w:lineRule="exact"/>
        <w:rPr>
          <w:rFonts w:ascii="Sylfaen" w:hAnsi="Sylfaen"/>
          <w:color w:val="000000" w:themeColor="text1"/>
          <w:sz w:val="18"/>
        </w:rPr>
      </w:pPr>
    </w:p>
    <w:p w14:paraId="0894E874" w14:textId="77777777" w:rsidR="00192E8E" w:rsidRPr="00796467" w:rsidRDefault="00192E8E" w:rsidP="00563459">
      <w:pPr>
        <w:spacing w:line="200" w:lineRule="exact"/>
        <w:rPr>
          <w:rFonts w:ascii="Sylfaen" w:hAnsi="Sylfaen"/>
          <w:color w:val="000000" w:themeColor="text1"/>
          <w:sz w:val="18"/>
        </w:rPr>
      </w:pPr>
    </w:p>
    <w:p w14:paraId="53A66AA7" w14:textId="77777777" w:rsidR="00192E8E" w:rsidRPr="00796467" w:rsidRDefault="00192E8E" w:rsidP="00563459">
      <w:pPr>
        <w:spacing w:line="200" w:lineRule="exact"/>
        <w:rPr>
          <w:rFonts w:ascii="Sylfaen" w:hAnsi="Sylfaen"/>
          <w:color w:val="000000" w:themeColor="text1"/>
          <w:sz w:val="18"/>
        </w:rPr>
      </w:pPr>
    </w:p>
    <w:p w14:paraId="32567192" w14:textId="77777777" w:rsidR="00192E8E" w:rsidRPr="00796467" w:rsidRDefault="00192E8E" w:rsidP="00563459">
      <w:pPr>
        <w:spacing w:line="200" w:lineRule="exact"/>
        <w:rPr>
          <w:rFonts w:ascii="Sylfaen" w:hAnsi="Sylfaen"/>
          <w:color w:val="000000" w:themeColor="text1"/>
          <w:sz w:val="18"/>
        </w:rPr>
      </w:pPr>
    </w:p>
    <w:p w14:paraId="394FACE8" w14:textId="77777777" w:rsidR="00192E8E" w:rsidRPr="00796467" w:rsidRDefault="00192E8E" w:rsidP="00563459">
      <w:pPr>
        <w:spacing w:line="200" w:lineRule="exact"/>
        <w:rPr>
          <w:rFonts w:ascii="Sylfaen" w:hAnsi="Sylfaen"/>
          <w:color w:val="000000" w:themeColor="text1"/>
          <w:sz w:val="18"/>
        </w:rPr>
      </w:pPr>
    </w:p>
    <w:p w14:paraId="40A902F8" w14:textId="77777777" w:rsidR="00192E8E" w:rsidRPr="00796467" w:rsidRDefault="00192E8E" w:rsidP="00563459">
      <w:pPr>
        <w:spacing w:line="200" w:lineRule="exact"/>
        <w:rPr>
          <w:rFonts w:ascii="Sylfaen" w:hAnsi="Sylfaen"/>
          <w:color w:val="000000" w:themeColor="text1"/>
          <w:sz w:val="18"/>
        </w:rPr>
      </w:pPr>
    </w:p>
    <w:p w14:paraId="2EE3B0E6" w14:textId="77777777" w:rsidR="00192E8E" w:rsidRPr="00796467" w:rsidRDefault="00192E8E" w:rsidP="00563459">
      <w:pPr>
        <w:spacing w:line="200" w:lineRule="exact"/>
        <w:rPr>
          <w:rFonts w:ascii="Sylfaen" w:hAnsi="Sylfaen"/>
          <w:color w:val="000000" w:themeColor="text1"/>
          <w:sz w:val="18"/>
        </w:rPr>
      </w:pPr>
    </w:p>
    <w:p w14:paraId="700621FF" w14:textId="77777777" w:rsidR="00192E8E" w:rsidRPr="00796467" w:rsidRDefault="00192E8E" w:rsidP="00563459">
      <w:pPr>
        <w:spacing w:line="200" w:lineRule="exact"/>
        <w:rPr>
          <w:rFonts w:ascii="Sylfaen" w:hAnsi="Sylfaen"/>
          <w:color w:val="000000" w:themeColor="text1"/>
          <w:sz w:val="18"/>
        </w:rPr>
      </w:pPr>
    </w:p>
    <w:p w14:paraId="3653278D" w14:textId="77777777" w:rsidR="00192E8E" w:rsidRPr="00796467" w:rsidRDefault="00192E8E" w:rsidP="00563459">
      <w:pPr>
        <w:spacing w:line="200" w:lineRule="exact"/>
        <w:rPr>
          <w:rFonts w:ascii="Sylfaen" w:hAnsi="Sylfaen"/>
          <w:color w:val="000000" w:themeColor="text1"/>
          <w:sz w:val="18"/>
        </w:rPr>
      </w:pPr>
    </w:p>
    <w:p w14:paraId="2F212610" w14:textId="77777777" w:rsidR="00192E8E" w:rsidRPr="00796467" w:rsidRDefault="00192E8E" w:rsidP="00563459">
      <w:pPr>
        <w:spacing w:line="200" w:lineRule="exact"/>
        <w:rPr>
          <w:rFonts w:ascii="Sylfaen" w:hAnsi="Sylfaen"/>
          <w:color w:val="000000" w:themeColor="text1"/>
          <w:sz w:val="18"/>
        </w:rPr>
      </w:pPr>
    </w:p>
    <w:p w14:paraId="25BE057C" w14:textId="77777777" w:rsidR="00192E8E" w:rsidRPr="00796467" w:rsidRDefault="00192E8E" w:rsidP="00563459">
      <w:pPr>
        <w:spacing w:line="200" w:lineRule="exact"/>
        <w:rPr>
          <w:rFonts w:ascii="Sylfaen" w:hAnsi="Sylfaen"/>
          <w:color w:val="000000" w:themeColor="text1"/>
          <w:sz w:val="18"/>
        </w:rPr>
      </w:pPr>
    </w:p>
    <w:p w14:paraId="05E53F71" w14:textId="77777777" w:rsidR="00192E8E" w:rsidRPr="00796467" w:rsidRDefault="00192E8E" w:rsidP="00563459">
      <w:pPr>
        <w:spacing w:line="200" w:lineRule="exact"/>
        <w:rPr>
          <w:rFonts w:ascii="Sylfaen" w:hAnsi="Sylfaen"/>
          <w:color w:val="000000" w:themeColor="text1"/>
          <w:sz w:val="18"/>
        </w:rPr>
      </w:pPr>
    </w:p>
    <w:p w14:paraId="46BF79EA" w14:textId="77777777" w:rsidR="00192E8E" w:rsidRPr="00796467" w:rsidRDefault="00192E8E" w:rsidP="00563459">
      <w:pPr>
        <w:spacing w:line="200" w:lineRule="exact"/>
        <w:rPr>
          <w:rFonts w:ascii="Sylfaen" w:hAnsi="Sylfaen"/>
          <w:color w:val="000000" w:themeColor="text1"/>
          <w:sz w:val="18"/>
        </w:rPr>
      </w:pPr>
    </w:p>
    <w:p w14:paraId="3AB4D1C3" w14:textId="77777777" w:rsidR="00192E8E" w:rsidRPr="00796467" w:rsidRDefault="00192E8E" w:rsidP="00563459">
      <w:pPr>
        <w:spacing w:line="200" w:lineRule="exact"/>
        <w:rPr>
          <w:rFonts w:ascii="Sylfaen" w:hAnsi="Sylfaen"/>
          <w:color w:val="000000" w:themeColor="text1"/>
          <w:sz w:val="18"/>
        </w:rPr>
      </w:pPr>
    </w:p>
    <w:p w14:paraId="45DFF1D1" w14:textId="77777777" w:rsidR="00192E8E" w:rsidRPr="00796467" w:rsidRDefault="00192E8E" w:rsidP="00563459">
      <w:pPr>
        <w:spacing w:line="200" w:lineRule="exact"/>
        <w:rPr>
          <w:rFonts w:ascii="Sylfaen" w:hAnsi="Sylfaen"/>
          <w:color w:val="000000" w:themeColor="text1"/>
          <w:sz w:val="18"/>
        </w:rPr>
      </w:pPr>
    </w:p>
    <w:p w14:paraId="618DBD49" w14:textId="77777777" w:rsidR="005B49EC" w:rsidRPr="00455CE8" w:rsidRDefault="005B49EC" w:rsidP="00563459">
      <w:pPr>
        <w:spacing w:line="200" w:lineRule="exact"/>
        <w:contextualSpacing/>
        <w:jc w:val="center"/>
        <w:rPr>
          <w:rFonts w:ascii="Sylfaen" w:hAnsi="Sylfaen"/>
          <w:color w:val="000000" w:themeColor="text1"/>
          <w:sz w:val="18"/>
        </w:rPr>
      </w:pPr>
      <w:r w:rsidRPr="00455CE8">
        <w:rPr>
          <w:rFonts w:ascii="Sylfaen" w:hAnsi="Sylfaen"/>
          <w:color w:val="000000" w:themeColor="text1"/>
          <w:sz w:val="14"/>
          <w:szCs w:val="16"/>
        </w:rPr>
        <w:t xml:space="preserve">                                  </w:t>
      </w:r>
      <w:r>
        <w:rPr>
          <w:rFonts w:ascii="Sylfaen" w:hAnsi="Sylfaen"/>
          <w:color w:val="000000" w:themeColor="text1"/>
          <w:sz w:val="14"/>
          <w:szCs w:val="16"/>
        </w:rPr>
        <w:t xml:space="preserve">                               </w:t>
      </w:r>
      <w:r w:rsidRPr="00455CE8">
        <w:rPr>
          <w:rFonts w:ascii="Sylfaen" w:hAnsi="Sylfaen"/>
          <w:color w:val="000000" w:themeColor="text1"/>
          <w:sz w:val="18"/>
        </w:rPr>
        <w:t>Name</w:t>
      </w:r>
      <w:r>
        <w:rPr>
          <w:rFonts w:ascii="Sylfaen" w:hAnsi="Sylfaen"/>
          <w:color w:val="000000" w:themeColor="text1"/>
          <w:sz w:val="18"/>
        </w:rPr>
        <w:t>/</w:t>
      </w:r>
      <w:r>
        <w:rPr>
          <w:rFonts w:ascii="Sylfaen" w:hAnsi="Sylfaen"/>
          <w:color w:val="000000" w:themeColor="text1"/>
          <w:sz w:val="18"/>
          <w:lang w:val="ka-GE"/>
        </w:rPr>
        <w:t>სახელი და გვარი</w:t>
      </w:r>
      <w:r w:rsidRPr="00455CE8">
        <w:rPr>
          <w:rFonts w:ascii="Sylfaen" w:hAnsi="Sylfaen"/>
          <w:color w:val="000000" w:themeColor="text1"/>
          <w:w w:val="99"/>
          <w:sz w:val="18"/>
        </w:rPr>
        <w:t>____________________</w:t>
      </w:r>
    </w:p>
    <w:p w14:paraId="15A37E9A" w14:textId="77777777" w:rsidR="005B49EC" w:rsidRPr="00455CE8" w:rsidRDefault="005B49EC" w:rsidP="00563459">
      <w:pPr>
        <w:spacing w:line="200" w:lineRule="exact"/>
        <w:contextualSpacing/>
        <w:jc w:val="right"/>
        <w:rPr>
          <w:rFonts w:ascii="Sylfaen" w:hAnsi="Sylfaen"/>
          <w:color w:val="000000" w:themeColor="text1"/>
          <w:sz w:val="18"/>
        </w:rPr>
      </w:pPr>
    </w:p>
    <w:p w14:paraId="3C3C8EB2" w14:textId="77777777" w:rsidR="005B49EC" w:rsidRPr="00355B79" w:rsidRDefault="005B49EC" w:rsidP="00563459">
      <w:pPr>
        <w:spacing w:line="200" w:lineRule="exact"/>
        <w:contextualSpacing/>
        <w:jc w:val="center"/>
        <w:rPr>
          <w:rFonts w:ascii="Sylfaen" w:hAnsi="Sylfaen"/>
          <w:color w:val="000000" w:themeColor="text1"/>
          <w:w w:val="99"/>
          <w:sz w:val="18"/>
          <w:lang w:val="ka-GE"/>
        </w:rPr>
      </w:pPr>
      <w:r w:rsidRPr="00455CE8">
        <w:rPr>
          <w:rFonts w:ascii="Sylfaen" w:hAnsi="Sylfaen"/>
          <w:color w:val="000000" w:themeColor="text1"/>
          <w:sz w:val="18"/>
        </w:rPr>
        <w:t xml:space="preserve">                 </w:t>
      </w:r>
      <w:r>
        <w:rPr>
          <w:rFonts w:ascii="Sylfaen" w:hAnsi="Sylfaen"/>
          <w:color w:val="000000" w:themeColor="text1"/>
          <w:sz w:val="18"/>
        </w:rPr>
        <w:t xml:space="preserve">                          </w:t>
      </w:r>
      <w:r>
        <w:rPr>
          <w:rFonts w:ascii="Sylfaen" w:hAnsi="Sylfaen"/>
          <w:color w:val="000000" w:themeColor="text1"/>
          <w:sz w:val="18"/>
          <w:lang w:val="ka-GE"/>
        </w:rPr>
        <w:t xml:space="preserve">     </w:t>
      </w:r>
      <w:r>
        <w:rPr>
          <w:rFonts w:ascii="Sylfaen" w:hAnsi="Sylfaen"/>
          <w:color w:val="000000" w:themeColor="text1"/>
          <w:sz w:val="18"/>
        </w:rPr>
        <w:t xml:space="preserve"> </w:t>
      </w:r>
      <w:r w:rsidRPr="00455CE8">
        <w:rPr>
          <w:rFonts w:ascii="Sylfaen" w:hAnsi="Sylfaen"/>
          <w:color w:val="000000" w:themeColor="text1"/>
          <w:sz w:val="18"/>
        </w:rPr>
        <w:t>Title</w:t>
      </w:r>
      <w:r>
        <w:rPr>
          <w:rFonts w:ascii="Sylfaen" w:hAnsi="Sylfaen"/>
          <w:color w:val="000000" w:themeColor="text1"/>
          <w:sz w:val="18"/>
          <w:lang w:val="ka-GE"/>
        </w:rPr>
        <w:t>/თანამდებობა</w:t>
      </w:r>
      <w:r w:rsidRPr="00455CE8">
        <w:rPr>
          <w:rFonts w:ascii="Sylfaen" w:hAnsi="Sylfaen"/>
          <w:color w:val="000000" w:themeColor="text1"/>
          <w:w w:val="99"/>
          <w:sz w:val="18"/>
        </w:rPr>
        <w:t>____________________</w:t>
      </w:r>
      <w:r>
        <w:rPr>
          <w:rFonts w:ascii="Sylfaen" w:hAnsi="Sylfaen"/>
          <w:color w:val="000000" w:themeColor="text1"/>
          <w:w w:val="99"/>
          <w:sz w:val="18"/>
        </w:rPr>
        <w:t>_</w:t>
      </w:r>
      <w:r>
        <w:rPr>
          <w:rFonts w:ascii="Sylfaen" w:hAnsi="Sylfaen"/>
          <w:color w:val="000000" w:themeColor="text1"/>
          <w:w w:val="99"/>
          <w:sz w:val="18"/>
          <w:lang w:val="ka-GE"/>
        </w:rPr>
        <w:t>___</w:t>
      </w:r>
    </w:p>
    <w:p w14:paraId="7A3B17B4" w14:textId="77777777" w:rsidR="005B49EC" w:rsidRPr="00455CE8" w:rsidRDefault="005B49EC" w:rsidP="00563459">
      <w:pPr>
        <w:spacing w:line="200" w:lineRule="exact"/>
        <w:contextualSpacing/>
        <w:rPr>
          <w:rFonts w:ascii="Sylfaen" w:hAnsi="Sylfaen"/>
          <w:color w:val="000000" w:themeColor="text1"/>
          <w:sz w:val="18"/>
        </w:rPr>
      </w:pPr>
    </w:p>
    <w:p w14:paraId="48095AD0" w14:textId="77777777" w:rsidR="005B49EC" w:rsidRPr="000E15C9" w:rsidRDefault="005B49EC" w:rsidP="00563459">
      <w:pPr>
        <w:spacing w:line="200" w:lineRule="exact"/>
        <w:contextualSpacing/>
        <w:jc w:val="center"/>
        <w:rPr>
          <w:rFonts w:ascii="Sylfaen" w:hAnsi="Sylfaen"/>
          <w:color w:val="000000" w:themeColor="text1"/>
          <w:sz w:val="18"/>
          <w:lang w:val="ka-GE"/>
        </w:rPr>
      </w:pPr>
      <w:r w:rsidRPr="00455CE8">
        <w:rPr>
          <w:rFonts w:ascii="Sylfaen" w:hAnsi="Sylfaen"/>
          <w:color w:val="000000" w:themeColor="text1"/>
          <w:sz w:val="18"/>
        </w:rPr>
        <w:t xml:space="preserve">                                   </w:t>
      </w:r>
      <w:r>
        <w:rPr>
          <w:rFonts w:ascii="Sylfaen" w:hAnsi="Sylfaen"/>
          <w:color w:val="000000" w:themeColor="text1"/>
          <w:sz w:val="18"/>
        </w:rPr>
        <w:t xml:space="preserve">      </w:t>
      </w:r>
      <w:r>
        <w:rPr>
          <w:rFonts w:ascii="Sylfaen" w:hAnsi="Sylfaen"/>
          <w:color w:val="000000" w:themeColor="text1"/>
          <w:sz w:val="18"/>
          <w:lang w:val="ka-GE"/>
        </w:rPr>
        <w:t xml:space="preserve">     </w:t>
      </w:r>
      <w:r w:rsidRPr="00455CE8">
        <w:rPr>
          <w:rFonts w:ascii="Sylfaen" w:hAnsi="Sylfaen"/>
          <w:color w:val="000000" w:themeColor="text1"/>
          <w:sz w:val="18"/>
        </w:rPr>
        <w:t>Signature</w:t>
      </w:r>
      <w:r>
        <w:rPr>
          <w:rFonts w:ascii="Sylfaen" w:hAnsi="Sylfaen"/>
          <w:color w:val="000000" w:themeColor="text1"/>
          <w:sz w:val="18"/>
          <w:lang w:val="ka-GE"/>
        </w:rPr>
        <w:t>/ხელმოწერა</w:t>
      </w:r>
      <w:r>
        <w:rPr>
          <w:rFonts w:ascii="Sylfaen" w:hAnsi="Sylfaen"/>
          <w:color w:val="000000" w:themeColor="text1"/>
          <w:w w:val="99"/>
          <w:sz w:val="18"/>
        </w:rPr>
        <w:t>_________________</w:t>
      </w:r>
      <w:r>
        <w:rPr>
          <w:rFonts w:ascii="Sylfaen" w:hAnsi="Sylfaen"/>
          <w:color w:val="000000" w:themeColor="text1"/>
          <w:w w:val="99"/>
          <w:sz w:val="18"/>
          <w:lang w:val="ka-GE"/>
        </w:rPr>
        <w:t>___</w:t>
      </w:r>
    </w:p>
    <w:p w14:paraId="29EDB24F" w14:textId="77777777" w:rsidR="005B49EC" w:rsidRPr="00455CE8" w:rsidRDefault="005B49EC" w:rsidP="00563459">
      <w:pPr>
        <w:spacing w:line="200" w:lineRule="exact"/>
        <w:contextualSpacing/>
        <w:rPr>
          <w:rFonts w:ascii="Sylfaen" w:hAnsi="Sylfaen"/>
          <w:color w:val="000000" w:themeColor="text1"/>
          <w:sz w:val="18"/>
        </w:rPr>
      </w:pPr>
      <w:r w:rsidRPr="00455CE8">
        <w:rPr>
          <w:rFonts w:ascii="Sylfaen" w:hAnsi="Sylfaen"/>
          <w:color w:val="000000" w:themeColor="text1"/>
          <w:sz w:val="18"/>
        </w:rPr>
        <w:t xml:space="preserve">      </w:t>
      </w:r>
    </w:p>
    <w:p w14:paraId="1EDE44E3" w14:textId="77777777" w:rsidR="005B49EC" w:rsidRPr="000E15C9" w:rsidRDefault="005B49EC" w:rsidP="00563459">
      <w:pPr>
        <w:spacing w:line="200" w:lineRule="exact"/>
        <w:contextualSpacing/>
        <w:rPr>
          <w:rFonts w:ascii="Sylfaen" w:hAnsi="Sylfaen"/>
          <w:color w:val="000000" w:themeColor="text1"/>
          <w:w w:val="99"/>
          <w:sz w:val="18"/>
          <w:lang w:val="ka-GE"/>
        </w:rPr>
      </w:pPr>
      <w:r w:rsidRPr="00455CE8">
        <w:rPr>
          <w:rFonts w:ascii="Sylfaen" w:hAnsi="Sylfaen"/>
          <w:color w:val="000000" w:themeColor="text1"/>
          <w:sz w:val="18"/>
        </w:rPr>
        <w:t xml:space="preserve">                                                                            </w:t>
      </w:r>
      <w:r>
        <w:rPr>
          <w:rFonts w:ascii="Sylfaen" w:hAnsi="Sylfaen"/>
          <w:color w:val="000000" w:themeColor="text1"/>
          <w:sz w:val="18"/>
        </w:rPr>
        <w:t xml:space="preserve">                </w:t>
      </w:r>
      <w:r w:rsidRPr="00455CE8">
        <w:rPr>
          <w:rFonts w:ascii="Sylfaen" w:hAnsi="Sylfaen"/>
          <w:color w:val="000000" w:themeColor="text1"/>
          <w:sz w:val="18"/>
        </w:rPr>
        <w:t>Place</w:t>
      </w:r>
      <w:r>
        <w:rPr>
          <w:rFonts w:ascii="Sylfaen" w:hAnsi="Sylfaen"/>
          <w:color w:val="000000" w:themeColor="text1"/>
          <w:sz w:val="18"/>
          <w:lang w:val="ka-GE"/>
        </w:rPr>
        <w:t>/ადგილი</w:t>
      </w:r>
      <w:r>
        <w:rPr>
          <w:rFonts w:ascii="Sylfaen" w:hAnsi="Sylfaen"/>
          <w:color w:val="000000" w:themeColor="text1"/>
          <w:w w:val="99"/>
          <w:sz w:val="18"/>
        </w:rPr>
        <w:t>__________</w:t>
      </w:r>
      <w:r>
        <w:rPr>
          <w:rFonts w:ascii="Sylfaen" w:hAnsi="Sylfaen"/>
          <w:color w:val="000000" w:themeColor="text1"/>
          <w:w w:val="99"/>
          <w:sz w:val="18"/>
          <w:lang w:val="ka-GE"/>
        </w:rPr>
        <w:t>________________</w:t>
      </w:r>
    </w:p>
    <w:p w14:paraId="5005772E" w14:textId="77777777" w:rsidR="005B49EC" w:rsidRDefault="005B49EC" w:rsidP="00563459">
      <w:pPr>
        <w:spacing w:line="200" w:lineRule="exact"/>
        <w:contextualSpacing/>
        <w:rPr>
          <w:rFonts w:ascii="Sylfaen" w:hAnsi="Sylfaen"/>
          <w:color w:val="000000" w:themeColor="text1"/>
          <w:w w:val="99"/>
          <w:sz w:val="18"/>
        </w:rPr>
      </w:pPr>
    </w:p>
    <w:p w14:paraId="7CB9FAD2" w14:textId="77777777" w:rsidR="005B49EC" w:rsidRDefault="005B49EC" w:rsidP="00563459">
      <w:pPr>
        <w:spacing w:line="200" w:lineRule="exact"/>
        <w:contextualSpacing/>
        <w:rPr>
          <w:rFonts w:ascii="Sylfaen" w:hAnsi="Sylfaen"/>
          <w:color w:val="000000" w:themeColor="text1"/>
          <w:w w:val="99"/>
          <w:sz w:val="18"/>
          <w:lang w:val="ka-GE"/>
        </w:rPr>
      </w:pPr>
      <w:r>
        <w:rPr>
          <w:rFonts w:ascii="Sylfaen" w:hAnsi="Sylfaen"/>
          <w:color w:val="000000" w:themeColor="text1"/>
          <w:w w:val="99"/>
          <w:sz w:val="18"/>
          <w:lang w:val="ka-GE"/>
        </w:rPr>
        <w:t xml:space="preserve">                                                                                             </w:t>
      </w:r>
      <w:r>
        <w:rPr>
          <w:rFonts w:ascii="Sylfaen" w:hAnsi="Sylfaen"/>
          <w:color w:val="000000" w:themeColor="text1"/>
          <w:w w:val="99"/>
          <w:sz w:val="18"/>
        </w:rPr>
        <w:t>Date</w:t>
      </w:r>
      <w:r>
        <w:rPr>
          <w:rFonts w:ascii="Sylfaen" w:hAnsi="Sylfaen"/>
          <w:color w:val="000000" w:themeColor="text1"/>
          <w:w w:val="99"/>
          <w:sz w:val="18"/>
          <w:lang w:val="ka-GE"/>
        </w:rPr>
        <w:t>/თარიღი</w:t>
      </w:r>
      <w:r>
        <w:rPr>
          <w:rFonts w:ascii="Sylfaen" w:hAnsi="Sylfaen"/>
          <w:color w:val="000000" w:themeColor="text1"/>
          <w:w w:val="99"/>
          <w:sz w:val="18"/>
        </w:rPr>
        <w:t>______________</w:t>
      </w:r>
      <w:r>
        <w:rPr>
          <w:rFonts w:ascii="Sylfaen" w:hAnsi="Sylfaen"/>
          <w:color w:val="000000" w:themeColor="text1"/>
          <w:w w:val="99"/>
          <w:sz w:val="18"/>
          <w:lang w:val="ka-GE"/>
        </w:rPr>
        <w:t>______________</w:t>
      </w:r>
    </w:p>
    <w:p w14:paraId="05D845B3" w14:textId="77777777" w:rsidR="005B49EC" w:rsidRPr="000E15C9" w:rsidRDefault="005B49EC" w:rsidP="00563459">
      <w:pPr>
        <w:spacing w:line="200" w:lineRule="exact"/>
        <w:contextualSpacing/>
        <w:rPr>
          <w:rFonts w:ascii="Sylfaen" w:hAnsi="Sylfaen"/>
          <w:color w:val="000000" w:themeColor="text1"/>
          <w:sz w:val="18"/>
          <w:lang w:val="ka-GE"/>
        </w:rPr>
      </w:pPr>
    </w:p>
    <w:p w14:paraId="54F69DCC" w14:textId="77777777" w:rsidR="005B49EC" w:rsidRDefault="005B49EC" w:rsidP="00563459">
      <w:pPr>
        <w:spacing w:line="220" w:lineRule="exact"/>
        <w:ind w:left="5072"/>
        <w:jc w:val="right"/>
        <w:rPr>
          <w:rFonts w:ascii="Sylfaen" w:hAnsi="Sylfaen"/>
          <w:color w:val="000000" w:themeColor="text1"/>
          <w:sz w:val="18"/>
        </w:rPr>
      </w:pPr>
      <w:r w:rsidRPr="00796467">
        <w:rPr>
          <w:rFonts w:ascii="Sylfaen" w:hAnsi="Sylfaen"/>
          <w:color w:val="000000" w:themeColor="text1"/>
          <w:spacing w:val="1"/>
          <w:sz w:val="18"/>
        </w:rPr>
        <w:t>(</w:t>
      </w:r>
      <w:r w:rsidRPr="00796467">
        <w:rPr>
          <w:rFonts w:ascii="Sylfaen" w:hAnsi="Sylfaen"/>
          <w:color w:val="000000" w:themeColor="text1"/>
          <w:sz w:val="18"/>
        </w:rPr>
        <w:t>Seal</w:t>
      </w:r>
      <w:r w:rsidRPr="00796467">
        <w:rPr>
          <w:rFonts w:ascii="Sylfaen" w:hAnsi="Sylfaen"/>
          <w:color w:val="000000" w:themeColor="text1"/>
          <w:spacing w:val="-4"/>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r</w:t>
      </w:r>
      <w:r w:rsidRPr="00796467">
        <w:rPr>
          <w:rFonts w:ascii="Sylfaen" w:hAnsi="Sylfaen"/>
          <w:color w:val="000000" w:themeColor="text1"/>
          <w:spacing w:val="-1"/>
          <w:sz w:val="18"/>
        </w:rPr>
        <w:t xml:space="preserve"> s</w:t>
      </w:r>
      <w:r w:rsidRPr="00796467">
        <w:rPr>
          <w:rFonts w:ascii="Sylfaen" w:hAnsi="Sylfaen"/>
          <w:color w:val="000000" w:themeColor="text1"/>
          <w:sz w:val="18"/>
        </w:rPr>
        <w:t>t</w:t>
      </w:r>
      <w:r w:rsidRPr="00796467">
        <w:rPr>
          <w:rFonts w:ascii="Sylfaen" w:hAnsi="Sylfaen"/>
          <w:color w:val="000000" w:themeColor="text1"/>
          <w:spacing w:val="3"/>
          <w:sz w:val="18"/>
        </w:rPr>
        <w:t>a</w:t>
      </w:r>
      <w:r w:rsidRPr="00796467">
        <w:rPr>
          <w:rFonts w:ascii="Sylfaen" w:hAnsi="Sylfaen"/>
          <w:color w:val="000000" w:themeColor="text1"/>
          <w:spacing w:val="-4"/>
          <w:sz w:val="18"/>
        </w:rPr>
        <w:t>m</w:t>
      </w:r>
      <w:r w:rsidRPr="00796467">
        <w:rPr>
          <w:rFonts w:ascii="Sylfaen" w:hAnsi="Sylfaen"/>
          <w:color w:val="000000" w:themeColor="text1"/>
          <w:sz w:val="18"/>
        </w:rPr>
        <w:t>p</w:t>
      </w:r>
      <w:r w:rsidRPr="00796467">
        <w:rPr>
          <w:rFonts w:ascii="Sylfaen" w:hAnsi="Sylfaen"/>
          <w:color w:val="000000" w:themeColor="text1"/>
          <w:spacing w:val="-3"/>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f</w:t>
      </w:r>
      <w:r w:rsidRPr="00796467">
        <w:rPr>
          <w:rFonts w:ascii="Sylfaen" w:hAnsi="Sylfaen"/>
          <w:color w:val="000000" w:themeColor="text1"/>
          <w:spacing w:val="-3"/>
          <w:sz w:val="18"/>
        </w:rPr>
        <w:t xml:space="preserve"> </w:t>
      </w:r>
      <w:r w:rsidRPr="00796467">
        <w:rPr>
          <w:rFonts w:ascii="Sylfaen" w:hAnsi="Sylfaen"/>
          <w:color w:val="000000" w:themeColor="text1"/>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
          <w:sz w:val="18"/>
        </w:rPr>
        <w:t xml:space="preserve"> </w:t>
      </w:r>
      <w:r w:rsidRPr="00796467">
        <w:rPr>
          <w:rFonts w:ascii="Sylfaen" w:hAnsi="Sylfaen"/>
          <w:color w:val="000000" w:themeColor="text1"/>
          <w:spacing w:val="3"/>
          <w:sz w:val="18"/>
        </w:rPr>
        <w:t>a</w:t>
      </w:r>
      <w:r w:rsidRPr="00796467">
        <w:rPr>
          <w:rFonts w:ascii="Sylfaen" w:hAnsi="Sylfaen"/>
          <w:color w:val="000000" w:themeColor="text1"/>
          <w:spacing w:val="-1"/>
          <w:sz w:val="18"/>
        </w:rPr>
        <w:t>u</w:t>
      </w:r>
      <w:r w:rsidRPr="00796467">
        <w:rPr>
          <w:rFonts w:ascii="Sylfaen" w:hAnsi="Sylfaen"/>
          <w:color w:val="000000" w:themeColor="text1"/>
          <w:spacing w:val="2"/>
          <w:sz w:val="18"/>
        </w:rPr>
        <w:t>t</w:t>
      </w:r>
      <w:r w:rsidRPr="00796467">
        <w:rPr>
          <w:rFonts w:ascii="Sylfaen" w:hAnsi="Sylfaen"/>
          <w:color w:val="000000" w:themeColor="text1"/>
          <w:spacing w:val="-1"/>
          <w:sz w:val="18"/>
        </w:rPr>
        <w:t>h</w:t>
      </w:r>
      <w:r w:rsidRPr="00796467">
        <w:rPr>
          <w:rFonts w:ascii="Sylfaen" w:hAnsi="Sylfaen"/>
          <w:color w:val="000000" w:themeColor="text1"/>
          <w:spacing w:val="1"/>
          <w:sz w:val="18"/>
        </w:rPr>
        <w:t>or</w:t>
      </w:r>
      <w:r w:rsidRPr="00796467">
        <w:rPr>
          <w:rFonts w:ascii="Sylfaen" w:hAnsi="Sylfaen"/>
          <w:color w:val="000000" w:themeColor="text1"/>
          <w:sz w:val="18"/>
        </w:rPr>
        <w:t>i</w:t>
      </w:r>
      <w:r w:rsidRPr="00796467">
        <w:rPr>
          <w:rFonts w:ascii="Sylfaen" w:hAnsi="Sylfaen"/>
          <w:color w:val="000000" w:themeColor="text1"/>
          <w:spacing w:val="2"/>
          <w:sz w:val="18"/>
        </w:rPr>
        <w:t>t</w:t>
      </w:r>
      <w:r w:rsidRPr="00796467">
        <w:rPr>
          <w:rFonts w:ascii="Sylfaen" w:hAnsi="Sylfaen"/>
          <w:color w:val="000000" w:themeColor="text1"/>
          <w:spacing w:val="-1"/>
          <w:sz w:val="18"/>
        </w:rPr>
        <w:t>y</w:t>
      </w:r>
      <w:r w:rsidRPr="00796467">
        <w:rPr>
          <w:rFonts w:ascii="Sylfaen" w:hAnsi="Sylfaen"/>
          <w:color w:val="000000" w:themeColor="text1"/>
          <w:sz w:val="18"/>
        </w:rPr>
        <w:t>,</w:t>
      </w:r>
      <w:r w:rsidRPr="00796467">
        <w:rPr>
          <w:rFonts w:ascii="Sylfaen" w:hAnsi="Sylfaen"/>
          <w:color w:val="000000" w:themeColor="text1"/>
          <w:spacing w:val="-7"/>
          <w:sz w:val="18"/>
        </w:rPr>
        <w:t xml:space="preserve"> </w:t>
      </w:r>
      <w:r w:rsidRPr="00796467">
        <w:rPr>
          <w:rFonts w:ascii="Sylfaen" w:hAnsi="Sylfaen"/>
          <w:color w:val="000000" w:themeColor="text1"/>
          <w:sz w:val="18"/>
        </w:rPr>
        <w:t>as</w:t>
      </w:r>
      <w:r w:rsidRPr="00796467">
        <w:rPr>
          <w:rFonts w:ascii="Sylfaen" w:hAnsi="Sylfaen"/>
          <w:color w:val="000000" w:themeColor="text1"/>
          <w:spacing w:val="-2"/>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ppr</w:t>
      </w:r>
      <w:r w:rsidRPr="00796467">
        <w:rPr>
          <w:rFonts w:ascii="Sylfaen" w:hAnsi="Sylfaen"/>
          <w:color w:val="000000" w:themeColor="text1"/>
          <w:spacing w:val="-1"/>
          <w:sz w:val="18"/>
        </w:rPr>
        <w:t>o</w:t>
      </w:r>
      <w:r w:rsidRPr="00796467">
        <w:rPr>
          <w:rFonts w:ascii="Sylfaen" w:hAnsi="Sylfaen"/>
          <w:color w:val="000000" w:themeColor="text1"/>
          <w:spacing w:val="1"/>
          <w:sz w:val="18"/>
        </w:rPr>
        <w:t>pr</w:t>
      </w:r>
      <w:r w:rsidRPr="00796467">
        <w:rPr>
          <w:rFonts w:ascii="Sylfaen" w:hAnsi="Sylfaen"/>
          <w:color w:val="000000" w:themeColor="text1"/>
          <w:sz w:val="18"/>
        </w:rPr>
        <w:t>iate)</w:t>
      </w:r>
    </w:p>
    <w:p w14:paraId="141076AD" w14:textId="77777777" w:rsidR="005B49EC" w:rsidRPr="00796467" w:rsidRDefault="005B49EC" w:rsidP="00563459">
      <w:pPr>
        <w:spacing w:line="220" w:lineRule="exact"/>
        <w:rPr>
          <w:rFonts w:ascii="Sylfaen" w:hAnsi="Sylfaen"/>
          <w:color w:val="000000" w:themeColor="text1"/>
          <w:sz w:val="18"/>
        </w:rPr>
        <w:sectPr w:rsidR="005B49EC" w:rsidRPr="00796467">
          <w:footerReference w:type="default" r:id="rId11"/>
          <w:pgSz w:w="12240" w:h="15840"/>
          <w:pgMar w:top="920" w:right="1220" w:bottom="280" w:left="1340" w:header="0" w:footer="582" w:gutter="0"/>
          <w:pgNumType w:start="3"/>
          <w:cols w:space="720"/>
        </w:sectPr>
      </w:pPr>
      <w:r>
        <w:rPr>
          <w:rFonts w:ascii="Sylfaen" w:hAnsi="Sylfaen"/>
          <w:color w:val="000000" w:themeColor="text1"/>
          <w:sz w:val="18"/>
          <w:lang w:val="ka-GE"/>
        </w:rPr>
        <w:t xml:space="preserve">                                                                              </w:t>
      </w:r>
      <w:r w:rsidRPr="00125B05">
        <w:rPr>
          <w:rFonts w:ascii="Sylfaen" w:hAnsi="Sylfaen"/>
          <w:color w:val="000000" w:themeColor="text1"/>
          <w:sz w:val="18"/>
        </w:rPr>
        <w:t>(უფლებამოსილი ორგანოს ბეჭედი ან, შესაბამისობის შემთხვევაში, შტამპი)</w:t>
      </w:r>
    </w:p>
    <w:p w14:paraId="2BE2E1E8" w14:textId="6F1400E9" w:rsidR="00192E8E" w:rsidRDefault="00DF7BBA" w:rsidP="004F0491">
      <w:pPr>
        <w:spacing w:before="66"/>
        <w:jc w:val="center"/>
        <w:rPr>
          <w:rFonts w:ascii="Sylfaen" w:hAnsi="Sylfaen"/>
          <w:b/>
          <w:color w:val="000000" w:themeColor="text1"/>
          <w:w w:val="99"/>
          <w:sz w:val="18"/>
        </w:rPr>
      </w:pPr>
      <w:r w:rsidRPr="00796467">
        <w:rPr>
          <w:rFonts w:ascii="Sylfaen" w:hAnsi="Sylfaen"/>
          <w:b/>
          <w:color w:val="000000" w:themeColor="text1"/>
          <w:sz w:val="18"/>
        </w:rPr>
        <w:lastRenderedPageBreak/>
        <w:t>Decl</w:t>
      </w:r>
      <w:r w:rsidRPr="00796467">
        <w:rPr>
          <w:rFonts w:ascii="Sylfaen" w:hAnsi="Sylfaen"/>
          <w:b/>
          <w:color w:val="000000" w:themeColor="text1"/>
          <w:spacing w:val="1"/>
          <w:sz w:val="18"/>
        </w:rPr>
        <w:t>a</w:t>
      </w:r>
      <w:r w:rsidRPr="00796467">
        <w:rPr>
          <w:rFonts w:ascii="Sylfaen" w:hAnsi="Sylfaen"/>
          <w:b/>
          <w:color w:val="000000" w:themeColor="text1"/>
          <w:sz w:val="18"/>
        </w:rPr>
        <w:t>r</w:t>
      </w:r>
      <w:r w:rsidRPr="00796467">
        <w:rPr>
          <w:rFonts w:ascii="Sylfaen" w:hAnsi="Sylfaen"/>
          <w:b/>
          <w:color w:val="000000" w:themeColor="text1"/>
          <w:spacing w:val="1"/>
          <w:sz w:val="18"/>
        </w:rPr>
        <w:t>at</w:t>
      </w:r>
      <w:r w:rsidRPr="00796467">
        <w:rPr>
          <w:rFonts w:ascii="Sylfaen" w:hAnsi="Sylfaen"/>
          <w:b/>
          <w:color w:val="000000" w:themeColor="text1"/>
          <w:sz w:val="18"/>
        </w:rPr>
        <w:t>i</w:t>
      </w:r>
      <w:r w:rsidRPr="00796467">
        <w:rPr>
          <w:rFonts w:ascii="Sylfaen" w:hAnsi="Sylfaen"/>
          <w:b/>
          <w:color w:val="000000" w:themeColor="text1"/>
          <w:spacing w:val="1"/>
          <w:sz w:val="18"/>
        </w:rPr>
        <w:t>o</w:t>
      </w:r>
      <w:r w:rsidRPr="00796467">
        <w:rPr>
          <w:rFonts w:ascii="Sylfaen" w:hAnsi="Sylfaen"/>
          <w:b/>
          <w:color w:val="000000" w:themeColor="text1"/>
          <w:sz w:val="18"/>
        </w:rPr>
        <w:t>n</w:t>
      </w:r>
      <w:r w:rsidRPr="00796467">
        <w:rPr>
          <w:rFonts w:ascii="Sylfaen" w:hAnsi="Sylfaen"/>
          <w:b/>
          <w:color w:val="000000" w:themeColor="text1"/>
          <w:spacing w:val="-10"/>
          <w:sz w:val="18"/>
        </w:rPr>
        <w:t xml:space="preserve"> </w:t>
      </w:r>
      <w:r w:rsidRPr="00796467">
        <w:rPr>
          <w:rFonts w:ascii="Sylfaen" w:hAnsi="Sylfaen"/>
          <w:b/>
          <w:color w:val="000000" w:themeColor="text1"/>
          <w:spacing w:val="1"/>
          <w:sz w:val="18"/>
        </w:rPr>
        <w:t>o</w:t>
      </w:r>
      <w:r w:rsidRPr="00796467">
        <w:rPr>
          <w:rFonts w:ascii="Sylfaen" w:hAnsi="Sylfaen"/>
          <w:b/>
          <w:color w:val="000000" w:themeColor="text1"/>
          <w:sz w:val="18"/>
        </w:rPr>
        <w:t>f</w:t>
      </w:r>
      <w:r w:rsidRPr="00796467">
        <w:rPr>
          <w:rFonts w:ascii="Sylfaen" w:hAnsi="Sylfaen"/>
          <w:b/>
          <w:color w:val="000000" w:themeColor="text1"/>
          <w:spacing w:val="-3"/>
          <w:sz w:val="18"/>
        </w:rPr>
        <w:t xml:space="preserve"> </w:t>
      </w:r>
      <w:r w:rsidRPr="00796467">
        <w:rPr>
          <w:rFonts w:ascii="Sylfaen" w:hAnsi="Sylfaen"/>
          <w:b/>
          <w:color w:val="000000" w:themeColor="text1"/>
          <w:spacing w:val="2"/>
          <w:sz w:val="18"/>
        </w:rPr>
        <w:t>M</w:t>
      </w:r>
      <w:r w:rsidRPr="00796467">
        <w:rPr>
          <w:rFonts w:ascii="Sylfaen" w:hAnsi="Sylfaen"/>
          <w:b/>
          <w:color w:val="000000" w:themeColor="text1"/>
          <w:spacing w:val="1"/>
          <w:sz w:val="18"/>
        </w:rPr>
        <w:t>a</w:t>
      </w:r>
      <w:r w:rsidRPr="00796467">
        <w:rPr>
          <w:rFonts w:ascii="Sylfaen" w:hAnsi="Sylfaen"/>
          <w:b/>
          <w:color w:val="000000" w:themeColor="text1"/>
          <w:sz w:val="18"/>
        </w:rPr>
        <w:t>ri</w:t>
      </w:r>
      <w:r w:rsidRPr="00796467">
        <w:rPr>
          <w:rFonts w:ascii="Sylfaen" w:hAnsi="Sylfaen"/>
          <w:b/>
          <w:color w:val="000000" w:themeColor="text1"/>
          <w:spacing w:val="1"/>
          <w:sz w:val="18"/>
        </w:rPr>
        <w:t>t</w:t>
      </w:r>
      <w:r w:rsidRPr="00796467">
        <w:rPr>
          <w:rFonts w:ascii="Sylfaen" w:hAnsi="Sylfaen"/>
          <w:b/>
          <w:color w:val="000000" w:themeColor="text1"/>
          <w:sz w:val="18"/>
        </w:rPr>
        <w:t>i</w:t>
      </w:r>
      <w:r w:rsidRPr="00796467">
        <w:rPr>
          <w:rFonts w:ascii="Sylfaen" w:hAnsi="Sylfaen"/>
          <w:b/>
          <w:color w:val="000000" w:themeColor="text1"/>
          <w:spacing w:val="-5"/>
          <w:sz w:val="18"/>
        </w:rPr>
        <w:t>m</w:t>
      </w:r>
      <w:r w:rsidRPr="00796467">
        <w:rPr>
          <w:rFonts w:ascii="Sylfaen" w:hAnsi="Sylfaen"/>
          <w:b/>
          <w:color w:val="000000" w:themeColor="text1"/>
          <w:sz w:val="18"/>
        </w:rPr>
        <w:t>e</w:t>
      </w:r>
      <w:r w:rsidRPr="00796467">
        <w:rPr>
          <w:rFonts w:ascii="Sylfaen" w:hAnsi="Sylfaen"/>
          <w:b/>
          <w:color w:val="000000" w:themeColor="text1"/>
          <w:spacing w:val="-5"/>
          <w:sz w:val="18"/>
        </w:rPr>
        <w:t xml:space="preserve"> </w:t>
      </w:r>
      <w:r w:rsidRPr="00796467">
        <w:rPr>
          <w:rFonts w:ascii="Sylfaen" w:hAnsi="Sylfaen"/>
          <w:b/>
          <w:color w:val="000000" w:themeColor="text1"/>
          <w:spacing w:val="-1"/>
          <w:sz w:val="18"/>
        </w:rPr>
        <w:t>L</w:t>
      </w:r>
      <w:r w:rsidRPr="00796467">
        <w:rPr>
          <w:rFonts w:ascii="Sylfaen" w:hAnsi="Sylfaen"/>
          <w:b/>
          <w:color w:val="000000" w:themeColor="text1"/>
          <w:spacing w:val="4"/>
          <w:sz w:val="18"/>
        </w:rPr>
        <w:t>a</w:t>
      </w:r>
      <w:r w:rsidRPr="00796467">
        <w:rPr>
          <w:rFonts w:ascii="Sylfaen" w:hAnsi="Sylfaen"/>
          <w:b/>
          <w:color w:val="000000" w:themeColor="text1"/>
          <w:sz w:val="18"/>
        </w:rPr>
        <w:t>b</w:t>
      </w:r>
      <w:r w:rsidRPr="00796467">
        <w:rPr>
          <w:rFonts w:ascii="Sylfaen" w:hAnsi="Sylfaen"/>
          <w:b/>
          <w:color w:val="000000" w:themeColor="text1"/>
          <w:spacing w:val="1"/>
          <w:sz w:val="18"/>
        </w:rPr>
        <w:t>o</w:t>
      </w:r>
      <w:r w:rsidRPr="00796467">
        <w:rPr>
          <w:rFonts w:ascii="Sylfaen" w:hAnsi="Sylfaen"/>
          <w:b/>
          <w:color w:val="000000" w:themeColor="text1"/>
          <w:sz w:val="18"/>
        </w:rPr>
        <w:t>ur</w:t>
      </w:r>
      <w:r w:rsidRPr="00796467">
        <w:rPr>
          <w:rFonts w:ascii="Sylfaen" w:hAnsi="Sylfaen"/>
          <w:b/>
          <w:color w:val="000000" w:themeColor="text1"/>
          <w:spacing w:val="-5"/>
          <w:sz w:val="18"/>
        </w:rPr>
        <w:t xml:space="preserve"> </w:t>
      </w:r>
      <w:r w:rsidRPr="00796467">
        <w:rPr>
          <w:rFonts w:ascii="Sylfaen" w:hAnsi="Sylfaen"/>
          <w:b/>
          <w:color w:val="000000" w:themeColor="text1"/>
          <w:sz w:val="18"/>
        </w:rPr>
        <w:t>C</w:t>
      </w:r>
      <w:r w:rsidRPr="00796467">
        <w:rPr>
          <w:rFonts w:ascii="Sylfaen" w:hAnsi="Sylfaen"/>
          <w:b/>
          <w:color w:val="000000" w:themeColor="text1"/>
          <w:spacing w:val="4"/>
          <w:sz w:val="18"/>
        </w:rPr>
        <w:t>o</w:t>
      </w:r>
      <w:r w:rsidRPr="00796467">
        <w:rPr>
          <w:rFonts w:ascii="Sylfaen" w:hAnsi="Sylfaen"/>
          <w:b/>
          <w:color w:val="000000" w:themeColor="text1"/>
          <w:spacing w:val="-3"/>
          <w:sz w:val="18"/>
        </w:rPr>
        <w:t>m</w:t>
      </w:r>
      <w:r w:rsidRPr="00796467">
        <w:rPr>
          <w:rFonts w:ascii="Sylfaen" w:hAnsi="Sylfaen"/>
          <w:b/>
          <w:color w:val="000000" w:themeColor="text1"/>
          <w:sz w:val="18"/>
        </w:rPr>
        <w:t>pli</w:t>
      </w:r>
      <w:r w:rsidRPr="00796467">
        <w:rPr>
          <w:rFonts w:ascii="Sylfaen" w:hAnsi="Sylfaen"/>
          <w:b/>
          <w:color w:val="000000" w:themeColor="text1"/>
          <w:spacing w:val="1"/>
          <w:sz w:val="18"/>
        </w:rPr>
        <w:t>a</w:t>
      </w:r>
      <w:r w:rsidRPr="00796467">
        <w:rPr>
          <w:rFonts w:ascii="Sylfaen" w:hAnsi="Sylfaen"/>
          <w:b/>
          <w:color w:val="000000" w:themeColor="text1"/>
          <w:sz w:val="18"/>
        </w:rPr>
        <w:t>nce</w:t>
      </w:r>
      <w:r w:rsidRPr="00796467">
        <w:rPr>
          <w:rFonts w:ascii="Sylfaen" w:hAnsi="Sylfaen"/>
          <w:b/>
          <w:color w:val="000000" w:themeColor="text1"/>
          <w:spacing w:val="-9"/>
          <w:sz w:val="18"/>
        </w:rPr>
        <w:t xml:space="preserve"> </w:t>
      </w:r>
      <w:r w:rsidRPr="00796467">
        <w:rPr>
          <w:rFonts w:ascii="Sylfaen" w:hAnsi="Sylfaen"/>
          <w:b/>
          <w:color w:val="000000" w:themeColor="text1"/>
          <w:sz w:val="18"/>
        </w:rPr>
        <w:t xml:space="preserve">– </w:t>
      </w:r>
      <w:r w:rsidRPr="00796467">
        <w:rPr>
          <w:rFonts w:ascii="Sylfaen" w:hAnsi="Sylfaen"/>
          <w:b/>
          <w:color w:val="000000" w:themeColor="text1"/>
          <w:spacing w:val="1"/>
          <w:sz w:val="18"/>
        </w:rPr>
        <w:t>Pa</w:t>
      </w:r>
      <w:r w:rsidRPr="00796467">
        <w:rPr>
          <w:rFonts w:ascii="Sylfaen" w:hAnsi="Sylfaen"/>
          <w:b/>
          <w:color w:val="000000" w:themeColor="text1"/>
          <w:sz w:val="18"/>
        </w:rPr>
        <w:t>rt</w:t>
      </w:r>
      <w:r w:rsidRPr="00796467">
        <w:rPr>
          <w:rFonts w:ascii="Sylfaen" w:hAnsi="Sylfaen"/>
          <w:b/>
          <w:color w:val="000000" w:themeColor="text1"/>
          <w:spacing w:val="-3"/>
          <w:sz w:val="18"/>
        </w:rPr>
        <w:t xml:space="preserve"> </w:t>
      </w:r>
      <w:r w:rsidRPr="00796467">
        <w:rPr>
          <w:rFonts w:ascii="Sylfaen" w:hAnsi="Sylfaen"/>
          <w:b/>
          <w:color w:val="000000" w:themeColor="text1"/>
          <w:spacing w:val="-1"/>
          <w:w w:val="99"/>
          <w:sz w:val="18"/>
        </w:rPr>
        <w:t>I</w:t>
      </w:r>
      <w:r w:rsidRPr="00796467">
        <w:rPr>
          <w:rFonts w:ascii="Sylfaen" w:hAnsi="Sylfaen"/>
          <w:b/>
          <w:color w:val="000000" w:themeColor="text1"/>
          <w:w w:val="99"/>
          <w:sz w:val="18"/>
        </w:rPr>
        <w:t>I</w:t>
      </w:r>
    </w:p>
    <w:p w14:paraId="5F76DDBD" w14:textId="6D73E3BA" w:rsidR="00D97679" w:rsidRPr="00D97679" w:rsidRDefault="00D97679" w:rsidP="004F0491">
      <w:pPr>
        <w:spacing w:before="66"/>
        <w:jc w:val="center"/>
        <w:rPr>
          <w:rFonts w:ascii="Sylfaen" w:hAnsi="Sylfaen"/>
          <w:b/>
          <w:color w:val="000000" w:themeColor="text1"/>
          <w:sz w:val="18"/>
        </w:rPr>
      </w:pPr>
      <w:r w:rsidRPr="00D97679">
        <w:rPr>
          <w:rFonts w:ascii="Sylfaen" w:hAnsi="Sylfaen"/>
          <w:b/>
          <w:color w:val="000000" w:themeColor="text1"/>
          <w:sz w:val="18"/>
        </w:rPr>
        <w:t xml:space="preserve">საზღვაო შრომის </w:t>
      </w:r>
      <w:r w:rsidRPr="00D97679">
        <w:rPr>
          <w:rFonts w:ascii="Sylfaen" w:hAnsi="Sylfaen"/>
          <w:b/>
          <w:color w:val="000000" w:themeColor="text1"/>
          <w:sz w:val="18"/>
          <w:lang w:val="ka-GE"/>
        </w:rPr>
        <w:t>შესაბამისობის</w:t>
      </w:r>
      <w:r w:rsidRPr="00D97679">
        <w:rPr>
          <w:rFonts w:ascii="Sylfaen" w:hAnsi="Sylfaen"/>
          <w:b/>
          <w:color w:val="000000" w:themeColor="text1"/>
          <w:sz w:val="18"/>
        </w:rPr>
        <w:t xml:space="preserve"> დეკლარაცია - ნაწილი II</w:t>
      </w:r>
    </w:p>
    <w:p w14:paraId="01E6EA81" w14:textId="77777777" w:rsidR="00676D0D" w:rsidRDefault="00DF7BBA" w:rsidP="004F0491">
      <w:pPr>
        <w:spacing w:line="220" w:lineRule="exact"/>
        <w:jc w:val="center"/>
        <w:rPr>
          <w:rFonts w:ascii="Sylfaen" w:hAnsi="Sylfaen"/>
          <w:i/>
          <w:color w:val="000000" w:themeColor="text1"/>
          <w:spacing w:val="1"/>
          <w:w w:val="99"/>
          <w:sz w:val="18"/>
          <w:lang w:val="ka-GE"/>
        </w:rPr>
      </w:pPr>
      <w:r w:rsidRPr="00796467">
        <w:rPr>
          <w:rFonts w:ascii="Sylfaen" w:hAnsi="Sylfaen"/>
          <w:i/>
          <w:color w:val="000000" w:themeColor="text1"/>
          <w:sz w:val="18"/>
        </w:rPr>
        <w:t>Me</w:t>
      </w:r>
      <w:r w:rsidRPr="00796467">
        <w:rPr>
          <w:rFonts w:ascii="Sylfaen" w:hAnsi="Sylfaen"/>
          <w:i/>
          <w:color w:val="000000" w:themeColor="text1"/>
          <w:spacing w:val="1"/>
          <w:sz w:val="18"/>
        </w:rPr>
        <w:t>a</w:t>
      </w:r>
      <w:r w:rsidRPr="00796467">
        <w:rPr>
          <w:rFonts w:ascii="Sylfaen" w:hAnsi="Sylfaen"/>
          <w:i/>
          <w:color w:val="000000" w:themeColor="text1"/>
          <w:spacing w:val="-1"/>
          <w:sz w:val="18"/>
        </w:rPr>
        <w:t>s</w:t>
      </w:r>
      <w:r w:rsidRPr="00796467">
        <w:rPr>
          <w:rFonts w:ascii="Sylfaen" w:hAnsi="Sylfaen"/>
          <w:i/>
          <w:color w:val="000000" w:themeColor="text1"/>
          <w:spacing w:val="1"/>
          <w:sz w:val="18"/>
        </w:rPr>
        <w:t>u</w:t>
      </w:r>
      <w:r w:rsidRPr="00796467">
        <w:rPr>
          <w:rFonts w:ascii="Sylfaen" w:hAnsi="Sylfaen"/>
          <w:i/>
          <w:color w:val="000000" w:themeColor="text1"/>
          <w:spacing w:val="-1"/>
          <w:sz w:val="18"/>
        </w:rPr>
        <w:t>r</w:t>
      </w:r>
      <w:r w:rsidRPr="00796467">
        <w:rPr>
          <w:rFonts w:ascii="Sylfaen" w:hAnsi="Sylfaen"/>
          <w:i/>
          <w:color w:val="000000" w:themeColor="text1"/>
          <w:sz w:val="18"/>
        </w:rPr>
        <w:t>es</w:t>
      </w:r>
      <w:r w:rsidRPr="00796467">
        <w:rPr>
          <w:rFonts w:ascii="Sylfaen" w:hAnsi="Sylfaen"/>
          <w:i/>
          <w:color w:val="000000" w:themeColor="text1"/>
          <w:spacing w:val="-8"/>
          <w:sz w:val="18"/>
        </w:rPr>
        <w:t xml:space="preserve"> </w:t>
      </w:r>
      <w:r w:rsidRPr="00796467">
        <w:rPr>
          <w:rFonts w:ascii="Sylfaen" w:hAnsi="Sylfaen"/>
          <w:i/>
          <w:color w:val="000000" w:themeColor="text1"/>
          <w:spacing w:val="1"/>
          <w:sz w:val="18"/>
        </w:rPr>
        <w:t>adop</w:t>
      </w:r>
      <w:r w:rsidRPr="00796467">
        <w:rPr>
          <w:rFonts w:ascii="Sylfaen" w:hAnsi="Sylfaen"/>
          <w:i/>
          <w:color w:val="000000" w:themeColor="text1"/>
          <w:sz w:val="18"/>
        </w:rPr>
        <w:t>ted</w:t>
      </w:r>
      <w:r w:rsidRPr="00796467">
        <w:rPr>
          <w:rFonts w:ascii="Sylfaen" w:hAnsi="Sylfaen"/>
          <w:i/>
          <w:color w:val="000000" w:themeColor="text1"/>
          <w:spacing w:val="-4"/>
          <w:sz w:val="18"/>
        </w:rPr>
        <w:t xml:space="preserve"> </w:t>
      </w:r>
      <w:r w:rsidRPr="00796467">
        <w:rPr>
          <w:rFonts w:ascii="Sylfaen" w:hAnsi="Sylfaen"/>
          <w:i/>
          <w:color w:val="000000" w:themeColor="text1"/>
          <w:sz w:val="18"/>
        </w:rPr>
        <w:t>to e</w:t>
      </w:r>
      <w:r w:rsidRPr="00796467">
        <w:rPr>
          <w:rFonts w:ascii="Sylfaen" w:hAnsi="Sylfaen"/>
          <w:i/>
          <w:color w:val="000000" w:themeColor="text1"/>
          <w:spacing w:val="1"/>
          <w:sz w:val="18"/>
        </w:rPr>
        <w:t>n</w:t>
      </w:r>
      <w:r w:rsidRPr="00796467">
        <w:rPr>
          <w:rFonts w:ascii="Sylfaen" w:hAnsi="Sylfaen"/>
          <w:i/>
          <w:color w:val="000000" w:themeColor="text1"/>
          <w:spacing w:val="-1"/>
          <w:sz w:val="18"/>
        </w:rPr>
        <w:t>s</w:t>
      </w:r>
      <w:r w:rsidRPr="00796467">
        <w:rPr>
          <w:rFonts w:ascii="Sylfaen" w:hAnsi="Sylfaen"/>
          <w:i/>
          <w:color w:val="000000" w:themeColor="text1"/>
          <w:spacing w:val="1"/>
          <w:sz w:val="18"/>
        </w:rPr>
        <w:t>u</w:t>
      </w:r>
      <w:r w:rsidRPr="00796467">
        <w:rPr>
          <w:rFonts w:ascii="Sylfaen" w:hAnsi="Sylfaen"/>
          <w:i/>
          <w:color w:val="000000" w:themeColor="text1"/>
          <w:spacing w:val="-1"/>
          <w:sz w:val="18"/>
        </w:rPr>
        <w:t>r</w:t>
      </w:r>
      <w:r w:rsidRPr="00796467">
        <w:rPr>
          <w:rFonts w:ascii="Sylfaen" w:hAnsi="Sylfaen"/>
          <w:i/>
          <w:color w:val="000000" w:themeColor="text1"/>
          <w:sz w:val="18"/>
        </w:rPr>
        <w:t>e</w:t>
      </w:r>
      <w:r w:rsidRPr="00796467">
        <w:rPr>
          <w:rFonts w:ascii="Sylfaen" w:hAnsi="Sylfaen"/>
          <w:i/>
          <w:color w:val="000000" w:themeColor="text1"/>
          <w:spacing w:val="-4"/>
          <w:sz w:val="18"/>
        </w:rPr>
        <w:t xml:space="preserve"> </w:t>
      </w:r>
      <w:r w:rsidRPr="00796467">
        <w:rPr>
          <w:rFonts w:ascii="Sylfaen" w:hAnsi="Sylfaen"/>
          <w:i/>
          <w:color w:val="000000" w:themeColor="text1"/>
          <w:spacing w:val="-1"/>
          <w:sz w:val="18"/>
        </w:rPr>
        <w:t>o</w:t>
      </w:r>
      <w:r w:rsidRPr="00796467">
        <w:rPr>
          <w:rFonts w:ascii="Sylfaen" w:hAnsi="Sylfaen"/>
          <w:i/>
          <w:color w:val="000000" w:themeColor="text1"/>
          <w:spacing w:val="1"/>
          <w:sz w:val="18"/>
        </w:rPr>
        <w:t>ngo</w:t>
      </w:r>
      <w:r w:rsidRPr="00796467">
        <w:rPr>
          <w:rFonts w:ascii="Sylfaen" w:hAnsi="Sylfaen"/>
          <w:i/>
          <w:color w:val="000000" w:themeColor="text1"/>
          <w:sz w:val="18"/>
        </w:rPr>
        <w:t>i</w:t>
      </w:r>
      <w:r w:rsidRPr="00796467">
        <w:rPr>
          <w:rFonts w:ascii="Sylfaen" w:hAnsi="Sylfaen"/>
          <w:i/>
          <w:color w:val="000000" w:themeColor="text1"/>
          <w:spacing w:val="1"/>
          <w:sz w:val="18"/>
        </w:rPr>
        <w:t>n</w:t>
      </w:r>
      <w:r w:rsidRPr="00796467">
        <w:rPr>
          <w:rFonts w:ascii="Sylfaen" w:hAnsi="Sylfaen"/>
          <w:i/>
          <w:color w:val="000000" w:themeColor="text1"/>
          <w:sz w:val="18"/>
        </w:rPr>
        <w:t>g</w:t>
      </w:r>
      <w:r w:rsidRPr="00796467">
        <w:rPr>
          <w:rFonts w:ascii="Sylfaen" w:hAnsi="Sylfaen"/>
          <w:i/>
          <w:color w:val="000000" w:themeColor="text1"/>
          <w:spacing w:val="-8"/>
          <w:sz w:val="18"/>
        </w:rPr>
        <w:t xml:space="preserve"> </w:t>
      </w:r>
      <w:r w:rsidRPr="00796467">
        <w:rPr>
          <w:rFonts w:ascii="Sylfaen" w:hAnsi="Sylfaen"/>
          <w:i/>
          <w:color w:val="000000" w:themeColor="text1"/>
          <w:sz w:val="18"/>
        </w:rPr>
        <w:t>c</w:t>
      </w:r>
      <w:r w:rsidRPr="00796467">
        <w:rPr>
          <w:rFonts w:ascii="Sylfaen" w:hAnsi="Sylfaen"/>
          <w:i/>
          <w:color w:val="000000" w:themeColor="text1"/>
          <w:spacing w:val="1"/>
          <w:sz w:val="18"/>
        </w:rPr>
        <w:t>o</w:t>
      </w:r>
      <w:r w:rsidRPr="00796467">
        <w:rPr>
          <w:rFonts w:ascii="Sylfaen" w:hAnsi="Sylfaen"/>
          <w:i/>
          <w:color w:val="000000" w:themeColor="text1"/>
          <w:sz w:val="18"/>
        </w:rPr>
        <w:t>m</w:t>
      </w:r>
      <w:r w:rsidRPr="00796467">
        <w:rPr>
          <w:rFonts w:ascii="Sylfaen" w:hAnsi="Sylfaen"/>
          <w:i/>
          <w:color w:val="000000" w:themeColor="text1"/>
          <w:spacing w:val="1"/>
          <w:sz w:val="18"/>
        </w:rPr>
        <w:t>p</w:t>
      </w:r>
      <w:r w:rsidRPr="00796467">
        <w:rPr>
          <w:rFonts w:ascii="Sylfaen" w:hAnsi="Sylfaen"/>
          <w:i/>
          <w:color w:val="000000" w:themeColor="text1"/>
          <w:sz w:val="18"/>
        </w:rPr>
        <w:t>li</w:t>
      </w:r>
      <w:r w:rsidRPr="00796467">
        <w:rPr>
          <w:rFonts w:ascii="Sylfaen" w:hAnsi="Sylfaen"/>
          <w:i/>
          <w:color w:val="000000" w:themeColor="text1"/>
          <w:spacing w:val="1"/>
          <w:sz w:val="18"/>
        </w:rPr>
        <w:t>a</w:t>
      </w:r>
      <w:r w:rsidRPr="00796467">
        <w:rPr>
          <w:rFonts w:ascii="Sylfaen" w:hAnsi="Sylfaen"/>
          <w:i/>
          <w:color w:val="000000" w:themeColor="text1"/>
          <w:spacing w:val="-1"/>
          <w:sz w:val="18"/>
        </w:rPr>
        <w:t>n</w:t>
      </w:r>
      <w:r w:rsidRPr="00796467">
        <w:rPr>
          <w:rFonts w:ascii="Sylfaen" w:hAnsi="Sylfaen"/>
          <w:i/>
          <w:color w:val="000000" w:themeColor="text1"/>
          <w:sz w:val="18"/>
        </w:rPr>
        <w:t>ce</w:t>
      </w:r>
      <w:r w:rsidRPr="00796467">
        <w:rPr>
          <w:rFonts w:ascii="Sylfaen" w:hAnsi="Sylfaen"/>
          <w:i/>
          <w:color w:val="000000" w:themeColor="text1"/>
          <w:spacing w:val="-8"/>
          <w:sz w:val="18"/>
        </w:rPr>
        <w:t xml:space="preserve"> </w:t>
      </w:r>
      <w:r w:rsidRPr="00796467">
        <w:rPr>
          <w:rFonts w:ascii="Sylfaen" w:hAnsi="Sylfaen"/>
          <w:i/>
          <w:color w:val="000000" w:themeColor="text1"/>
          <w:spacing w:val="1"/>
          <w:sz w:val="18"/>
        </w:rPr>
        <w:t>b</w:t>
      </w:r>
      <w:r w:rsidRPr="00796467">
        <w:rPr>
          <w:rFonts w:ascii="Sylfaen" w:hAnsi="Sylfaen"/>
          <w:i/>
          <w:color w:val="000000" w:themeColor="text1"/>
          <w:sz w:val="18"/>
        </w:rPr>
        <w:t>et</w:t>
      </w:r>
      <w:r w:rsidRPr="00796467">
        <w:rPr>
          <w:rFonts w:ascii="Sylfaen" w:hAnsi="Sylfaen"/>
          <w:i/>
          <w:color w:val="000000" w:themeColor="text1"/>
          <w:spacing w:val="-1"/>
          <w:sz w:val="18"/>
        </w:rPr>
        <w:t>w</w:t>
      </w:r>
      <w:r w:rsidRPr="00796467">
        <w:rPr>
          <w:rFonts w:ascii="Sylfaen" w:hAnsi="Sylfaen"/>
          <w:i/>
          <w:color w:val="000000" w:themeColor="text1"/>
          <w:sz w:val="18"/>
        </w:rPr>
        <w:t>een</w:t>
      </w:r>
      <w:r w:rsidRPr="00796467">
        <w:rPr>
          <w:rFonts w:ascii="Sylfaen" w:hAnsi="Sylfaen"/>
          <w:i/>
          <w:color w:val="000000" w:themeColor="text1"/>
          <w:spacing w:val="-5"/>
          <w:sz w:val="18"/>
        </w:rPr>
        <w:t xml:space="preserve"> </w:t>
      </w:r>
      <w:r w:rsidRPr="00796467">
        <w:rPr>
          <w:rFonts w:ascii="Sylfaen" w:hAnsi="Sylfaen"/>
          <w:i/>
          <w:color w:val="000000" w:themeColor="text1"/>
          <w:w w:val="99"/>
          <w:sz w:val="18"/>
        </w:rPr>
        <w:t>i</w:t>
      </w:r>
      <w:r w:rsidRPr="00796467">
        <w:rPr>
          <w:rFonts w:ascii="Sylfaen" w:hAnsi="Sylfaen"/>
          <w:i/>
          <w:color w:val="000000" w:themeColor="text1"/>
          <w:spacing w:val="-1"/>
          <w:w w:val="99"/>
          <w:sz w:val="18"/>
        </w:rPr>
        <w:t>ns</w:t>
      </w:r>
      <w:r w:rsidRPr="00796467">
        <w:rPr>
          <w:rFonts w:ascii="Sylfaen" w:hAnsi="Sylfaen"/>
          <w:i/>
          <w:color w:val="000000" w:themeColor="text1"/>
          <w:spacing w:val="1"/>
          <w:w w:val="99"/>
          <w:sz w:val="18"/>
        </w:rPr>
        <w:t>p</w:t>
      </w:r>
      <w:r w:rsidRPr="00796467">
        <w:rPr>
          <w:rFonts w:ascii="Sylfaen" w:hAnsi="Sylfaen"/>
          <w:i/>
          <w:color w:val="000000" w:themeColor="text1"/>
          <w:w w:val="99"/>
          <w:sz w:val="18"/>
        </w:rPr>
        <w:t>ecti</w:t>
      </w:r>
      <w:r w:rsidRPr="00796467">
        <w:rPr>
          <w:rFonts w:ascii="Sylfaen" w:hAnsi="Sylfaen"/>
          <w:i/>
          <w:color w:val="000000" w:themeColor="text1"/>
          <w:spacing w:val="1"/>
          <w:w w:val="99"/>
          <w:sz w:val="18"/>
        </w:rPr>
        <w:t>ons</w:t>
      </w:r>
      <w:r w:rsidR="00676D0D">
        <w:rPr>
          <w:rFonts w:ascii="Sylfaen" w:hAnsi="Sylfaen"/>
          <w:i/>
          <w:color w:val="000000" w:themeColor="text1"/>
          <w:spacing w:val="1"/>
          <w:w w:val="99"/>
          <w:sz w:val="18"/>
          <w:lang w:val="ka-GE"/>
        </w:rPr>
        <w:t xml:space="preserve"> /</w:t>
      </w:r>
    </w:p>
    <w:p w14:paraId="45006D8C" w14:textId="11F444CB" w:rsidR="00676D0D" w:rsidRPr="00BC75A9" w:rsidRDefault="00676D0D" w:rsidP="004F0491">
      <w:pPr>
        <w:spacing w:line="220" w:lineRule="exact"/>
        <w:jc w:val="center"/>
        <w:rPr>
          <w:rFonts w:ascii="Sylfaen" w:hAnsi="Sylfaen"/>
          <w:i/>
          <w:color w:val="000000" w:themeColor="text1"/>
          <w:spacing w:val="1"/>
          <w:w w:val="99"/>
          <w:sz w:val="18"/>
        </w:rPr>
      </w:pPr>
      <w:r w:rsidRPr="00BC75A9">
        <w:rPr>
          <w:rFonts w:ascii="Sylfaen" w:hAnsi="Sylfaen"/>
          <w:i/>
          <w:color w:val="000000" w:themeColor="text1"/>
          <w:sz w:val="16"/>
          <w:lang w:val="ka-GE"/>
        </w:rPr>
        <w:t xml:space="preserve">შემოწმებებს შორის მუდმივი შესაბამისობის უზრუნველყოფის მიზნით </w:t>
      </w:r>
      <w:r w:rsidR="00BC75A9">
        <w:rPr>
          <w:rFonts w:ascii="Sylfaen" w:hAnsi="Sylfaen"/>
          <w:i/>
          <w:color w:val="000000" w:themeColor="text1"/>
          <w:sz w:val="16"/>
          <w:lang w:val="ka-GE"/>
        </w:rPr>
        <w:t xml:space="preserve">განხორციელებული </w:t>
      </w:r>
      <w:r w:rsidRPr="00BC75A9">
        <w:rPr>
          <w:rFonts w:ascii="Sylfaen" w:hAnsi="Sylfaen"/>
          <w:i/>
          <w:color w:val="000000" w:themeColor="text1"/>
          <w:sz w:val="16"/>
          <w:lang w:val="ka-GE"/>
        </w:rPr>
        <w:t>ღონისძიებები</w:t>
      </w:r>
    </w:p>
    <w:p w14:paraId="5F70B8AF" w14:textId="77777777" w:rsidR="00192E8E" w:rsidRPr="00796467" w:rsidRDefault="00192E8E" w:rsidP="00563459">
      <w:pPr>
        <w:spacing w:line="120" w:lineRule="exact"/>
        <w:rPr>
          <w:rFonts w:ascii="Sylfaen" w:hAnsi="Sylfaen"/>
          <w:color w:val="000000" w:themeColor="text1"/>
          <w:sz w:val="10"/>
          <w:szCs w:val="12"/>
        </w:rPr>
      </w:pPr>
    </w:p>
    <w:p w14:paraId="026A0112" w14:textId="77777777" w:rsidR="00192E8E" w:rsidRPr="00796467" w:rsidRDefault="00192E8E" w:rsidP="00563459">
      <w:pPr>
        <w:spacing w:line="200" w:lineRule="exact"/>
        <w:rPr>
          <w:rFonts w:ascii="Sylfaen" w:hAnsi="Sylfaen"/>
          <w:color w:val="000000" w:themeColor="text1"/>
          <w:sz w:val="18"/>
        </w:rPr>
      </w:pPr>
    </w:p>
    <w:p w14:paraId="44D582DD" w14:textId="695A2B35" w:rsidR="00172001" w:rsidRPr="00796467" w:rsidRDefault="00DF7BBA" w:rsidP="00563459">
      <w:pPr>
        <w:ind w:left="120"/>
        <w:jc w:val="both"/>
        <w:rPr>
          <w:rFonts w:ascii="Sylfaen" w:hAnsi="Sylfaen"/>
          <w:color w:val="000000" w:themeColor="text1"/>
          <w:sz w:val="18"/>
        </w:rPr>
      </w:pPr>
      <w:r w:rsidRPr="00796467">
        <w:rPr>
          <w:rFonts w:ascii="Sylfaen" w:hAnsi="Sylfaen"/>
          <w:color w:val="000000" w:themeColor="text1"/>
          <w:spacing w:val="3"/>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7"/>
          <w:sz w:val="18"/>
        </w:rPr>
        <w:t xml:space="preserve"> </w:t>
      </w:r>
      <w:r w:rsidRPr="00796467">
        <w:rPr>
          <w:rFonts w:ascii="Sylfaen" w:hAnsi="Sylfaen"/>
          <w:color w:val="000000" w:themeColor="text1"/>
          <w:spacing w:val="-2"/>
          <w:sz w:val="18"/>
        </w:rPr>
        <w:t>f</w:t>
      </w:r>
      <w:r w:rsidRPr="00796467">
        <w:rPr>
          <w:rFonts w:ascii="Sylfaen" w:hAnsi="Sylfaen"/>
          <w:color w:val="000000" w:themeColor="text1"/>
          <w:spacing w:val="1"/>
          <w:sz w:val="18"/>
        </w:rPr>
        <w:t>o</w:t>
      </w:r>
      <w:r w:rsidRPr="00796467">
        <w:rPr>
          <w:rFonts w:ascii="Sylfaen" w:hAnsi="Sylfaen"/>
          <w:color w:val="000000" w:themeColor="text1"/>
          <w:sz w:val="18"/>
        </w:rPr>
        <w:t>ll</w:t>
      </w:r>
      <w:r w:rsidRPr="00796467">
        <w:rPr>
          <w:rFonts w:ascii="Sylfaen" w:hAnsi="Sylfaen"/>
          <w:color w:val="000000" w:themeColor="text1"/>
          <w:spacing w:val="4"/>
          <w:sz w:val="18"/>
        </w:rPr>
        <w:t>o</w:t>
      </w:r>
      <w:r w:rsidRPr="00796467">
        <w:rPr>
          <w:rFonts w:ascii="Sylfaen" w:hAnsi="Sylfaen"/>
          <w:color w:val="000000" w:themeColor="text1"/>
          <w:spacing w:val="-5"/>
          <w:sz w:val="18"/>
        </w:rPr>
        <w:t>w</w:t>
      </w:r>
      <w:r w:rsidRPr="00796467">
        <w:rPr>
          <w:rFonts w:ascii="Sylfaen" w:hAnsi="Sylfaen"/>
          <w:color w:val="000000" w:themeColor="text1"/>
          <w:spacing w:val="2"/>
          <w:sz w:val="18"/>
        </w:rPr>
        <w:t>i</w:t>
      </w:r>
      <w:r w:rsidRPr="00796467">
        <w:rPr>
          <w:rFonts w:ascii="Sylfaen" w:hAnsi="Sylfaen"/>
          <w:color w:val="000000" w:themeColor="text1"/>
          <w:spacing w:val="-1"/>
          <w:sz w:val="18"/>
        </w:rPr>
        <w:t>n</w:t>
      </w:r>
      <w:r w:rsidRPr="00796467">
        <w:rPr>
          <w:rFonts w:ascii="Sylfaen" w:hAnsi="Sylfaen"/>
          <w:color w:val="000000" w:themeColor="text1"/>
          <w:sz w:val="18"/>
        </w:rPr>
        <w:t>g</w:t>
      </w:r>
      <w:r w:rsidRPr="00796467">
        <w:rPr>
          <w:rFonts w:ascii="Sylfaen" w:hAnsi="Sylfaen"/>
          <w:color w:val="000000" w:themeColor="text1"/>
          <w:spacing w:val="3"/>
          <w:sz w:val="18"/>
        </w:rPr>
        <w:t xml:space="preserve"> </w:t>
      </w:r>
      <w:r w:rsidRPr="00796467">
        <w:rPr>
          <w:rFonts w:ascii="Sylfaen" w:hAnsi="Sylfaen"/>
          <w:color w:val="000000" w:themeColor="text1"/>
          <w:spacing w:val="-1"/>
          <w:sz w:val="18"/>
        </w:rPr>
        <w:t>m</w:t>
      </w:r>
      <w:r w:rsidRPr="00796467">
        <w:rPr>
          <w:rFonts w:ascii="Sylfaen" w:hAnsi="Sylfaen"/>
          <w:color w:val="000000" w:themeColor="text1"/>
          <w:sz w:val="18"/>
        </w:rPr>
        <w:t>ea</w:t>
      </w:r>
      <w:r w:rsidRPr="00796467">
        <w:rPr>
          <w:rFonts w:ascii="Sylfaen" w:hAnsi="Sylfaen"/>
          <w:color w:val="000000" w:themeColor="text1"/>
          <w:spacing w:val="2"/>
          <w:sz w:val="18"/>
        </w:rPr>
        <w:t>s</w:t>
      </w:r>
      <w:r w:rsidRPr="00796467">
        <w:rPr>
          <w:rFonts w:ascii="Sylfaen" w:hAnsi="Sylfaen"/>
          <w:color w:val="000000" w:themeColor="text1"/>
          <w:spacing w:val="-1"/>
          <w:sz w:val="18"/>
        </w:rPr>
        <w:t>u</w:t>
      </w:r>
      <w:r w:rsidRPr="00796467">
        <w:rPr>
          <w:rFonts w:ascii="Sylfaen" w:hAnsi="Sylfaen"/>
          <w:color w:val="000000" w:themeColor="text1"/>
          <w:spacing w:val="1"/>
          <w:sz w:val="18"/>
        </w:rPr>
        <w:t>r</w:t>
      </w:r>
      <w:r w:rsidRPr="00796467">
        <w:rPr>
          <w:rFonts w:ascii="Sylfaen" w:hAnsi="Sylfaen"/>
          <w:color w:val="000000" w:themeColor="text1"/>
          <w:sz w:val="18"/>
        </w:rPr>
        <w:t>es</w:t>
      </w:r>
      <w:r w:rsidRPr="00796467">
        <w:rPr>
          <w:rFonts w:ascii="Sylfaen" w:hAnsi="Sylfaen"/>
          <w:color w:val="000000" w:themeColor="text1"/>
          <w:spacing w:val="2"/>
          <w:sz w:val="18"/>
        </w:rPr>
        <w:t xml:space="preserve"> </w:t>
      </w:r>
      <w:r w:rsidRPr="00796467">
        <w:rPr>
          <w:rFonts w:ascii="Sylfaen" w:hAnsi="Sylfaen"/>
          <w:color w:val="000000" w:themeColor="text1"/>
          <w:spacing w:val="-1"/>
          <w:sz w:val="18"/>
        </w:rPr>
        <w:t>h</w:t>
      </w:r>
      <w:r w:rsidRPr="00796467">
        <w:rPr>
          <w:rFonts w:ascii="Sylfaen" w:hAnsi="Sylfaen"/>
          <w:color w:val="000000" w:themeColor="text1"/>
          <w:spacing w:val="3"/>
          <w:sz w:val="18"/>
        </w:rPr>
        <w:t>a</w:t>
      </w:r>
      <w:r w:rsidRPr="00796467">
        <w:rPr>
          <w:rFonts w:ascii="Sylfaen" w:hAnsi="Sylfaen"/>
          <w:color w:val="000000" w:themeColor="text1"/>
          <w:spacing w:val="-1"/>
          <w:sz w:val="18"/>
        </w:rPr>
        <w:t>v</w:t>
      </w:r>
      <w:r w:rsidRPr="00796467">
        <w:rPr>
          <w:rFonts w:ascii="Sylfaen" w:hAnsi="Sylfaen"/>
          <w:color w:val="000000" w:themeColor="text1"/>
          <w:sz w:val="18"/>
        </w:rPr>
        <w:t>e</w:t>
      </w:r>
      <w:r w:rsidRPr="00796467">
        <w:rPr>
          <w:rFonts w:ascii="Sylfaen" w:hAnsi="Sylfaen"/>
          <w:color w:val="000000" w:themeColor="text1"/>
          <w:spacing w:val="6"/>
          <w:sz w:val="18"/>
        </w:rPr>
        <w:t xml:space="preserve"> </w:t>
      </w:r>
      <w:r w:rsidRPr="00796467">
        <w:rPr>
          <w:rFonts w:ascii="Sylfaen" w:hAnsi="Sylfaen"/>
          <w:color w:val="000000" w:themeColor="text1"/>
          <w:spacing w:val="1"/>
          <w:sz w:val="18"/>
        </w:rPr>
        <w:t>b</w:t>
      </w:r>
      <w:r w:rsidRPr="00796467">
        <w:rPr>
          <w:rFonts w:ascii="Sylfaen" w:hAnsi="Sylfaen"/>
          <w:color w:val="000000" w:themeColor="text1"/>
          <w:sz w:val="18"/>
        </w:rPr>
        <w:t>een</w:t>
      </w:r>
      <w:r w:rsidRPr="00796467">
        <w:rPr>
          <w:rFonts w:ascii="Sylfaen" w:hAnsi="Sylfaen"/>
          <w:color w:val="000000" w:themeColor="text1"/>
          <w:spacing w:val="5"/>
          <w:sz w:val="18"/>
        </w:rPr>
        <w:t xml:space="preserve"> </w:t>
      </w:r>
      <w:r w:rsidRPr="00796467">
        <w:rPr>
          <w:rFonts w:ascii="Sylfaen" w:hAnsi="Sylfaen"/>
          <w:color w:val="000000" w:themeColor="text1"/>
          <w:spacing w:val="1"/>
          <w:sz w:val="18"/>
        </w:rPr>
        <w:t>dr</w:t>
      </w:r>
      <w:r w:rsidRPr="00796467">
        <w:rPr>
          <w:rFonts w:ascii="Sylfaen" w:hAnsi="Sylfaen"/>
          <w:color w:val="000000" w:themeColor="text1"/>
          <w:sz w:val="18"/>
        </w:rPr>
        <w:t>a</w:t>
      </w:r>
      <w:r w:rsidRPr="00796467">
        <w:rPr>
          <w:rFonts w:ascii="Sylfaen" w:hAnsi="Sylfaen"/>
          <w:color w:val="000000" w:themeColor="text1"/>
          <w:spacing w:val="-2"/>
          <w:sz w:val="18"/>
        </w:rPr>
        <w:t>w</w:t>
      </w:r>
      <w:r w:rsidRPr="00796467">
        <w:rPr>
          <w:rFonts w:ascii="Sylfaen" w:hAnsi="Sylfaen"/>
          <w:color w:val="000000" w:themeColor="text1"/>
          <w:sz w:val="18"/>
        </w:rPr>
        <w:t>n</w:t>
      </w:r>
      <w:r w:rsidRPr="00796467">
        <w:rPr>
          <w:rFonts w:ascii="Sylfaen" w:hAnsi="Sylfaen"/>
          <w:color w:val="000000" w:themeColor="text1"/>
          <w:spacing w:val="4"/>
          <w:sz w:val="18"/>
        </w:rPr>
        <w:t xml:space="preserve"> </w:t>
      </w:r>
      <w:r w:rsidRPr="00796467">
        <w:rPr>
          <w:rFonts w:ascii="Sylfaen" w:hAnsi="Sylfaen"/>
          <w:color w:val="000000" w:themeColor="text1"/>
          <w:spacing w:val="-1"/>
          <w:sz w:val="18"/>
        </w:rPr>
        <w:t>u</w:t>
      </w:r>
      <w:r w:rsidRPr="00796467">
        <w:rPr>
          <w:rFonts w:ascii="Sylfaen" w:hAnsi="Sylfaen"/>
          <w:color w:val="000000" w:themeColor="text1"/>
          <w:sz w:val="18"/>
        </w:rPr>
        <w:t>p</w:t>
      </w:r>
      <w:r w:rsidRPr="00796467">
        <w:rPr>
          <w:rFonts w:ascii="Sylfaen" w:hAnsi="Sylfaen"/>
          <w:color w:val="000000" w:themeColor="text1"/>
          <w:spacing w:val="9"/>
          <w:sz w:val="18"/>
        </w:rPr>
        <w:t xml:space="preserve"> </w:t>
      </w:r>
      <w:r w:rsidRPr="00796467">
        <w:rPr>
          <w:rFonts w:ascii="Sylfaen" w:hAnsi="Sylfaen"/>
          <w:color w:val="000000" w:themeColor="text1"/>
          <w:spacing w:val="4"/>
          <w:sz w:val="18"/>
        </w:rPr>
        <w:t>b</w:t>
      </w:r>
      <w:r w:rsidRPr="00796467">
        <w:rPr>
          <w:rFonts w:ascii="Sylfaen" w:hAnsi="Sylfaen"/>
          <w:color w:val="000000" w:themeColor="text1"/>
          <w:sz w:val="18"/>
        </w:rPr>
        <w:t>y</w:t>
      </w:r>
      <w:r w:rsidRPr="00796467">
        <w:rPr>
          <w:rFonts w:ascii="Sylfaen" w:hAnsi="Sylfaen"/>
          <w:color w:val="000000" w:themeColor="text1"/>
          <w:spacing w:val="4"/>
          <w:sz w:val="18"/>
        </w:rPr>
        <w:t xml:space="preserve"> </w:t>
      </w:r>
      <w:r w:rsidRPr="00796467">
        <w:rPr>
          <w:rFonts w:ascii="Sylfaen" w:hAnsi="Sylfaen"/>
          <w:color w:val="000000" w:themeColor="text1"/>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8"/>
          <w:sz w:val="18"/>
        </w:rPr>
        <w:t xml:space="preserve"> </w:t>
      </w:r>
      <w:r w:rsidRPr="00796467">
        <w:rPr>
          <w:rFonts w:ascii="Sylfaen" w:hAnsi="Sylfaen"/>
          <w:color w:val="000000" w:themeColor="text1"/>
          <w:spacing w:val="2"/>
          <w:sz w:val="18"/>
        </w:rPr>
        <w:t>s</w:t>
      </w:r>
      <w:r w:rsidRPr="00796467">
        <w:rPr>
          <w:rFonts w:ascii="Sylfaen" w:hAnsi="Sylfaen"/>
          <w:color w:val="000000" w:themeColor="text1"/>
          <w:spacing w:val="-1"/>
          <w:sz w:val="18"/>
        </w:rPr>
        <w:t>h</w:t>
      </w:r>
      <w:r w:rsidRPr="00796467">
        <w:rPr>
          <w:rFonts w:ascii="Sylfaen" w:hAnsi="Sylfaen"/>
          <w:color w:val="000000" w:themeColor="text1"/>
          <w:sz w:val="18"/>
        </w:rPr>
        <w:t>i</w:t>
      </w:r>
      <w:r w:rsidRPr="00796467">
        <w:rPr>
          <w:rFonts w:ascii="Sylfaen" w:hAnsi="Sylfaen"/>
          <w:color w:val="000000" w:themeColor="text1"/>
          <w:spacing w:val="1"/>
          <w:sz w:val="18"/>
        </w:rPr>
        <w:t>p</w:t>
      </w:r>
      <w:r w:rsidRPr="00796467">
        <w:rPr>
          <w:rFonts w:ascii="Sylfaen" w:hAnsi="Sylfaen"/>
          <w:color w:val="000000" w:themeColor="text1"/>
          <w:spacing w:val="4"/>
          <w:sz w:val="18"/>
        </w:rPr>
        <w:t>o</w:t>
      </w:r>
      <w:r w:rsidRPr="00796467">
        <w:rPr>
          <w:rFonts w:ascii="Sylfaen" w:hAnsi="Sylfaen"/>
          <w:color w:val="000000" w:themeColor="text1"/>
          <w:sz w:val="18"/>
        </w:rPr>
        <w:t>w</w:t>
      </w:r>
      <w:r w:rsidRPr="00796467">
        <w:rPr>
          <w:rFonts w:ascii="Sylfaen" w:hAnsi="Sylfaen"/>
          <w:color w:val="000000" w:themeColor="text1"/>
          <w:spacing w:val="-1"/>
          <w:sz w:val="18"/>
        </w:rPr>
        <w:t>n</w:t>
      </w:r>
      <w:r w:rsidRPr="00796467">
        <w:rPr>
          <w:rFonts w:ascii="Sylfaen" w:hAnsi="Sylfaen"/>
          <w:color w:val="000000" w:themeColor="text1"/>
          <w:sz w:val="18"/>
        </w:rPr>
        <w:t>e</w:t>
      </w:r>
      <w:r w:rsidRPr="00796467">
        <w:rPr>
          <w:rFonts w:ascii="Sylfaen" w:hAnsi="Sylfaen"/>
          <w:color w:val="000000" w:themeColor="text1"/>
          <w:spacing w:val="1"/>
          <w:sz w:val="18"/>
        </w:rPr>
        <w:t>r</w:t>
      </w:r>
      <w:r w:rsidRPr="00796467">
        <w:rPr>
          <w:rFonts w:ascii="Sylfaen" w:hAnsi="Sylfaen"/>
          <w:color w:val="000000" w:themeColor="text1"/>
          <w:sz w:val="18"/>
        </w:rPr>
        <w:t>,</w:t>
      </w:r>
      <w:r w:rsidRPr="00796467">
        <w:rPr>
          <w:rFonts w:ascii="Sylfaen" w:hAnsi="Sylfaen"/>
          <w:color w:val="000000" w:themeColor="text1"/>
          <w:spacing w:val="2"/>
          <w:sz w:val="18"/>
        </w:rPr>
        <w:t xml:space="preserve"> </w:t>
      </w:r>
      <w:r w:rsidRPr="00796467">
        <w:rPr>
          <w:rFonts w:ascii="Sylfaen" w:hAnsi="Sylfaen"/>
          <w:color w:val="000000" w:themeColor="text1"/>
          <w:spacing w:val="-1"/>
          <w:sz w:val="18"/>
        </w:rPr>
        <w:t>n</w:t>
      </w:r>
      <w:r w:rsidRPr="00796467">
        <w:rPr>
          <w:rFonts w:ascii="Sylfaen" w:hAnsi="Sylfaen"/>
          <w:color w:val="000000" w:themeColor="text1"/>
          <w:spacing w:val="3"/>
          <w:sz w:val="18"/>
        </w:rPr>
        <w:t>a</w:t>
      </w:r>
      <w:r w:rsidRPr="00796467">
        <w:rPr>
          <w:rFonts w:ascii="Sylfaen" w:hAnsi="Sylfaen"/>
          <w:color w:val="000000" w:themeColor="text1"/>
          <w:spacing w:val="-4"/>
          <w:sz w:val="18"/>
        </w:rPr>
        <w:t>m</w:t>
      </w:r>
      <w:r w:rsidRPr="00796467">
        <w:rPr>
          <w:rFonts w:ascii="Sylfaen" w:hAnsi="Sylfaen"/>
          <w:color w:val="000000" w:themeColor="text1"/>
          <w:sz w:val="18"/>
        </w:rPr>
        <w:t>ed</w:t>
      </w:r>
      <w:r w:rsidRPr="00796467">
        <w:rPr>
          <w:rFonts w:ascii="Sylfaen" w:hAnsi="Sylfaen"/>
          <w:color w:val="000000" w:themeColor="text1"/>
          <w:spacing w:val="6"/>
          <w:sz w:val="18"/>
        </w:rPr>
        <w:t xml:space="preserve"> </w:t>
      </w:r>
      <w:r w:rsidRPr="00796467">
        <w:rPr>
          <w:rFonts w:ascii="Sylfaen" w:hAnsi="Sylfaen"/>
          <w:color w:val="000000" w:themeColor="text1"/>
          <w:sz w:val="18"/>
        </w:rPr>
        <w:t>in</w:t>
      </w:r>
      <w:r w:rsidRPr="00796467">
        <w:rPr>
          <w:rFonts w:ascii="Sylfaen" w:hAnsi="Sylfaen"/>
          <w:color w:val="000000" w:themeColor="text1"/>
          <w:spacing w:val="7"/>
          <w:sz w:val="18"/>
        </w:rPr>
        <w:t xml:space="preserve"> </w:t>
      </w:r>
      <w:r w:rsidRPr="00796467">
        <w:rPr>
          <w:rFonts w:ascii="Sylfaen" w:hAnsi="Sylfaen"/>
          <w:color w:val="000000" w:themeColor="text1"/>
          <w:spacing w:val="2"/>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8"/>
          <w:sz w:val="18"/>
        </w:rPr>
        <w:t xml:space="preserve"> </w:t>
      </w:r>
      <w:r w:rsidRPr="00796467">
        <w:rPr>
          <w:rFonts w:ascii="Sylfaen" w:hAnsi="Sylfaen"/>
          <w:color w:val="000000" w:themeColor="text1"/>
          <w:spacing w:val="1"/>
          <w:sz w:val="18"/>
        </w:rPr>
        <w:t>M</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z w:val="18"/>
        </w:rPr>
        <w:t>it</w:t>
      </w:r>
      <w:r w:rsidRPr="00796467">
        <w:rPr>
          <w:rFonts w:ascii="Sylfaen" w:hAnsi="Sylfaen"/>
          <w:color w:val="000000" w:themeColor="text1"/>
          <w:spacing w:val="2"/>
          <w:sz w:val="18"/>
        </w:rPr>
        <w:t>i</w:t>
      </w:r>
      <w:r w:rsidRPr="00796467">
        <w:rPr>
          <w:rFonts w:ascii="Sylfaen" w:hAnsi="Sylfaen"/>
          <w:color w:val="000000" w:themeColor="text1"/>
          <w:spacing w:val="-4"/>
          <w:sz w:val="18"/>
        </w:rPr>
        <w:t>m</w:t>
      </w:r>
      <w:r w:rsidRPr="00796467">
        <w:rPr>
          <w:rFonts w:ascii="Sylfaen" w:hAnsi="Sylfaen"/>
          <w:color w:val="000000" w:themeColor="text1"/>
          <w:sz w:val="18"/>
        </w:rPr>
        <w:t>e</w:t>
      </w:r>
      <w:r w:rsidRPr="00796467">
        <w:rPr>
          <w:rFonts w:ascii="Sylfaen" w:hAnsi="Sylfaen"/>
          <w:color w:val="000000" w:themeColor="text1"/>
          <w:spacing w:val="6"/>
          <w:sz w:val="18"/>
        </w:rPr>
        <w:t xml:space="preserve"> </w:t>
      </w:r>
      <w:r w:rsidRPr="00796467">
        <w:rPr>
          <w:rFonts w:ascii="Sylfaen" w:hAnsi="Sylfaen"/>
          <w:color w:val="000000" w:themeColor="text1"/>
          <w:spacing w:val="1"/>
          <w:sz w:val="18"/>
        </w:rPr>
        <w:t>L</w:t>
      </w:r>
      <w:r w:rsidRPr="00796467">
        <w:rPr>
          <w:rFonts w:ascii="Sylfaen" w:hAnsi="Sylfaen"/>
          <w:color w:val="000000" w:themeColor="text1"/>
          <w:sz w:val="18"/>
        </w:rPr>
        <w:t>a</w:t>
      </w:r>
      <w:r w:rsidRPr="00796467">
        <w:rPr>
          <w:rFonts w:ascii="Sylfaen" w:hAnsi="Sylfaen"/>
          <w:color w:val="000000" w:themeColor="text1"/>
          <w:spacing w:val="1"/>
          <w:sz w:val="18"/>
        </w:rPr>
        <w:t>bo</w:t>
      </w:r>
      <w:r w:rsidRPr="00796467">
        <w:rPr>
          <w:rFonts w:ascii="Sylfaen" w:hAnsi="Sylfaen"/>
          <w:color w:val="000000" w:themeColor="text1"/>
          <w:spacing w:val="-1"/>
          <w:sz w:val="18"/>
        </w:rPr>
        <w:t>u</w:t>
      </w:r>
      <w:r w:rsidRPr="00796467">
        <w:rPr>
          <w:rFonts w:ascii="Sylfaen" w:hAnsi="Sylfaen"/>
          <w:color w:val="000000" w:themeColor="text1"/>
          <w:sz w:val="18"/>
        </w:rPr>
        <w:t>r</w:t>
      </w:r>
      <w:r w:rsidRPr="00796467">
        <w:rPr>
          <w:rFonts w:ascii="Sylfaen" w:hAnsi="Sylfaen"/>
          <w:color w:val="000000" w:themeColor="text1"/>
          <w:spacing w:val="5"/>
          <w:sz w:val="18"/>
        </w:rPr>
        <w:t xml:space="preserve"> </w:t>
      </w:r>
      <w:r w:rsidRPr="00796467">
        <w:rPr>
          <w:rFonts w:ascii="Sylfaen" w:hAnsi="Sylfaen"/>
          <w:color w:val="000000" w:themeColor="text1"/>
          <w:spacing w:val="-1"/>
          <w:sz w:val="18"/>
        </w:rPr>
        <w:t>C</w:t>
      </w:r>
      <w:r w:rsidRPr="00796467">
        <w:rPr>
          <w:rFonts w:ascii="Sylfaen" w:hAnsi="Sylfaen"/>
          <w:color w:val="000000" w:themeColor="text1"/>
          <w:sz w:val="18"/>
        </w:rPr>
        <w:t>e</w:t>
      </w:r>
      <w:r w:rsidRPr="00796467">
        <w:rPr>
          <w:rFonts w:ascii="Sylfaen" w:hAnsi="Sylfaen"/>
          <w:color w:val="000000" w:themeColor="text1"/>
          <w:spacing w:val="1"/>
          <w:sz w:val="18"/>
        </w:rPr>
        <w:t>r</w:t>
      </w:r>
      <w:r w:rsidRPr="00796467">
        <w:rPr>
          <w:rFonts w:ascii="Sylfaen" w:hAnsi="Sylfaen"/>
          <w:color w:val="000000" w:themeColor="text1"/>
          <w:sz w:val="18"/>
        </w:rPr>
        <w:t>ti</w:t>
      </w:r>
      <w:r w:rsidRPr="00796467">
        <w:rPr>
          <w:rFonts w:ascii="Sylfaen" w:hAnsi="Sylfaen"/>
          <w:color w:val="000000" w:themeColor="text1"/>
          <w:spacing w:val="-2"/>
          <w:sz w:val="18"/>
        </w:rPr>
        <w:t>f</w:t>
      </w:r>
      <w:r w:rsidRPr="00796467">
        <w:rPr>
          <w:rFonts w:ascii="Sylfaen" w:hAnsi="Sylfaen"/>
          <w:color w:val="000000" w:themeColor="text1"/>
          <w:sz w:val="18"/>
        </w:rPr>
        <w:t>icate</w:t>
      </w:r>
      <w:r w:rsidRPr="00796467">
        <w:rPr>
          <w:rFonts w:ascii="Sylfaen" w:hAnsi="Sylfaen"/>
          <w:color w:val="000000" w:themeColor="text1"/>
          <w:spacing w:val="2"/>
          <w:sz w:val="18"/>
        </w:rPr>
        <w:t xml:space="preserve"> </w:t>
      </w:r>
      <w:r w:rsidRPr="00796467">
        <w:rPr>
          <w:rFonts w:ascii="Sylfaen" w:hAnsi="Sylfaen"/>
          <w:color w:val="000000" w:themeColor="text1"/>
          <w:sz w:val="18"/>
        </w:rPr>
        <w:t>to</w:t>
      </w:r>
      <w:r w:rsidRPr="00796467">
        <w:rPr>
          <w:rFonts w:ascii="Sylfaen" w:hAnsi="Sylfaen"/>
          <w:color w:val="000000" w:themeColor="text1"/>
          <w:spacing w:val="12"/>
          <w:sz w:val="18"/>
        </w:rPr>
        <w:t xml:space="preserve"> </w:t>
      </w:r>
      <w:r w:rsidRPr="00796467">
        <w:rPr>
          <w:rFonts w:ascii="Sylfaen" w:hAnsi="Sylfaen"/>
          <w:color w:val="000000" w:themeColor="text1"/>
          <w:spacing w:val="-2"/>
          <w:sz w:val="18"/>
        </w:rPr>
        <w:t>w</w:t>
      </w:r>
      <w:r w:rsidRPr="00796467">
        <w:rPr>
          <w:rFonts w:ascii="Sylfaen" w:hAnsi="Sylfaen"/>
          <w:color w:val="000000" w:themeColor="text1"/>
          <w:spacing w:val="-1"/>
          <w:sz w:val="18"/>
        </w:rPr>
        <w:t>h</w:t>
      </w:r>
      <w:r w:rsidRPr="00796467">
        <w:rPr>
          <w:rFonts w:ascii="Sylfaen" w:hAnsi="Sylfaen"/>
          <w:color w:val="000000" w:themeColor="text1"/>
          <w:sz w:val="18"/>
        </w:rPr>
        <w:t>i</w:t>
      </w:r>
      <w:r w:rsidRPr="00796467">
        <w:rPr>
          <w:rFonts w:ascii="Sylfaen" w:hAnsi="Sylfaen"/>
          <w:color w:val="000000" w:themeColor="text1"/>
          <w:spacing w:val="3"/>
          <w:sz w:val="18"/>
        </w:rPr>
        <w:t>c</w:t>
      </w:r>
      <w:r w:rsidRPr="00796467">
        <w:rPr>
          <w:rFonts w:ascii="Sylfaen" w:hAnsi="Sylfaen"/>
          <w:color w:val="000000" w:themeColor="text1"/>
          <w:sz w:val="18"/>
        </w:rPr>
        <w:t>h t</w:t>
      </w:r>
      <w:r w:rsidRPr="00796467">
        <w:rPr>
          <w:rFonts w:ascii="Sylfaen" w:hAnsi="Sylfaen"/>
          <w:color w:val="000000" w:themeColor="text1"/>
          <w:spacing w:val="-1"/>
          <w:sz w:val="18"/>
        </w:rPr>
        <w:t>h</w:t>
      </w:r>
      <w:r w:rsidRPr="00796467">
        <w:rPr>
          <w:rFonts w:ascii="Sylfaen" w:hAnsi="Sylfaen"/>
          <w:color w:val="000000" w:themeColor="text1"/>
          <w:sz w:val="18"/>
        </w:rPr>
        <w:t>is</w:t>
      </w:r>
      <w:r w:rsidRPr="00796467">
        <w:rPr>
          <w:rFonts w:ascii="Sylfaen" w:hAnsi="Sylfaen"/>
          <w:color w:val="000000" w:themeColor="text1"/>
          <w:spacing w:val="-3"/>
          <w:sz w:val="18"/>
        </w:rPr>
        <w:t xml:space="preserve"> </w:t>
      </w:r>
      <w:r w:rsidRPr="00796467">
        <w:rPr>
          <w:rFonts w:ascii="Sylfaen" w:hAnsi="Sylfaen"/>
          <w:color w:val="000000" w:themeColor="text1"/>
          <w:sz w:val="18"/>
        </w:rPr>
        <w:t>De</w:t>
      </w:r>
      <w:r w:rsidRPr="00796467">
        <w:rPr>
          <w:rFonts w:ascii="Sylfaen" w:hAnsi="Sylfaen"/>
          <w:color w:val="000000" w:themeColor="text1"/>
          <w:spacing w:val="3"/>
          <w:sz w:val="18"/>
        </w:rPr>
        <w:t>c</w:t>
      </w:r>
      <w:r w:rsidRPr="00796467">
        <w:rPr>
          <w:rFonts w:ascii="Sylfaen" w:hAnsi="Sylfaen"/>
          <w:color w:val="000000" w:themeColor="text1"/>
          <w:sz w:val="18"/>
        </w:rPr>
        <w:t>la</w:t>
      </w:r>
      <w:r w:rsidRPr="00796467">
        <w:rPr>
          <w:rFonts w:ascii="Sylfaen" w:hAnsi="Sylfaen"/>
          <w:color w:val="000000" w:themeColor="text1"/>
          <w:spacing w:val="1"/>
          <w:sz w:val="18"/>
        </w:rPr>
        <w:t>r</w:t>
      </w:r>
      <w:r w:rsidRPr="00796467">
        <w:rPr>
          <w:rFonts w:ascii="Sylfaen" w:hAnsi="Sylfaen"/>
          <w:color w:val="000000" w:themeColor="text1"/>
          <w:sz w:val="18"/>
        </w:rPr>
        <w:t>ati</w:t>
      </w:r>
      <w:r w:rsidRPr="00796467">
        <w:rPr>
          <w:rFonts w:ascii="Sylfaen" w:hAnsi="Sylfaen"/>
          <w:color w:val="000000" w:themeColor="text1"/>
          <w:spacing w:val="1"/>
          <w:sz w:val="18"/>
        </w:rPr>
        <w:t>o</w:t>
      </w:r>
      <w:r w:rsidRPr="00796467">
        <w:rPr>
          <w:rFonts w:ascii="Sylfaen" w:hAnsi="Sylfaen"/>
          <w:color w:val="000000" w:themeColor="text1"/>
          <w:sz w:val="18"/>
        </w:rPr>
        <w:t>n</w:t>
      </w:r>
      <w:r w:rsidRPr="00796467">
        <w:rPr>
          <w:rFonts w:ascii="Sylfaen" w:hAnsi="Sylfaen"/>
          <w:color w:val="000000" w:themeColor="text1"/>
          <w:spacing w:val="-10"/>
          <w:sz w:val="18"/>
        </w:rPr>
        <w:t xml:space="preserve"> </w:t>
      </w:r>
      <w:r w:rsidRPr="00796467">
        <w:rPr>
          <w:rFonts w:ascii="Sylfaen" w:hAnsi="Sylfaen"/>
          <w:color w:val="000000" w:themeColor="text1"/>
          <w:sz w:val="18"/>
        </w:rPr>
        <w:t>is</w:t>
      </w:r>
      <w:r w:rsidRPr="00796467">
        <w:rPr>
          <w:rFonts w:ascii="Sylfaen" w:hAnsi="Sylfaen"/>
          <w:color w:val="000000" w:themeColor="text1"/>
          <w:spacing w:val="-1"/>
          <w:sz w:val="18"/>
        </w:rPr>
        <w:t xml:space="preserve"> </w:t>
      </w:r>
      <w:r w:rsidRPr="00796467">
        <w:rPr>
          <w:rFonts w:ascii="Sylfaen" w:hAnsi="Sylfaen"/>
          <w:color w:val="000000" w:themeColor="text1"/>
          <w:sz w:val="18"/>
        </w:rPr>
        <w:t>a</w:t>
      </w:r>
      <w:r w:rsidRPr="00796467">
        <w:rPr>
          <w:rFonts w:ascii="Sylfaen" w:hAnsi="Sylfaen"/>
          <w:color w:val="000000" w:themeColor="text1"/>
          <w:spacing w:val="2"/>
          <w:sz w:val="18"/>
        </w:rPr>
        <w:t>t</w:t>
      </w:r>
      <w:r w:rsidRPr="00796467">
        <w:rPr>
          <w:rFonts w:ascii="Sylfaen" w:hAnsi="Sylfaen"/>
          <w:color w:val="000000" w:themeColor="text1"/>
          <w:sz w:val="18"/>
        </w:rPr>
        <w:t>tac</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
          <w:sz w:val="18"/>
        </w:rPr>
        <w:t>d</w:t>
      </w:r>
      <w:r w:rsidRPr="00796467">
        <w:rPr>
          <w:rFonts w:ascii="Sylfaen" w:hAnsi="Sylfaen"/>
          <w:color w:val="000000" w:themeColor="text1"/>
          <w:sz w:val="18"/>
        </w:rPr>
        <w:t>,</w:t>
      </w:r>
      <w:r w:rsidRPr="00796467">
        <w:rPr>
          <w:rFonts w:ascii="Sylfaen" w:hAnsi="Sylfaen"/>
          <w:color w:val="000000" w:themeColor="text1"/>
          <w:spacing w:val="-6"/>
          <w:sz w:val="18"/>
        </w:rPr>
        <w:t xml:space="preserve"> </w:t>
      </w:r>
      <w:r w:rsidRPr="00796467">
        <w:rPr>
          <w:rFonts w:ascii="Sylfaen" w:hAnsi="Sylfaen"/>
          <w:color w:val="000000" w:themeColor="text1"/>
          <w:sz w:val="18"/>
        </w:rPr>
        <w:t>to e</w:t>
      </w:r>
      <w:r w:rsidRPr="00796467">
        <w:rPr>
          <w:rFonts w:ascii="Sylfaen" w:hAnsi="Sylfaen"/>
          <w:color w:val="000000" w:themeColor="text1"/>
          <w:spacing w:val="-1"/>
          <w:sz w:val="18"/>
        </w:rPr>
        <w:t>n</w:t>
      </w:r>
      <w:r w:rsidRPr="00796467">
        <w:rPr>
          <w:rFonts w:ascii="Sylfaen" w:hAnsi="Sylfaen"/>
          <w:color w:val="000000" w:themeColor="text1"/>
          <w:spacing w:val="2"/>
          <w:sz w:val="18"/>
        </w:rPr>
        <w:t>s</w:t>
      </w:r>
      <w:r w:rsidRPr="00796467">
        <w:rPr>
          <w:rFonts w:ascii="Sylfaen" w:hAnsi="Sylfaen"/>
          <w:color w:val="000000" w:themeColor="text1"/>
          <w:spacing w:val="-1"/>
          <w:sz w:val="18"/>
        </w:rPr>
        <w:t>u</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4"/>
          <w:sz w:val="18"/>
        </w:rPr>
        <w:t xml:space="preserve"> </w:t>
      </w:r>
      <w:r w:rsidRPr="00796467">
        <w:rPr>
          <w:rFonts w:ascii="Sylfaen" w:hAnsi="Sylfaen"/>
          <w:color w:val="000000" w:themeColor="text1"/>
          <w:spacing w:val="1"/>
          <w:sz w:val="18"/>
        </w:rPr>
        <w:t>o</w:t>
      </w:r>
      <w:r w:rsidRPr="00796467">
        <w:rPr>
          <w:rFonts w:ascii="Sylfaen" w:hAnsi="Sylfaen"/>
          <w:color w:val="000000" w:themeColor="text1"/>
          <w:spacing w:val="-1"/>
          <w:sz w:val="18"/>
        </w:rPr>
        <w:t>ng</w:t>
      </w:r>
      <w:r w:rsidRPr="00796467">
        <w:rPr>
          <w:rFonts w:ascii="Sylfaen" w:hAnsi="Sylfaen"/>
          <w:color w:val="000000" w:themeColor="text1"/>
          <w:spacing w:val="1"/>
          <w:sz w:val="18"/>
        </w:rPr>
        <w:t>o</w:t>
      </w:r>
      <w:r w:rsidRPr="00796467">
        <w:rPr>
          <w:rFonts w:ascii="Sylfaen" w:hAnsi="Sylfaen"/>
          <w:color w:val="000000" w:themeColor="text1"/>
          <w:spacing w:val="2"/>
          <w:sz w:val="18"/>
        </w:rPr>
        <w:t>i</w:t>
      </w:r>
      <w:r w:rsidRPr="00796467">
        <w:rPr>
          <w:rFonts w:ascii="Sylfaen" w:hAnsi="Sylfaen"/>
          <w:color w:val="000000" w:themeColor="text1"/>
          <w:spacing w:val="-1"/>
          <w:sz w:val="18"/>
        </w:rPr>
        <w:t>n</w:t>
      </w:r>
      <w:r w:rsidRPr="00796467">
        <w:rPr>
          <w:rFonts w:ascii="Sylfaen" w:hAnsi="Sylfaen"/>
          <w:color w:val="000000" w:themeColor="text1"/>
          <w:sz w:val="18"/>
        </w:rPr>
        <w:t>g</w:t>
      </w:r>
      <w:r w:rsidRPr="00796467">
        <w:rPr>
          <w:rFonts w:ascii="Sylfaen" w:hAnsi="Sylfaen"/>
          <w:color w:val="000000" w:themeColor="text1"/>
          <w:spacing w:val="-8"/>
          <w:sz w:val="18"/>
        </w:rPr>
        <w:t xml:space="preserve"> </w:t>
      </w:r>
      <w:r w:rsidRPr="00796467">
        <w:rPr>
          <w:rFonts w:ascii="Sylfaen" w:hAnsi="Sylfaen"/>
          <w:color w:val="000000" w:themeColor="text1"/>
          <w:sz w:val="18"/>
        </w:rPr>
        <w:t>c</w:t>
      </w:r>
      <w:r w:rsidRPr="00796467">
        <w:rPr>
          <w:rFonts w:ascii="Sylfaen" w:hAnsi="Sylfaen"/>
          <w:color w:val="000000" w:themeColor="text1"/>
          <w:spacing w:val="4"/>
          <w:sz w:val="18"/>
        </w:rPr>
        <w:t>o</w:t>
      </w:r>
      <w:r w:rsidRPr="00796467">
        <w:rPr>
          <w:rFonts w:ascii="Sylfaen" w:hAnsi="Sylfaen"/>
          <w:color w:val="000000" w:themeColor="text1"/>
          <w:spacing w:val="-4"/>
          <w:sz w:val="18"/>
        </w:rPr>
        <w:t>m</w:t>
      </w:r>
      <w:r w:rsidRPr="00796467">
        <w:rPr>
          <w:rFonts w:ascii="Sylfaen" w:hAnsi="Sylfaen"/>
          <w:color w:val="000000" w:themeColor="text1"/>
          <w:spacing w:val="1"/>
          <w:sz w:val="18"/>
        </w:rPr>
        <w:t>p</w:t>
      </w:r>
      <w:r w:rsidRPr="00796467">
        <w:rPr>
          <w:rFonts w:ascii="Sylfaen" w:hAnsi="Sylfaen"/>
          <w:color w:val="000000" w:themeColor="text1"/>
          <w:spacing w:val="2"/>
          <w:sz w:val="18"/>
        </w:rPr>
        <w:t>l</w:t>
      </w:r>
      <w:r w:rsidRPr="00796467">
        <w:rPr>
          <w:rFonts w:ascii="Sylfaen" w:hAnsi="Sylfaen"/>
          <w:color w:val="000000" w:themeColor="text1"/>
          <w:sz w:val="18"/>
        </w:rPr>
        <w:t>ia</w:t>
      </w:r>
      <w:r w:rsidRPr="00796467">
        <w:rPr>
          <w:rFonts w:ascii="Sylfaen" w:hAnsi="Sylfaen"/>
          <w:color w:val="000000" w:themeColor="text1"/>
          <w:spacing w:val="-1"/>
          <w:sz w:val="18"/>
        </w:rPr>
        <w:t>n</w:t>
      </w:r>
      <w:r w:rsidRPr="00796467">
        <w:rPr>
          <w:rFonts w:ascii="Sylfaen" w:hAnsi="Sylfaen"/>
          <w:color w:val="000000" w:themeColor="text1"/>
          <w:sz w:val="18"/>
        </w:rPr>
        <w:t>ce</w:t>
      </w:r>
      <w:r w:rsidRPr="00796467">
        <w:rPr>
          <w:rFonts w:ascii="Sylfaen" w:hAnsi="Sylfaen"/>
          <w:color w:val="000000" w:themeColor="text1"/>
          <w:spacing w:val="-8"/>
          <w:sz w:val="18"/>
        </w:rPr>
        <w:t xml:space="preserve"> </w:t>
      </w:r>
      <w:r w:rsidRPr="00796467">
        <w:rPr>
          <w:rFonts w:ascii="Sylfaen" w:hAnsi="Sylfaen"/>
          <w:color w:val="000000" w:themeColor="text1"/>
          <w:spacing w:val="4"/>
          <w:sz w:val="18"/>
        </w:rPr>
        <w:t>b</w:t>
      </w:r>
      <w:r w:rsidRPr="00796467">
        <w:rPr>
          <w:rFonts w:ascii="Sylfaen" w:hAnsi="Sylfaen"/>
          <w:color w:val="000000" w:themeColor="text1"/>
          <w:sz w:val="18"/>
        </w:rPr>
        <w:t>e</w:t>
      </w:r>
      <w:r w:rsidRPr="00796467">
        <w:rPr>
          <w:rFonts w:ascii="Sylfaen" w:hAnsi="Sylfaen"/>
          <w:color w:val="000000" w:themeColor="text1"/>
          <w:spacing w:val="2"/>
          <w:sz w:val="18"/>
        </w:rPr>
        <w:t>t</w:t>
      </w:r>
      <w:r w:rsidRPr="00796467">
        <w:rPr>
          <w:rFonts w:ascii="Sylfaen" w:hAnsi="Sylfaen"/>
          <w:color w:val="000000" w:themeColor="text1"/>
          <w:spacing w:val="-5"/>
          <w:sz w:val="18"/>
        </w:rPr>
        <w:t>w</w:t>
      </w:r>
      <w:r w:rsidRPr="00796467">
        <w:rPr>
          <w:rFonts w:ascii="Sylfaen" w:hAnsi="Sylfaen"/>
          <w:color w:val="000000" w:themeColor="text1"/>
          <w:sz w:val="18"/>
        </w:rPr>
        <w:t>e</w:t>
      </w:r>
      <w:r w:rsidRPr="00796467">
        <w:rPr>
          <w:rFonts w:ascii="Sylfaen" w:hAnsi="Sylfaen"/>
          <w:color w:val="000000" w:themeColor="text1"/>
          <w:spacing w:val="3"/>
          <w:sz w:val="18"/>
        </w:rPr>
        <w:t>e</w:t>
      </w:r>
      <w:r w:rsidRPr="00796467">
        <w:rPr>
          <w:rFonts w:ascii="Sylfaen" w:hAnsi="Sylfaen"/>
          <w:color w:val="000000" w:themeColor="text1"/>
          <w:sz w:val="18"/>
        </w:rPr>
        <w:t>n</w:t>
      </w:r>
      <w:r w:rsidRPr="00796467">
        <w:rPr>
          <w:rFonts w:ascii="Sylfaen" w:hAnsi="Sylfaen"/>
          <w:color w:val="000000" w:themeColor="text1"/>
          <w:spacing w:val="-8"/>
          <w:sz w:val="18"/>
        </w:rPr>
        <w:t xml:space="preserve"> </w:t>
      </w:r>
      <w:r w:rsidRPr="00796467">
        <w:rPr>
          <w:rFonts w:ascii="Sylfaen" w:hAnsi="Sylfaen"/>
          <w:color w:val="000000" w:themeColor="text1"/>
          <w:spacing w:val="2"/>
          <w:sz w:val="18"/>
        </w:rPr>
        <w:t>i</w:t>
      </w:r>
      <w:r w:rsidRPr="00796467">
        <w:rPr>
          <w:rFonts w:ascii="Sylfaen" w:hAnsi="Sylfaen"/>
          <w:color w:val="000000" w:themeColor="text1"/>
          <w:spacing w:val="-1"/>
          <w:sz w:val="18"/>
        </w:rPr>
        <w:t>ns</w:t>
      </w:r>
      <w:r w:rsidRPr="00796467">
        <w:rPr>
          <w:rFonts w:ascii="Sylfaen" w:hAnsi="Sylfaen"/>
          <w:color w:val="000000" w:themeColor="text1"/>
          <w:spacing w:val="1"/>
          <w:sz w:val="18"/>
        </w:rPr>
        <w:t>p</w:t>
      </w:r>
      <w:r w:rsidRPr="00796467">
        <w:rPr>
          <w:rFonts w:ascii="Sylfaen" w:hAnsi="Sylfaen"/>
          <w:color w:val="000000" w:themeColor="text1"/>
          <w:sz w:val="18"/>
        </w:rPr>
        <w:t>ecti</w:t>
      </w:r>
      <w:r w:rsidRPr="00796467">
        <w:rPr>
          <w:rFonts w:ascii="Sylfaen" w:hAnsi="Sylfaen"/>
          <w:color w:val="000000" w:themeColor="text1"/>
          <w:spacing w:val="1"/>
          <w:sz w:val="18"/>
        </w:rPr>
        <w:t>on</w:t>
      </w:r>
      <w:r w:rsidRPr="00796467">
        <w:rPr>
          <w:rFonts w:ascii="Sylfaen" w:hAnsi="Sylfaen"/>
          <w:color w:val="000000" w:themeColor="text1"/>
          <w:spacing w:val="-1"/>
          <w:sz w:val="18"/>
        </w:rPr>
        <w:t>s</w:t>
      </w:r>
      <w:r w:rsidR="00172001">
        <w:rPr>
          <w:rFonts w:ascii="Sylfaen" w:hAnsi="Sylfaen"/>
          <w:color w:val="000000" w:themeColor="text1"/>
          <w:spacing w:val="-1"/>
          <w:sz w:val="18"/>
          <w:lang w:val="ka-GE"/>
        </w:rPr>
        <w:t>/</w:t>
      </w:r>
      <w:r w:rsidR="00172001" w:rsidRPr="00172001">
        <w:rPr>
          <w:rFonts w:ascii="Sylfaen" w:hAnsi="Sylfaen"/>
          <w:color w:val="000000" w:themeColor="text1"/>
          <w:spacing w:val="-1"/>
          <w:sz w:val="18"/>
          <w:lang w:val="ka-GE"/>
        </w:rPr>
        <w:t>შემოწმებებს შორის მუდმივი შესაბამისობის უზრუნველყოფის მიზნით, საზღვა</w:t>
      </w:r>
      <w:r w:rsidR="00EA4B8A">
        <w:rPr>
          <w:rFonts w:ascii="Sylfaen" w:hAnsi="Sylfaen"/>
          <w:color w:val="000000" w:themeColor="text1"/>
          <w:spacing w:val="-1"/>
          <w:sz w:val="18"/>
          <w:lang w:val="ka-GE"/>
        </w:rPr>
        <w:t>ო შრომის სერტიფიკატში</w:t>
      </w:r>
      <w:r w:rsidR="00172001" w:rsidRPr="00172001">
        <w:rPr>
          <w:rFonts w:ascii="Sylfaen" w:hAnsi="Sylfaen"/>
          <w:color w:val="000000" w:themeColor="text1"/>
          <w:spacing w:val="-1"/>
          <w:sz w:val="18"/>
          <w:lang w:val="ka-GE"/>
        </w:rPr>
        <w:t>, რომელსაც თან ერთვის წინამდებარე დეკლარაცია, მითითებული გემთმფლობელის მიერ წარმოდგენილია შემდეგი ღონისძიებები</w:t>
      </w:r>
      <w:r w:rsidRPr="00796467">
        <w:rPr>
          <w:rFonts w:ascii="Sylfaen" w:hAnsi="Sylfaen"/>
          <w:color w:val="000000" w:themeColor="text1"/>
          <w:sz w:val="18"/>
        </w:rPr>
        <w:t>:</w:t>
      </w:r>
    </w:p>
    <w:p w14:paraId="215F2F82" w14:textId="77777777" w:rsidR="00192E8E" w:rsidRPr="00796467" w:rsidRDefault="00DF7BBA" w:rsidP="00563459">
      <w:pPr>
        <w:ind w:left="120"/>
        <w:jc w:val="both"/>
        <w:rPr>
          <w:rFonts w:ascii="Sylfaen" w:hAnsi="Sylfaen"/>
          <w:color w:val="000000" w:themeColor="text1"/>
          <w:sz w:val="18"/>
        </w:rPr>
      </w:pPr>
      <w:r w:rsidRPr="00796467">
        <w:rPr>
          <w:rFonts w:ascii="Sylfaen" w:hAnsi="Sylfaen"/>
          <w:i/>
          <w:color w:val="000000" w:themeColor="text1"/>
          <w:spacing w:val="-2"/>
          <w:sz w:val="18"/>
        </w:rPr>
        <w:t>(</w:t>
      </w:r>
      <w:r w:rsidRPr="00796467">
        <w:rPr>
          <w:rFonts w:ascii="Sylfaen" w:hAnsi="Sylfaen"/>
          <w:i/>
          <w:color w:val="000000" w:themeColor="text1"/>
          <w:spacing w:val="1"/>
          <w:sz w:val="18"/>
        </w:rPr>
        <w:t>S</w:t>
      </w:r>
      <w:r w:rsidRPr="00796467">
        <w:rPr>
          <w:rFonts w:ascii="Sylfaen" w:hAnsi="Sylfaen"/>
          <w:i/>
          <w:color w:val="000000" w:themeColor="text1"/>
          <w:sz w:val="18"/>
        </w:rPr>
        <w:t>t</w:t>
      </w:r>
      <w:r w:rsidRPr="00796467">
        <w:rPr>
          <w:rFonts w:ascii="Sylfaen" w:hAnsi="Sylfaen"/>
          <w:i/>
          <w:color w:val="000000" w:themeColor="text1"/>
          <w:spacing w:val="1"/>
          <w:sz w:val="18"/>
        </w:rPr>
        <w:t>a</w:t>
      </w:r>
      <w:r w:rsidRPr="00796467">
        <w:rPr>
          <w:rFonts w:ascii="Sylfaen" w:hAnsi="Sylfaen"/>
          <w:i/>
          <w:color w:val="000000" w:themeColor="text1"/>
          <w:sz w:val="18"/>
        </w:rPr>
        <w:t>te</w:t>
      </w:r>
      <w:r w:rsidRPr="00796467">
        <w:rPr>
          <w:rFonts w:ascii="Sylfaen" w:hAnsi="Sylfaen"/>
          <w:i/>
          <w:color w:val="000000" w:themeColor="text1"/>
          <w:spacing w:val="-4"/>
          <w:sz w:val="18"/>
        </w:rPr>
        <w:t xml:space="preserve"> </w:t>
      </w:r>
      <w:r w:rsidRPr="00796467">
        <w:rPr>
          <w:rFonts w:ascii="Sylfaen" w:hAnsi="Sylfaen"/>
          <w:i/>
          <w:color w:val="000000" w:themeColor="text1"/>
          <w:spacing w:val="1"/>
          <w:sz w:val="18"/>
        </w:rPr>
        <w:t>b</w:t>
      </w:r>
      <w:r w:rsidRPr="00796467">
        <w:rPr>
          <w:rFonts w:ascii="Sylfaen" w:hAnsi="Sylfaen"/>
          <w:i/>
          <w:color w:val="000000" w:themeColor="text1"/>
          <w:sz w:val="18"/>
        </w:rPr>
        <w:t>el</w:t>
      </w:r>
      <w:r w:rsidRPr="00796467">
        <w:rPr>
          <w:rFonts w:ascii="Sylfaen" w:hAnsi="Sylfaen"/>
          <w:i/>
          <w:color w:val="000000" w:themeColor="text1"/>
          <w:spacing w:val="1"/>
          <w:sz w:val="18"/>
        </w:rPr>
        <w:t>o</w:t>
      </w:r>
      <w:r w:rsidRPr="00796467">
        <w:rPr>
          <w:rFonts w:ascii="Sylfaen" w:hAnsi="Sylfaen"/>
          <w:i/>
          <w:color w:val="000000" w:themeColor="text1"/>
          <w:sz w:val="18"/>
        </w:rPr>
        <w:t>w</w:t>
      </w:r>
      <w:r w:rsidRPr="00796467">
        <w:rPr>
          <w:rFonts w:ascii="Sylfaen" w:hAnsi="Sylfaen"/>
          <w:i/>
          <w:color w:val="000000" w:themeColor="text1"/>
          <w:spacing w:val="-5"/>
          <w:sz w:val="18"/>
        </w:rPr>
        <w:t xml:space="preserve"> </w:t>
      </w:r>
      <w:r w:rsidRPr="00796467">
        <w:rPr>
          <w:rFonts w:ascii="Sylfaen" w:hAnsi="Sylfaen"/>
          <w:i/>
          <w:color w:val="000000" w:themeColor="text1"/>
          <w:sz w:val="18"/>
        </w:rPr>
        <w:t>t</w:t>
      </w:r>
      <w:r w:rsidRPr="00796467">
        <w:rPr>
          <w:rFonts w:ascii="Sylfaen" w:hAnsi="Sylfaen"/>
          <w:i/>
          <w:color w:val="000000" w:themeColor="text1"/>
          <w:spacing w:val="1"/>
          <w:sz w:val="18"/>
        </w:rPr>
        <w:t>h</w:t>
      </w:r>
      <w:r w:rsidRPr="00796467">
        <w:rPr>
          <w:rFonts w:ascii="Sylfaen" w:hAnsi="Sylfaen"/>
          <w:i/>
          <w:color w:val="000000" w:themeColor="text1"/>
          <w:sz w:val="18"/>
        </w:rPr>
        <w:t>e</w:t>
      </w:r>
      <w:r w:rsidRPr="00796467">
        <w:rPr>
          <w:rFonts w:ascii="Sylfaen" w:hAnsi="Sylfaen"/>
          <w:i/>
          <w:color w:val="000000" w:themeColor="text1"/>
          <w:spacing w:val="-1"/>
          <w:sz w:val="18"/>
        </w:rPr>
        <w:t xml:space="preserve"> </w:t>
      </w:r>
      <w:r w:rsidRPr="00796467">
        <w:rPr>
          <w:rFonts w:ascii="Sylfaen" w:hAnsi="Sylfaen"/>
          <w:i/>
          <w:color w:val="000000" w:themeColor="text1"/>
          <w:sz w:val="18"/>
        </w:rPr>
        <w:t>me</w:t>
      </w:r>
      <w:r w:rsidRPr="00796467">
        <w:rPr>
          <w:rFonts w:ascii="Sylfaen" w:hAnsi="Sylfaen"/>
          <w:i/>
          <w:color w:val="000000" w:themeColor="text1"/>
          <w:spacing w:val="1"/>
          <w:sz w:val="18"/>
        </w:rPr>
        <w:t>a</w:t>
      </w:r>
      <w:r w:rsidRPr="00796467">
        <w:rPr>
          <w:rFonts w:ascii="Sylfaen" w:hAnsi="Sylfaen"/>
          <w:i/>
          <w:color w:val="000000" w:themeColor="text1"/>
          <w:spacing w:val="-1"/>
          <w:sz w:val="18"/>
        </w:rPr>
        <w:t>s</w:t>
      </w:r>
      <w:r w:rsidRPr="00796467">
        <w:rPr>
          <w:rFonts w:ascii="Sylfaen" w:hAnsi="Sylfaen"/>
          <w:i/>
          <w:color w:val="000000" w:themeColor="text1"/>
          <w:spacing w:val="1"/>
          <w:sz w:val="18"/>
        </w:rPr>
        <w:t>u</w:t>
      </w:r>
      <w:r w:rsidRPr="00796467">
        <w:rPr>
          <w:rFonts w:ascii="Sylfaen" w:hAnsi="Sylfaen"/>
          <w:i/>
          <w:color w:val="000000" w:themeColor="text1"/>
          <w:spacing w:val="-1"/>
          <w:sz w:val="18"/>
        </w:rPr>
        <w:t>r</w:t>
      </w:r>
      <w:r w:rsidRPr="00796467">
        <w:rPr>
          <w:rFonts w:ascii="Sylfaen" w:hAnsi="Sylfaen"/>
          <w:i/>
          <w:color w:val="000000" w:themeColor="text1"/>
          <w:sz w:val="18"/>
        </w:rPr>
        <w:t>es</w:t>
      </w:r>
      <w:r w:rsidRPr="00796467">
        <w:rPr>
          <w:rFonts w:ascii="Sylfaen" w:hAnsi="Sylfaen"/>
          <w:i/>
          <w:color w:val="000000" w:themeColor="text1"/>
          <w:spacing w:val="-8"/>
          <w:sz w:val="18"/>
        </w:rPr>
        <w:t xml:space="preserve"> </w:t>
      </w:r>
      <w:r w:rsidRPr="00796467">
        <w:rPr>
          <w:rFonts w:ascii="Sylfaen" w:hAnsi="Sylfaen"/>
          <w:i/>
          <w:color w:val="000000" w:themeColor="text1"/>
          <w:spacing w:val="1"/>
          <w:sz w:val="18"/>
        </w:rPr>
        <w:t>d</w:t>
      </w:r>
      <w:r w:rsidRPr="00796467">
        <w:rPr>
          <w:rFonts w:ascii="Sylfaen" w:hAnsi="Sylfaen"/>
          <w:i/>
          <w:color w:val="000000" w:themeColor="text1"/>
          <w:spacing w:val="-1"/>
          <w:sz w:val="18"/>
        </w:rPr>
        <w:t>r</w:t>
      </w:r>
      <w:r w:rsidRPr="00796467">
        <w:rPr>
          <w:rFonts w:ascii="Sylfaen" w:hAnsi="Sylfaen"/>
          <w:i/>
          <w:color w:val="000000" w:themeColor="text1"/>
          <w:spacing w:val="1"/>
          <w:sz w:val="18"/>
        </w:rPr>
        <w:t>a</w:t>
      </w:r>
      <w:r w:rsidRPr="00796467">
        <w:rPr>
          <w:rFonts w:ascii="Sylfaen" w:hAnsi="Sylfaen"/>
          <w:i/>
          <w:color w:val="000000" w:themeColor="text1"/>
          <w:spacing w:val="-1"/>
          <w:sz w:val="18"/>
        </w:rPr>
        <w:t>w</w:t>
      </w:r>
      <w:r w:rsidRPr="00796467">
        <w:rPr>
          <w:rFonts w:ascii="Sylfaen" w:hAnsi="Sylfaen"/>
          <w:i/>
          <w:color w:val="000000" w:themeColor="text1"/>
          <w:sz w:val="18"/>
        </w:rPr>
        <w:t>n</w:t>
      </w:r>
      <w:r w:rsidRPr="00796467">
        <w:rPr>
          <w:rFonts w:ascii="Sylfaen" w:hAnsi="Sylfaen"/>
          <w:i/>
          <w:color w:val="000000" w:themeColor="text1"/>
          <w:spacing w:val="-3"/>
          <w:sz w:val="18"/>
        </w:rPr>
        <w:t xml:space="preserve"> </w:t>
      </w:r>
      <w:r w:rsidRPr="00796467">
        <w:rPr>
          <w:rFonts w:ascii="Sylfaen" w:hAnsi="Sylfaen"/>
          <w:i/>
          <w:color w:val="000000" w:themeColor="text1"/>
          <w:spacing w:val="1"/>
          <w:sz w:val="18"/>
        </w:rPr>
        <w:t>u</w:t>
      </w:r>
      <w:r w:rsidRPr="00796467">
        <w:rPr>
          <w:rFonts w:ascii="Sylfaen" w:hAnsi="Sylfaen"/>
          <w:i/>
          <w:color w:val="000000" w:themeColor="text1"/>
          <w:sz w:val="18"/>
        </w:rPr>
        <w:t>p to e</w:t>
      </w:r>
      <w:r w:rsidRPr="00796467">
        <w:rPr>
          <w:rFonts w:ascii="Sylfaen" w:hAnsi="Sylfaen"/>
          <w:i/>
          <w:color w:val="000000" w:themeColor="text1"/>
          <w:spacing w:val="1"/>
          <w:sz w:val="18"/>
        </w:rPr>
        <w:t>n</w:t>
      </w:r>
      <w:r w:rsidRPr="00796467">
        <w:rPr>
          <w:rFonts w:ascii="Sylfaen" w:hAnsi="Sylfaen"/>
          <w:i/>
          <w:color w:val="000000" w:themeColor="text1"/>
          <w:spacing w:val="-1"/>
          <w:sz w:val="18"/>
        </w:rPr>
        <w:t>s</w:t>
      </w:r>
      <w:r w:rsidRPr="00796467">
        <w:rPr>
          <w:rFonts w:ascii="Sylfaen" w:hAnsi="Sylfaen"/>
          <w:i/>
          <w:color w:val="000000" w:themeColor="text1"/>
          <w:spacing w:val="1"/>
          <w:sz w:val="18"/>
        </w:rPr>
        <w:t>u</w:t>
      </w:r>
      <w:r w:rsidRPr="00796467">
        <w:rPr>
          <w:rFonts w:ascii="Sylfaen" w:hAnsi="Sylfaen"/>
          <w:i/>
          <w:color w:val="000000" w:themeColor="text1"/>
          <w:spacing w:val="-1"/>
          <w:sz w:val="18"/>
        </w:rPr>
        <w:t>r</w:t>
      </w:r>
      <w:r w:rsidRPr="00796467">
        <w:rPr>
          <w:rFonts w:ascii="Sylfaen" w:hAnsi="Sylfaen"/>
          <w:i/>
          <w:color w:val="000000" w:themeColor="text1"/>
          <w:sz w:val="18"/>
        </w:rPr>
        <w:t>e</w:t>
      </w:r>
      <w:r w:rsidRPr="00796467">
        <w:rPr>
          <w:rFonts w:ascii="Sylfaen" w:hAnsi="Sylfaen"/>
          <w:i/>
          <w:color w:val="000000" w:themeColor="text1"/>
          <w:spacing w:val="-4"/>
          <w:sz w:val="18"/>
        </w:rPr>
        <w:t xml:space="preserve"> </w:t>
      </w:r>
      <w:r w:rsidRPr="00796467">
        <w:rPr>
          <w:rFonts w:ascii="Sylfaen" w:hAnsi="Sylfaen"/>
          <w:i/>
          <w:color w:val="000000" w:themeColor="text1"/>
          <w:sz w:val="18"/>
        </w:rPr>
        <w:t>c</w:t>
      </w:r>
      <w:r w:rsidRPr="00796467">
        <w:rPr>
          <w:rFonts w:ascii="Sylfaen" w:hAnsi="Sylfaen"/>
          <w:i/>
          <w:color w:val="000000" w:themeColor="text1"/>
          <w:spacing w:val="1"/>
          <w:sz w:val="18"/>
        </w:rPr>
        <w:t>o</w:t>
      </w:r>
      <w:r w:rsidRPr="00796467">
        <w:rPr>
          <w:rFonts w:ascii="Sylfaen" w:hAnsi="Sylfaen"/>
          <w:i/>
          <w:color w:val="000000" w:themeColor="text1"/>
          <w:spacing w:val="-2"/>
          <w:sz w:val="18"/>
        </w:rPr>
        <w:t>m</w:t>
      </w:r>
      <w:r w:rsidRPr="00796467">
        <w:rPr>
          <w:rFonts w:ascii="Sylfaen" w:hAnsi="Sylfaen"/>
          <w:i/>
          <w:color w:val="000000" w:themeColor="text1"/>
          <w:spacing w:val="1"/>
          <w:sz w:val="18"/>
        </w:rPr>
        <w:t>p</w:t>
      </w:r>
      <w:r w:rsidRPr="00796467">
        <w:rPr>
          <w:rFonts w:ascii="Sylfaen" w:hAnsi="Sylfaen"/>
          <w:i/>
          <w:color w:val="000000" w:themeColor="text1"/>
          <w:sz w:val="18"/>
        </w:rPr>
        <w:t>li</w:t>
      </w:r>
      <w:r w:rsidRPr="00796467">
        <w:rPr>
          <w:rFonts w:ascii="Sylfaen" w:hAnsi="Sylfaen"/>
          <w:i/>
          <w:color w:val="000000" w:themeColor="text1"/>
          <w:spacing w:val="1"/>
          <w:sz w:val="18"/>
        </w:rPr>
        <w:t>an</w:t>
      </w:r>
      <w:r w:rsidRPr="00796467">
        <w:rPr>
          <w:rFonts w:ascii="Sylfaen" w:hAnsi="Sylfaen"/>
          <w:i/>
          <w:color w:val="000000" w:themeColor="text1"/>
          <w:sz w:val="18"/>
        </w:rPr>
        <w:t>ce</w:t>
      </w:r>
      <w:r w:rsidRPr="00796467">
        <w:rPr>
          <w:rFonts w:ascii="Sylfaen" w:hAnsi="Sylfaen"/>
          <w:i/>
          <w:color w:val="000000" w:themeColor="text1"/>
          <w:spacing w:val="-8"/>
          <w:sz w:val="18"/>
        </w:rPr>
        <w:t xml:space="preserve"> </w:t>
      </w:r>
      <w:r w:rsidRPr="00796467">
        <w:rPr>
          <w:rFonts w:ascii="Sylfaen" w:hAnsi="Sylfaen"/>
          <w:i/>
          <w:color w:val="000000" w:themeColor="text1"/>
          <w:spacing w:val="-1"/>
          <w:sz w:val="18"/>
        </w:rPr>
        <w:t>w</w:t>
      </w:r>
      <w:r w:rsidRPr="00796467">
        <w:rPr>
          <w:rFonts w:ascii="Sylfaen" w:hAnsi="Sylfaen"/>
          <w:i/>
          <w:color w:val="000000" w:themeColor="text1"/>
          <w:sz w:val="18"/>
        </w:rPr>
        <w:t>ith</w:t>
      </w:r>
      <w:r w:rsidRPr="00796467">
        <w:rPr>
          <w:rFonts w:ascii="Sylfaen" w:hAnsi="Sylfaen"/>
          <w:i/>
          <w:color w:val="000000" w:themeColor="text1"/>
          <w:spacing w:val="-1"/>
          <w:sz w:val="18"/>
        </w:rPr>
        <w:t xml:space="preserve"> </w:t>
      </w:r>
      <w:r w:rsidRPr="00796467">
        <w:rPr>
          <w:rFonts w:ascii="Sylfaen" w:hAnsi="Sylfaen"/>
          <w:i/>
          <w:color w:val="000000" w:themeColor="text1"/>
          <w:sz w:val="18"/>
        </w:rPr>
        <w:t>e</w:t>
      </w:r>
      <w:r w:rsidRPr="00796467">
        <w:rPr>
          <w:rFonts w:ascii="Sylfaen" w:hAnsi="Sylfaen"/>
          <w:i/>
          <w:color w:val="000000" w:themeColor="text1"/>
          <w:spacing w:val="1"/>
          <w:sz w:val="18"/>
        </w:rPr>
        <w:t>a</w:t>
      </w:r>
      <w:r w:rsidRPr="00796467">
        <w:rPr>
          <w:rFonts w:ascii="Sylfaen" w:hAnsi="Sylfaen"/>
          <w:i/>
          <w:color w:val="000000" w:themeColor="text1"/>
          <w:sz w:val="18"/>
        </w:rPr>
        <w:t>ch</w:t>
      </w:r>
      <w:r w:rsidRPr="00796467">
        <w:rPr>
          <w:rFonts w:ascii="Sylfaen" w:hAnsi="Sylfaen"/>
          <w:i/>
          <w:color w:val="000000" w:themeColor="text1"/>
          <w:spacing w:val="-2"/>
          <w:sz w:val="18"/>
        </w:rPr>
        <w:t xml:space="preserve"> </w:t>
      </w:r>
      <w:r w:rsidRPr="00796467">
        <w:rPr>
          <w:rFonts w:ascii="Sylfaen" w:hAnsi="Sylfaen"/>
          <w:i/>
          <w:color w:val="000000" w:themeColor="text1"/>
          <w:spacing w:val="1"/>
          <w:sz w:val="18"/>
        </w:rPr>
        <w:t>o</w:t>
      </w:r>
      <w:r w:rsidRPr="00796467">
        <w:rPr>
          <w:rFonts w:ascii="Sylfaen" w:hAnsi="Sylfaen"/>
          <w:i/>
          <w:color w:val="000000" w:themeColor="text1"/>
          <w:sz w:val="18"/>
        </w:rPr>
        <w:t>f</w:t>
      </w:r>
      <w:r w:rsidRPr="00796467">
        <w:rPr>
          <w:rFonts w:ascii="Sylfaen" w:hAnsi="Sylfaen"/>
          <w:i/>
          <w:color w:val="000000" w:themeColor="text1"/>
          <w:spacing w:val="-2"/>
          <w:sz w:val="18"/>
        </w:rPr>
        <w:t xml:space="preserve"> </w:t>
      </w:r>
      <w:r w:rsidRPr="00796467">
        <w:rPr>
          <w:rFonts w:ascii="Sylfaen" w:hAnsi="Sylfaen"/>
          <w:i/>
          <w:color w:val="000000" w:themeColor="text1"/>
          <w:spacing w:val="-3"/>
          <w:sz w:val="18"/>
        </w:rPr>
        <w:t>t</w:t>
      </w:r>
      <w:r w:rsidRPr="00796467">
        <w:rPr>
          <w:rFonts w:ascii="Sylfaen" w:hAnsi="Sylfaen"/>
          <w:i/>
          <w:color w:val="000000" w:themeColor="text1"/>
          <w:spacing w:val="1"/>
          <w:sz w:val="18"/>
        </w:rPr>
        <w:t>h</w:t>
      </w:r>
      <w:r w:rsidRPr="00796467">
        <w:rPr>
          <w:rFonts w:ascii="Sylfaen" w:hAnsi="Sylfaen"/>
          <w:i/>
          <w:color w:val="000000" w:themeColor="text1"/>
          <w:sz w:val="18"/>
        </w:rPr>
        <w:t>e</w:t>
      </w:r>
      <w:r w:rsidRPr="00796467">
        <w:rPr>
          <w:rFonts w:ascii="Sylfaen" w:hAnsi="Sylfaen"/>
          <w:i/>
          <w:color w:val="000000" w:themeColor="text1"/>
          <w:spacing w:val="-1"/>
          <w:sz w:val="18"/>
        </w:rPr>
        <w:t xml:space="preserve"> </w:t>
      </w:r>
      <w:r w:rsidRPr="00796467">
        <w:rPr>
          <w:rFonts w:ascii="Sylfaen" w:hAnsi="Sylfaen"/>
          <w:i/>
          <w:color w:val="000000" w:themeColor="text1"/>
          <w:sz w:val="18"/>
        </w:rPr>
        <w:t>items</w:t>
      </w:r>
      <w:r w:rsidRPr="00796467">
        <w:rPr>
          <w:rFonts w:ascii="Sylfaen" w:hAnsi="Sylfaen"/>
          <w:i/>
          <w:color w:val="000000" w:themeColor="text1"/>
          <w:spacing w:val="-4"/>
          <w:sz w:val="18"/>
        </w:rPr>
        <w:t xml:space="preserve"> </w:t>
      </w:r>
      <w:r w:rsidRPr="00796467">
        <w:rPr>
          <w:rFonts w:ascii="Sylfaen" w:hAnsi="Sylfaen"/>
          <w:i/>
          <w:color w:val="000000" w:themeColor="text1"/>
          <w:sz w:val="18"/>
        </w:rPr>
        <w:t xml:space="preserve">in </w:t>
      </w:r>
      <w:r w:rsidRPr="00796467">
        <w:rPr>
          <w:rFonts w:ascii="Sylfaen" w:hAnsi="Sylfaen"/>
          <w:i/>
          <w:color w:val="000000" w:themeColor="text1"/>
          <w:spacing w:val="1"/>
          <w:sz w:val="18"/>
        </w:rPr>
        <w:t>Pa</w:t>
      </w:r>
      <w:r w:rsidRPr="00796467">
        <w:rPr>
          <w:rFonts w:ascii="Sylfaen" w:hAnsi="Sylfaen"/>
          <w:i/>
          <w:color w:val="000000" w:themeColor="text1"/>
          <w:spacing w:val="-1"/>
          <w:sz w:val="18"/>
        </w:rPr>
        <w:t>r</w:t>
      </w:r>
      <w:r w:rsidRPr="00796467">
        <w:rPr>
          <w:rFonts w:ascii="Sylfaen" w:hAnsi="Sylfaen"/>
          <w:i/>
          <w:color w:val="000000" w:themeColor="text1"/>
          <w:sz w:val="18"/>
        </w:rPr>
        <w:t>t</w:t>
      </w:r>
      <w:r w:rsidRPr="00796467">
        <w:rPr>
          <w:rFonts w:ascii="Sylfaen" w:hAnsi="Sylfaen"/>
          <w:i/>
          <w:color w:val="000000" w:themeColor="text1"/>
          <w:spacing w:val="-4"/>
          <w:sz w:val="18"/>
        </w:rPr>
        <w:t xml:space="preserve"> </w:t>
      </w:r>
      <w:r w:rsidRPr="00796467">
        <w:rPr>
          <w:rFonts w:ascii="Sylfaen" w:hAnsi="Sylfaen"/>
          <w:i/>
          <w:color w:val="000000" w:themeColor="text1"/>
          <w:spacing w:val="1"/>
          <w:sz w:val="18"/>
        </w:rPr>
        <w:t>I</w:t>
      </w:r>
      <w:r w:rsidRPr="00796467">
        <w:rPr>
          <w:rFonts w:ascii="Sylfaen" w:hAnsi="Sylfaen"/>
          <w:i/>
          <w:color w:val="000000" w:themeColor="text1"/>
          <w:sz w:val="18"/>
        </w:rPr>
        <w:t>)</w:t>
      </w:r>
    </w:p>
    <w:p w14:paraId="38D67ECC" w14:textId="77777777" w:rsidR="007E3766" w:rsidRDefault="007E3766" w:rsidP="00563459">
      <w:pPr>
        <w:spacing w:before="8" w:line="140" w:lineRule="exact"/>
        <w:jc w:val="both"/>
        <w:rPr>
          <w:rFonts w:ascii="Sylfaen" w:hAnsi="Sylfaen"/>
          <w:color w:val="000000" w:themeColor="text1"/>
          <w:sz w:val="16"/>
          <w:szCs w:val="14"/>
        </w:rPr>
      </w:pPr>
      <w:r>
        <w:rPr>
          <w:rFonts w:ascii="Sylfaen" w:hAnsi="Sylfaen"/>
          <w:color w:val="000000" w:themeColor="text1"/>
          <w:sz w:val="18"/>
          <w:szCs w:val="14"/>
          <w:lang w:val="ka-GE"/>
        </w:rPr>
        <w:t xml:space="preserve">  </w:t>
      </w:r>
      <w:r w:rsidRPr="007E3766">
        <w:rPr>
          <w:rFonts w:ascii="Sylfaen" w:hAnsi="Sylfaen"/>
          <w:color w:val="000000" w:themeColor="text1"/>
          <w:sz w:val="16"/>
          <w:szCs w:val="14"/>
        </w:rPr>
        <w:t>(ქვემოთ მიუთითეთ</w:t>
      </w:r>
      <w:r w:rsidRPr="007E3766">
        <w:rPr>
          <w:rFonts w:ascii="Sylfaen" w:hAnsi="Sylfaen"/>
          <w:color w:val="000000" w:themeColor="text1"/>
          <w:sz w:val="16"/>
          <w:szCs w:val="14"/>
          <w:lang w:val="ka-GE"/>
        </w:rPr>
        <w:t xml:space="preserve"> </w:t>
      </w:r>
      <w:r w:rsidRPr="007E3766">
        <w:rPr>
          <w:rFonts w:ascii="Sylfaen" w:hAnsi="Sylfaen"/>
          <w:color w:val="000000" w:themeColor="text1"/>
          <w:sz w:val="16"/>
          <w:szCs w:val="14"/>
        </w:rPr>
        <w:t xml:space="preserve">ის ღონისძიებები, რომლებიც წარმოდგენილია </w:t>
      </w:r>
      <w:r>
        <w:rPr>
          <w:rFonts w:ascii="Sylfaen" w:hAnsi="Sylfaen"/>
          <w:color w:val="000000" w:themeColor="text1"/>
          <w:sz w:val="16"/>
          <w:szCs w:val="14"/>
        </w:rPr>
        <w:t>I ნაწილში ჩამო</w:t>
      </w:r>
      <w:r w:rsidRPr="007E3766">
        <w:rPr>
          <w:rFonts w:ascii="Sylfaen" w:hAnsi="Sylfaen"/>
          <w:color w:val="000000" w:themeColor="text1"/>
          <w:sz w:val="16"/>
          <w:szCs w:val="14"/>
        </w:rPr>
        <w:t xml:space="preserve">თვლილ პოზიციასთან </w:t>
      </w:r>
      <w:r>
        <w:rPr>
          <w:rFonts w:ascii="Sylfaen" w:hAnsi="Sylfaen"/>
          <w:color w:val="000000" w:themeColor="text1"/>
          <w:sz w:val="16"/>
          <w:szCs w:val="14"/>
        </w:rPr>
        <w:t>შესაბამისობის</w:t>
      </w:r>
    </w:p>
    <w:p w14:paraId="5BAE4646" w14:textId="0EE3052F" w:rsidR="00192E8E" w:rsidRPr="007E3766" w:rsidRDefault="007E3766" w:rsidP="00563459">
      <w:pPr>
        <w:spacing w:before="8" w:line="140" w:lineRule="exact"/>
        <w:jc w:val="both"/>
        <w:rPr>
          <w:rFonts w:ascii="Sylfaen" w:hAnsi="Sylfaen"/>
          <w:color w:val="000000" w:themeColor="text1"/>
          <w:sz w:val="16"/>
          <w:szCs w:val="14"/>
        </w:rPr>
      </w:pPr>
      <w:r>
        <w:rPr>
          <w:rFonts w:ascii="Sylfaen" w:hAnsi="Sylfaen"/>
          <w:color w:val="000000" w:themeColor="text1"/>
          <w:sz w:val="16"/>
          <w:szCs w:val="14"/>
        </w:rPr>
        <w:t xml:space="preserve">     </w:t>
      </w:r>
      <w:r w:rsidRPr="007E3766">
        <w:rPr>
          <w:rFonts w:ascii="Sylfaen" w:hAnsi="Sylfaen"/>
          <w:color w:val="000000" w:themeColor="text1"/>
          <w:sz w:val="16"/>
          <w:szCs w:val="14"/>
        </w:rPr>
        <w:t>უზრუნველსაყოფად</w:t>
      </w:r>
      <w:r w:rsidRPr="007E3766">
        <w:rPr>
          <w:rFonts w:ascii="Sylfaen" w:hAnsi="Sylfaen"/>
          <w:color w:val="000000" w:themeColor="text1"/>
          <w:sz w:val="16"/>
          <w:szCs w:val="14"/>
          <w:lang w:val="ka-GE"/>
        </w:rPr>
        <w:t>)</w:t>
      </w:r>
    </w:p>
    <w:p w14:paraId="47CAC02C" w14:textId="77777777" w:rsidR="00192E8E" w:rsidRPr="007E3766" w:rsidRDefault="00192E8E" w:rsidP="00563459">
      <w:pPr>
        <w:spacing w:line="200" w:lineRule="exact"/>
        <w:rPr>
          <w:rFonts w:ascii="Sylfaen" w:hAnsi="Sylfaen"/>
          <w:color w:val="000000" w:themeColor="text1"/>
          <w:sz w:val="24"/>
        </w:rPr>
      </w:pPr>
    </w:p>
    <w:p w14:paraId="483B4288" w14:textId="3A5048DB" w:rsidR="00192E8E" w:rsidRPr="00C15638" w:rsidRDefault="00247340" w:rsidP="00563459">
      <w:pPr>
        <w:spacing w:line="220" w:lineRule="exact"/>
        <w:ind w:left="120"/>
        <w:rPr>
          <w:rFonts w:ascii="Sylfaen" w:hAnsi="Sylfaen"/>
          <w:color w:val="000000" w:themeColor="text1"/>
          <w:sz w:val="18"/>
          <w:lang w:val="ka-GE"/>
        </w:rPr>
      </w:pPr>
      <w:r>
        <w:rPr>
          <w:rFonts w:ascii="Sylfaen" w:hAnsi="Sylfaen"/>
          <w:color w:val="000000" w:themeColor="text1"/>
          <w:sz w:val="18"/>
        </w:rPr>
        <w:pict w14:anchorId="5273C9CD">
          <v:group id="_x0000_s1057" style="position:absolute;left:0;text-align:left;margin-left:445.25pt;margin-top:201.75pt;width:9.25pt;height:9.25pt;z-index:-251664384;mso-position-horizontal-relative:page;mso-position-vertical-relative:page" coordorigin="8921,4166" coordsize="185,185">
            <v:shape id="_x0000_s1058" style="position:absolute;left:8921;top:4166;width:185;height:185" coordorigin="8921,4166" coordsize="185,185" path="m8921,4166r185,l9106,4351r-185,l8921,4166xe" filled="f" strokeweight=".72pt">
              <v:path arrowok="t"/>
            </v:shape>
            <w10:wrap anchorx="page" anchory="page"/>
          </v:group>
        </w:pict>
      </w:r>
      <w:r w:rsidR="00DF7BBA" w:rsidRPr="00796467">
        <w:rPr>
          <w:rFonts w:ascii="Sylfaen" w:hAnsi="Sylfaen"/>
          <w:color w:val="000000" w:themeColor="text1"/>
          <w:spacing w:val="1"/>
          <w:position w:val="-1"/>
          <w:sz w:val="18"/>
        </w:rPr>
        <w:t>1</w:t>
      </w:r>
      <w:r w:rsidR="00DF7BBA" w:rsidRPr="00796467">
        <w:rPr>
          <w:rFonts w:ascii="Sylfaen" w:hAnsi="Sylfaen"/>
          <w:color w:val="000000" w:themeColor="text1"/>
          <w:position w:val="-1"/>
          <w:sz w:val="18"/>
        </w:rPr>
        <w:t>. Mi</w:t>
      </w:r>
      <w:r w:rsidR="00DF7BBA" w:rsidRPr="00796467">
        <w:rPr>
          <w:rFonts w:ascii="Sylfaen" w:hAnsi="Sylfaen"/>
          <w:color w:val="000000" w:themeColor="text1"/>
          <w:spacing w:val="-1"/>
          <w:position w:val="-1"/>
          <w:sz w:val="18"/>
        </w:rPr>
        <w:t>n</w:t>
      </w:r>
      <w:r w:rsidR="00DF7BBA" w:rsidRPr="00796467">
        <w:rPr>
          <w:rFonts w:ascii="Sylfaen" w:hAnsi="Sylfaen"/>
          <w:color w:val="000000" w:themeColor="text1"/>
          <w:spacing w:val="2"/>
          <w:position w:val="-1"/>
          <w:sz w:val="18"/>
        </w:rPr>
        <w:t>i</w:t>
      </w:r>
      <w:r w:rsidR="00DF7BBA" w:rsidRPr="00796467">
        <w:rPr>
          <w:rFonts w:ascii="Sylfaen" w:hAnsi="Sylfaen"/>
          <w:color w:val="000000" w:themeColor="text1"/>
          <w:spacing w:val="-1"/>
          <w:position w:val="-1"/>
          <w:sz w:val="18"/>
        </w:rPr>
        <w:t>m</w:t>
      </w:r>
      <w:r w:rsidR="00DF7BBA" w:rsidRPr="00796467">
        <w:rPr>
          <w:rFonts w:ascii="Sylfaen" w:hAnsi="Sylfaen"/>
          <w:color w:val="000000" w:themeColor="text1"/>
          <w:spacing w:val="1"/>
          <w:position w:val="-1"/>
          <w:sz w:val="18"/>
        </w:rPr>
        <w:t>u</w:t>
      </w:r>
      <w:r w:rsidR="00DF7BBA" w:rsidRPr="00796467">
        <w:rPr>
          <w:rFonts w:ascii="Sylfaen" w:hAnsi="Sylfaen"/>
          <w:color w:val="000000" w:themeColor="text1"/>
          <w:position w:val="-1"/>
          <w:sz w:val="18"/>
        </w:rPr>
        <w:t>m</w:t>
      </w:r>
      <w:r w:rsidR="00DF7BBA" w:rsidRPr="00796467">
        <w:rPr>
          <w:rFonts w:ascii="Sylfaen" w:hAnsi="Sylfaen"/>
          <w:color w:val="000000" w:themeColor="text1"/>
          <w:spacing w:val="-9"/>
          <w:position w:val="-1"/>
          <w:sz w:val="18"/>
        </w:rPr>
        <w:t xml:space="preserve"> </w:t>
      </w:r>
      <w:r w:rsidR="00DF7BBA" w:rsidRPr="00796467">
        <w:rPr>
          <w:rFonts w:ascii="Sylfaen" w:hAnsi="Sylfaen"/>
          <w:color w:val="000000" w:themeColor="text1"/>
          <w:position w:val="-1"/>
          <w:sz w:val="18"/>
        </w:rPr>
        <w:t>a</w:t>
      </w:r>
      <w:r w:rsidR="00DF7BBA" w:rsidRPr="00796467">
        <w:rPr>
          <w:rFonts w:ascii="Sylfaen" w:hAnsi="Sylfaen"/>
          <w:color w:val="000000" w:themeColor="text1"/>
          <w:spacing w:val="-1"/>
          <w:position w:val="-1"/>
          <w:sz w:val="18"/>
        </w:rPr>
        <w:t>g</w:t>
      </w:r>
      <w:r w:rsidR="00DF7BBA" w:rsidRPr="00796467">
        <w:rPr>
          <w:rFonts w:ascii="Sylfaen" w:hAnsi="Sylfaen"/>
          <w:color w:val="000000" w:themeColor="text1"/>
          <w:position w:val="-1"/>
          <w:sz w:val="18"/>
        </w:rPr>
        <w:t>e</w:t>
      </w:r>
      <w:r w:rsidR="00DF7BBA" w:rsidRPr="00796467">
        <w:rPr>
          <w:rFonts w:ascii="Sylfaen" w:hAnsi="Sylfaen"/>
          <w:color w:val="000000" w:themeColor="text1"/>
          <w:spacing w:val="-2"/>
          <w:position w:val="-1"/>
          <w:sz w:val="18"/>
        </w:rPr>
        <w:t xml:space="preserve"> </w:t>
      </w:r>
      <w:r w:rsidR="00DF7BBA" w:rsidRPr="00796467">
        <w:rPr>
          <w:rFonts w:ascii="Sylfaen" w:hAnsi="Sylfaen"/>
          <w:color w:val="000000" w:themeColor="text1"/>
          <w:spacing w:val="1"/>
          <w:position w:val="-1"/>
          <w:sz w:val="18"/>
        </w:rPr>
        <w:t>(</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spacing w:val="3"/>
          <w:position w:val="-1"/>
          <w:sz w:val="18"/>
        </w:rPr>
        <w:t>e</w:t>
      </w:r>
      <w:r w:rsidR="00DF7BBA" w:rsidRPr="00796467">
        <w:rPr>
          <w:rFonts w:ascii="Sylfaen" w:hAnsi="Sylfaen"/>
          <w:color w:val="000000" w:themeColor="text1"/>
          <w:spacing w:val="1"/>
          <w:position w:val="-1"/>
          <w:sz w:val="18"/>
        </w:rPr>
        <w:t>g</w:t>
      </w:r>
      <w:r w:rsidR="00DF7BBA" w:rsidRPr="00796467">
        <w:rPr>
          <w:rFonts w:ascii="Sylfaen" w:hAnsi="Sylfaen"/>
          <w:color w:val="000000" w:themeColor="text1"/>
          <w:spacing w:val="-1"/>
          <w:position w:val="-1"/>
          <w:sz w:val="18"/>
        </w:rPr>
        <w:t>u</w:t>
      </w:r>
      <w:r w:rsidR="00DF7BBA" w:rsidRPr="00796467">
        <w:rPr>
          <w:rFonts w:ascii="Sylfaen" w:hAnsi="Sylfaen"/>
          <w:color w:val="000000" w:themeColor="text1"/>
          <w:position w:val="-1"/>
          <w:sz w:val="18"/>
        </w:rPr>
        <w:t>lati</w:t>
      </w:r>
      <w:r w:rsidR="00DF7BBA" w:rsidRPr="00796467">
        <w:rPr>
          <w:rFonts w:ascii="Sylfaen" w:hAnsi="Sylfaen"/>
          <w:color w:val="000000" w:themeColor="text1"/>
          <w:spacing w:val="4"/>
          <w:position w:val="-1"/>
          <w:sz w:val="18"/>
        </w:rPr>
        <w:t>o</w:t>
      </w:r>
      <w:r w:rsidR="00DF7BBA" w:rsidRPr="00796467">
        <w:rPr>
          <w:rFonts w:ascii="Sylfaen" w:hAnsi="Sylfaen"/>
          <w:color w:val="000000" w:themeColor="text1"/>
          <w:position w:val="-1"/>
          <w:sz w:val="18"/>
        </w:rPr>
        <w:t>n</w:t>
      </w:r>
      <w:r w:rsidR="00DF7BBA" w:rsidRPr="00796467">
        <w:rPr>
          <w:rFonts w:ascii="Sylfaen" w:hAnsi="Sylfaen"/>
          <w:color w:val="000000" w:themeColor="text1"/>
          <w:spacing w:val="-10"/>
          <w:position w:val="-1"/>
          <w:sz w:val="18"/>
        </w:rPr>
        <w:t xml:space="preserve"> </w:t>
      </w:r>
      <w:r w:rsidR="00DF7BBA" w:rsidRPr="00796467">
        <w:rPr>
          <w:rFonts w:ascii="Sylfaen" w:hAnsi="Sylfaen"/>
          <w:color w:val="000000" w:themeColor="text1"/>
          <w:spacing w:val="1"/>
          <w:position w:val="-1"/>
          <w:sz w:val="18"/>
        </w:rPr>
        <w:t>1.1)</w:t>
      </w:r>
      <w:r w:rsidR="00C15638">
        <w:rPr>
          <w:rFonts w:ascii="Sylfaen" w:hAnsi="Sylfaen"/>
          <w:color w:val="000000" w:themeColor="text1"/>
          <w:spacing w:val="1"/>
          <w:position w:val="-1"/>
          <w:sz w:val="18"/>
          <w:lang w:val="ka-GE"/>
        </w:rPr>
        <w:t>/</w:t>
      </w:r>
      <w:r w:rsidR="00C15638" w:rsidRPr="00C15638">
        <w:t xml:space="preserve"> </w:t>
      </w:r>
      <w:r w:rsidR="00C15638" w:rsidRPr="00C15638">
        <w:rPr>
          <w:rFonts w:ascii="Sylfaen" w:hAnsi="Sylfaen"/>
          <w:color w:val="000000" w:themeColor="text1"/>
          <w:spacing w:val="1"/>
          <w:position w:val="-1"/>
          <w:sz w:val="18"/>
          <w:lang w:val="ka-GE"/>
        </w:rPr>
        <w:t>მინიმალური ასაკი (რეგულაცია 1.1)</w:t>
      </w:r>
    </w:p>
    <w:p w14:paraId="2474407D" w14:textId="77777777" w:rsidR="00192E8E" w:rsidRPr="00796467" w:rsidRDefault="00192E8E" w:rsidP="00563459">
      <w:pPr>
        <w:spacing w:line="200" w:lineRule="exact"/>
        <w:rPr>
          <w:rFonts w:ascii="Sylfaen" w:hAnsi="Sylfaen"/>
          <w:color w:val="000000" w:themeColor="text1"/>
          <w:sz w:val="18"/>
        </w:rPr>
      </w:pPr>
    </w:p>
    <w:p w14:paraId="1ADAB02A" w14:textId="5ED25253" w:rsidR="00192E8E" w:rsidRPr="00796467" w:rsidRDefault="00192E8E" w:rsidP="00563459">
      <w:pPr>
        <w:spacing w:line="260" w:lineRule="exact"/>
        <w:rPr>
          <w:rFonts w:ascii="Sylfaen" w:hAnsi="Sylfaen"/>
          <w:color w:val="000000" w:themeColor="text1"/>
          <w:sz w:val="24"/>
          <w:szCs w:val="26"/>
        </w:rPr>
      </w:pPr>
    </w:p>
    <w:p w14:paraId="52A4E9F0" w14:textId="3041E16B" w:rsidR="00192E8E" w:rsidRPr="00C15638" w:rsidRDefault="00247340" w:rsidP="00563459">
      <w:pPr>
        <w:spacing w:before="33" w:line="220" w:lineRule="exact"/>
        <w:ind w:left="120"/>
        <w:rPr>
          <w:rFonts w:ascii="Sylfaen" w:hAnsi="Sylfaen"/>
          <w:color w:val="000000" w:themeColor="text1"/>
          <w:sz w:val="18"/>
          <w:lang w:val="ka-GE"/>
        </w:rPr>
      </w:pPr>
      <w:r>
        <w:rPr>
          <w:rFonts w:ascii="Sylfaen" w:hAnsi="Sylfaen"/>
          <w:color w:val="000000" w:themeColor="text1"/>
          <w:sz w:val="18"/>
        </w:rPr>
        <w:pict w14:anchorId="25308BE6">
          <v:group id="_x0000_s1059" style="position:absolute;left:0;text-align:left;margin-left:443.25pt;margin-top:235.15pt;width:9.25pt;height:9.25pt;z-index:-251665408;mso-position-horizontal-relative:page;mso-position-vertical-relative:page" coordorigin="8921,3446" coordsize="185,185">
            <v:shape id="_x0000_s1060" style="position:absolute;left:8921;top:3446;width:185;height:185" coordorigin="8921,3446" coordsize="185,185" path="m8921,3446r185,l9106,3631r-185,l8921,3446xe" filled="f" strokeweight=".72pt">
              <v:path arrowok="t"/>
            </v:shape>
            <w10:wrap anchorx="page" anchory="page"/>
          </v:group>
        </w:pict>
      </w:r>
      <w:r w:rsidR="00DF7BBA" w:rsidRPr="00796467">
        <w:rPr>
          <w:rFonts w:ascii="Sylfaen" w:hAnsi="Sylfaen"/>
          <w:color w:val="000000" w:themeColor="text1"/>
          <w:spacing w:val="1"/>
          <w:position w:val="-1"/>
          <w:sz w:val="18"/>
        </w:rPr>
        <w:t>2</w:t>
      </w:r>
      <w:r w:rsidR="00DF7BBA" w:rsidRPr="00796467">
        <w:rPr>
          <w:rFonts w:ascii="Sylfaen" w:hAnsi="Sylfaen"/>
          <w:color w:val="000000" w:themeColor="text1"/>
          <w:position w:val="-1"/>
          <w:sz w:val="18"/>
        </w:rPr>
        <w:t>. Me</w:t>
      </w:r>
      <w:r w:rsidR="00DF7BBA" w:rsidRPr="00796467">
        <w:rPr>
          <w:rFonts w:ascii="Sylfaen" w:hAnsi="Sylfaen"/>
          <w:color w:val="000000" w:themeColor="text1"/>
          <w:spacing w:val="1"/>
          <w:position w:val="-1"/>
          <w:sz w:val="18"/>
        </w:rPr>
        <w:t>d</w:t>
      </w:r>
      <w:r w:rsidR="00DF7BBA" w:rsidRPr="00796467">
        <w:rPr>
          <w:rFonts w:ascii="Sylfaen" w:hAnsi="Sylfaen"/>
          <w:color w:val="000000" w:themeColor="text1"/>
          <w:position w:val="-1"/>
          <w:sz w:val="18"/>
        </w:rPr>
        <w:t>ical</w:t>
      </w:r>
      <w:r w:rsidR="00DF7BBA" w:rsidRPr="00796467">
        <w:rPr>
          <w:rFonts w:ascii="Sylfaen" w:hAnsi="Sylfaen"/>
          <w:color w:val="000000" w:themeColor="text1"/>
          <w:spacing w:val="-7"/>
          <w:position w:val="-1"/>
          <w:sz w:val="18"/>
        </w:rPr>
        <w:t xml:space="preserve"> </w:t>
      </w:r>
      <w:r w:rsidR="00DF7BBA" w:rsidRPr="00796467">
        <w:rPr>
          <w:rFonts w:ascii="Sylfaen" w:hAnsi="Sylfaen"/>
          <w:color w:val="000000" w:themeColor="text1"/>
          <w:position w:val="-1"/>
          <w:sz w:val="18"/>
        </w:rPr>
        <w:t>ce</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position w:val="-1"/>
          <w:sz w:val="18"/>
        </w:rPr>
        <w:t>ti</w:t>
      </w:r>
      <w:r w:rsidR="00DF7BBA" w:rsidRPr="00796467">
        <w:rPr>
          <w:rFonts w:ascii="Sylfaen" w:hAnsi="Sylfaen"/>
          <w:color w:val="000000" w:themeColor="text1"/>
          <w:spacing w:val="-2"/>
          <w:position w:val="-1"/>
          <w:sz w:val="18"/>
        </w:rPr>
        <w:t>f</w:t>
      </w:r>
      <w:r w:rsidR="00DF7BBA" w:rsidRPr="00796467">
        <w:rPr>
          <w:rFonts w:ascii="Sylfaen" w:hAnsi="Sylfaen"/>
          <w:color w:val="000000" w:themeColor="text1"/>
          <w:position w:val="-1"/>
          <w:sz w:val="18"/>
        </w:rPr>
        <w:t>icati</w:t>
      </w:r>
      <w:r w:rsidR="00DF7BBA" w:rsidRPr="00796467">
        <w:rPr>
          <w:rFonts w:ascii="Sylfaen" w:hAnsi="Sylfaen"/>
          <w:color w:val="000000" w:themeColor="text1"/>
          <w:spacing w:val="1"/>
          <w:position w:val="-1"/>
          <w:sz w:val="18"/>
        </w:rPr>
        <w:t>o</w:t>
      </w:r>
      <w:r w:rsidR="00DF7BBA" w:rsidRPr="00796467">
        <w:rPr>
          <w:rFonts w:ascii="Sylfaen" w:hAnsi="Sylfaen"/>
          <w:color w:val="000000" w:themeColor="text1"/>
          <w:position w:val="-1"/>
          <w:sz w:val="18"/>
        </w:rPr>
        <w:t>n</w:t>
      </w:r>
      <w:r w:rsidR="00DF7BBA" w:rsidRPr="00796467">
        <w:rPr>
          <w:rFonts w:ascii="Sylfaen" w:hAnsi="Sylfaen"/>
          <w:color w:val="000000" w:themeColor="text1"/>
          <w:spacing w:val="-11"/>
          <w:position w:val="-1"/>
          <w:sz w:val="18"/>
        </w:rPr>
        <w:t xml:space="preserve"> </w:t>
      </w:r>
      <w:r w:rsidR="00DF7BBA" w:rsidRPr="00796467">
        <w:rPr>
          <w:rFonts w:ascii="Sylfaen" w:hAnsi="Sylfaen"/>
          <w:color w:val="000000" w:themeColor="text1"/>
          <w:spacing w:val="1"/>
          <w:position w:val="-1"/>
          <w:sz w:val="18"/>
        </w:rPr>
        <w:t>(</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spacing w:val="3"/>
          <w:position w:val="-1"/>
          <w:sz w:val="18"/>
        </w:rPr>
        <w:t>e</w:t>
      </w:r>
      <w:r w:rsidR="00DF7BBA" w:rsidRPr="00796467">
        <w:rPr>
          <w:rFonts w:ascii="Sylfaen" w:hAnsi="Sylfaen"/>
          <w:color w:val="000000" w:themeColor="text1"/>
          <w:spacing w:val="-1"/>
          <w:position w:val="-1"/>
          <w:sz w:val="18"/>
        </w:rPr>
        <w:t>g</w:t>
      </w:r>
      <w:r w:rsidR="00DF7BBA" w:rsidRPr="00796467">
        <w:rPr>
          <w:rFonts w:ascii="Sylfaen" w:hAnsi="Sylfaen"/>
          <w:color w:val="000000" w:themeColor="text1"/>
          <w:spacing w:val="1"/>
          <w:position w:val="-1"/>
          <w:sz w:val="18"/>
        </w:rPr>
        <w:t>u</w:t>
      </w:r>
      <w:r w:rsidR="00DF7BBA" w:rsidRPr="00796467">
        <w:rPr>
          <w:rFonts w:ascii="Sylfaen" w:hAnsi="Sylfaen"/>
          <w:color w:val="000000" w:themeColor="text1"/>
          <w:position w:val="-1"/>
          <w:sz w:val="18"/>
        </w:rPr>
        <w:t>lati</w:t>
      </w:r>
      <w:r w:rsidR="00DF7BBA" w:rsidRPr="00796467">
        <w:rPr>
          <w:rFonts w:ascii="Sylfaen" w:hAnsi="Sylfaen"/>
          <w:color w:val="000000" w:themeColor="text1"/>
          <w:spacing w:val="1"/>
          <w:position w:val="-1"/>
          <w:sz w:val="18"/>
        </w:rPr>
        <w:t>o</w:t>
      </w:r>
      <w:r w:rsidR="00DF7BBA" w:rsidRPr="00796467">
        <w:rPr>
          <w:rFonts w:ascii="Sylfaen" w:hAnsi="Sylfaen"/>
          <w:color w:val="000000" w:themeColor="text1"/>
          <w:position w:val="-1"/>
          <w:sz w:val="18"/>
        </w:rPr>
        <w:t>n</w:t>
      </w:r>
      <w:r w:rsidR="00DF7BBA" w:rsidRPr="00796467">
        <w:rPr>
          <w:rFonts w:ascii="Sylfaen" w:hAnsi="Sylfaen"/>
          <w:color w:val="000000" w:themeColor="text1"/>
          <w:spacing w:val="-10"/>
          <w:position w:val="-1"/>
          <w:sz w:val="18"/>
        </w:rPr>
        <w:t xml:space="preserve"> </w:t>
      </w:r>
      <w:r w:rsidR="00DF7BBA" w:rsidRPr="00796467">
        <w:rPr>
          <w:rFonts w:ascii="Sylfaen" w:hAnsi="Sylfaen"/>
          <w:color w:val="000000" w:themeColor="text1"/>
          <w:spacing w:val="1"/>
          <w:position w:val="-1"/>
          <w:sz w:val="18"/>
        </w:rPr>
        <w:t>1.2</w:t>
      </w:r>
      <w:r w:rsidR="00DF7BBA" w:rsidRPr="00796467">
        <w:rPr>
          <w:rFonts w:ascii="Sylfaen" w:hAnsi="Sylfaen"/>
          <w:color w:val="000000" w:themeColor="text1"/>
          <w:position w:val="-1"/>
          <w:sz w:val="18"/>
        </w:rPr>
        <w:t>)</w:t>
      </w:r>
      <w:r w:rsidR="00C15638">
        <w:rPr>
          <w:rFonts w:ascii="Sylfaen" w:hAnsi="Sylfaen"/>
          <w:color w:val="000000" w:themeColor="text1"/>
          <w:position w:val="-1"/>
          <w:sz w:val="18"/>
          <w:lang w:val="ka-GE"/>
        </w:rPr>
        <w:t>/</w:t>
      </w:r>
      <w:r w:rsidR="00C15638" w:rsidRPr="00C15638">
        <w:rPr>
          <w:rFonts w:ascii="Sylfaen" w:hAnsi="Sylfaen"/>
          <w:color w:val="000000" w:themeColor="text1"/>
          <w:position w:val="-1"/>
          <w:sz w:val="18"/>
          <w:lang w:val="ka-GE"/>
        </w:rPr>
        <w:t>სამედიცინო შემოწმება (რეგულაცია 1.2)</w:t>
      </w:r>
    </w:p>
    <w:p w14:paraId="1BAF7C40" w14:textId="7882ED1D" w:rsidR="00192E8E" w:rsidRPr="00796467" w:rsidRDefault="00192E8E" w:rsidP="00563459">
      <w:pPr>
        <w:spacing w:line="200" w:lineRule="exact"/>
        <w:rPr>
          <w:rFonts w:ascii="Sylfaen" w:hAnsi="Sylfaen"/>
          <w:color w:val="000000" w:themeColor="text1"/>
          <w:sz w:val="18"/>
        </w:rPr>
      </w:pPr>
    </w:p>
    <w:p w14:paraId="363E517B" w14:textId="1905C1D0" w:rsidR="00192E8E" w:rsidRPr="00796467" w:rsidRDefault="00192E8E" w:rsidP="00563459">
      <w:pPr>
        <w:spacing w:before="1" w:line="260" w:lineRule="exact"/>
        <w:rPr>
          <w:rFonts w:ascii="Sylfaen" w:hAnsi="Sylfaen"/>
          <w:color w:val="000000" w:themeColor="text1"/>
          <w:sz w:val="24"/>
          <w:szCs w:val="26"/>
        </w:rPr>
      </w:pPr>
    </w:p>
    <w:p w14:paraId="0FC8B84C" w14:textId="0CE913B8" w:rsidR="00192E8E" w:rsidRPr="00796467" w:rsidRDefault="006F3E37" w:rsidP="00563459">
      <w:pPr>
        <w:tabs>
          <w:tab w:val="left" w:pos="7611"/>
        </w:tabs>
        <w:spacing w:before="33" w:line="220" w:lineRule="exact"/>
        <w:ind w:left="120"/>
        <w:rPr>
          <w:rFonts w:ascii="Sylfaen" w:hAnsi="Sylfaen"/>
          <w:color w:val="000000" w:themeColor="text1"/>
          <w:sz w:val="18"/>
        </w:rPr>
      </w:pPr>
      <w:r>
        <w:rPr>
          <w:rFonts w:ascii="Sylfaen" w:hAnsi="Sylfaen"/>
          <w:noProof/>
          <w:color w:val="000000" w:themeColor="text1"/>
          <w:spacing w:val="1"/>
          <w:position w:val="-1"/>
          <w:sz w:val="18"/>
        </w:rPr>
        <mc:AlternateContent>
          <mc:Choice Requires="wpg">
            <w:drawing>
              <wp:anchor distT="0" distB="0" distL="114300" distR="114300" simplePos="0" relativeHeight="251669504" behindDoc="1" locked="0" layoutInCell="1" allowOverlap="1" wp14:anchorId="25308BE6" wp14:editId="628B47F1">
                <wp:simplePos x="0" y="0"/>
                <wp:positionH relativeFrom="page">
                  <wp:posOffset>5655366</wp:posOffset>
                </wp:positionH>
                <wp:positionV relativeFrom="page">
                  <wp:posOffset>3447910</wp:posOffset>
                </wp:positionV>
                <wp:extent cx="117475" cy="117475"/>
                <wp:effectExtent l="6985" t="6985" r="8890" b="889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7475" cy="117475"/>
                          <a:chOff x="8921" y="3446"/>
                          <a:chExt cx="185" cy="185"/>
                        </a:xfrm>
                      </wpg:grpSpPr>
                      <wps:wsp>
                        <wps:cNvPr id="2" name="Freeform 38"/>
                        <wps:cNvSpPr>
                          <a:spLocks/>
                        </wps:cNvSpPr>
                        <wps:spPr bwMode="auto">
                          <a:xfrm>
                            <a:off x="8921" y="3446"/>
                            <a:ext cx="185" cy="185"/>
                          </a:xfrm>
                          <a:custGeom>
                            <a:avLst/>
                            <a:gdLst>
                              <a:gd name="T0" fmla="+- 0 8921 8921"/>
                              <a:gd name="T1" fmla="*/ T0 w 185"/>
                              <a:gd name="T2" fmla="+- 0 3446 3446"/>
                              <a:gd name="T3" fmla="*/ 3446 h 185"/>
                              <a:gd name="T4" fmla="+- 0 9106 8921"/>
                              <a:gd name="T5" fmla="*/ T4 w 185"/>
                              <a:gd name="T6" fmla="+- 0 3446 3446"/>
                              <a:gd name="T7" fmla="*/ 3446 h 185"/>
                              <a:gd name="T8" fmla="+- 0 9106 8921"/>
                              <a:gd name="T9" fmla="*/ T8 w 185"/>
                              <a:gd name="T10" fmla="+- 0 3631 3446"/>
                              <a:gd name="T11" fmla="*/ 3631 h 185"/>
                              <a:gd name="T12" fmla="+- 0 8921 8921"/>
                              <a:gd name="T13" fmla="*/ T12 w 185"/>
                              <a:gd name="T14" fmla="+- 0 3631 3446"/>
                              <a:gd name="T15" fmla="*/ 3631 h 185"/>
                              <a:gd name="T16" fmla="+- 0 8921 8921"/>
                              <a:gd name="T17" fmla="*/ T16 w 185"/>
                              <a:gd name="T18" fmla="+- 0 3446 3446"/>
                              <a:gd name="T19" fmla="*/ 3446 h 185"/>
                            </a:gdLst>
                            <a:ahLst/>
                            <a:cxnLst>
                              <a:cxn ang="0">
                                <a:pos x="T1" y="T3"/>
                              </a:cxn>
                              <a:cxn ang="0">
                                <a:pos x="T5" y="T7"/>
                              </a:cxn>
                              <a:cxn ang="0">
                                <a:pos x="T9" y="T11"/>
                              </a:cxn>
                              <a:cxn ang="0">
                                <a:pos x="T13" y="T15"/>
                              </a:cxn>
                              <a:cxn ang="0">
                                <a:pos x="T17" y="T19"/>
                              </a:cxn>
                            </a:cxnLst>
                            <a:rect l="0" t="0" r="r" b="b"/>
                            <a:pathLst>
                              <a:path w="185" h="185">
                                <a:moveTo>
                                  <a:pt x="0" y="0"/>
                                </a:moveTo>
                                <a:lnTo>
                                  <a:pt x="185" y="0"/>
                                </a:lnTo>
                                <a:lnTo>
                                  <a:pt x="185" y="185"/>
                                </a:lnTo>
                                <a:lnTo>
                                  <a:pt x="0" y="185"/>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9F44E0" id="Group 1" o:spid="_x0000_s1026" style="position:absolute;margin-left:445.3pt;margin-top:271.5pt;width:9.25pt;height:9.25pt;z-index:-251646976;mso-position-horizontal-relative:page;mso-position-vertical-relative:page" coordorigin="8921,3446" coordsize="185,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">
                <v:shape id="Freeform 38" o:spid="_x0000_s1027" style="position:absolute;left:8921;top:3446;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" path="m,l185,r,185l,185,,xe" filled="f" strokeweight=".72pt">
                  <v:path arrowok="t" o:connecttype="custom" o:connectlocs="0,3446;185,3446;185,3631;0,3631;0,3446" o:connectangles="0,0,0,0,0"/>
                </v:shape>
                <w10:wrap anchorx="page" anchory="page"/>
              </v:group>
            </w:pict>
          </mc:Fallback>
        </mc:AlternateContent>
      </w:r>
      <w:r w:rsidR="00DF7BBA" w:rsidRPr="00796467">
        <w:rPr>
          <w:rFonts w:ascii="Sylfaen" w:hAnsi="Sylfaen"/>
          <w:color w:val="000000" w:themeColor="text1"/>
          <w:spacing w:val="1"/>
          <w:position w:val="-1"/>
          <w:sz w:val="18"/>
        </w:rPr>
        <w:t>3</w:t>
      </w:r>
      <w:r w:rsidR="00DF7BBA" w:rsidRPr="00796467">
        <w:rPr>
          <w:rFonts w:ascii="Sylfaen" w:hAnsi="Sylfaen"/>
          <w:color w:val="000000" w:themeColor="text1"/>
          <w:position w:val="-1"/>
          <w:sz w:val="18"/>
        </w:rPr>
        <w:t>. Q</w:t>
      </w:r>
      <w:r w:rsidR="00DF7BBA" w:rsidRPr="00796467">
        <w:rPr>
          <w:rFonts w:ascii="Sylfaen" w:hAnsi="Sylfaen"/>
          <w:color w:val="000000" w:themeColor="text1"/>
          <w:spacing w:val="-1"/>
          <w:position w:val="-1"/>
          <w:sz w:val="18"/>
        </w:rPr>
        <w:t>u</w:t>
      </w:r>
      <w:r w:rsidR="00DF7BBA" w:rsidRPr="00796467">
        <w:rPr>
          <w:rFonts w:ascii="Sylfaen" w:hAnsi="Sylfaen"/>
          <w:color w:val="000000" w:themeColor="text1"/>
          <w:position w:val="-1"/>
          <w:sz w:val="18"/>
        </w:rPr>
        <w:t>ali</w:t>
      </w:r>
      <w:r w:rsidR="00DF7BBA" w:rsidRPr="00796467">
        <w:rPr>
          <w:rFonts w:ascii="Sylfaen" w:hAnsi="Sylfaen"/>
          <w:color w:val="000000" w:themeColor="text1"/>
          <w:spacing w:val="-2"/>
          <w:position w:val="-1"/>
          <w:sz w:val="18"/>
        </w:rPr>
        <w:t>f</w:t>
      </w:r>
      <w:r w:rsidR="00DF7BBA" w:rsidRPr="00796467">
        <w:rPr>
          <w:rFonts w:ascii="Sylfaen" w:hAnsi="Sylfaen"/>
          <w:color w:val="000000" w:themeColor="text1"/>
          <w:position w:val="-1"/>
          <w:sz w:val="18"/>
        </w:rPr>
        <w:t>ic</w:t>
      </w:r>
      <w:r w:rsidR="00DF7BBA" w:rsidRPr="00796467">
        <w:rPr>
          <w:rFonts w:ascii="Sylfaen" w:hAnsi="Sylfaen"/>
          <w:color w:val="000000" w:themeColor="text1"/>
          <w:spacing w:val="3"/>
          <w:position w:val="-1"/>
          <w:sz w:val="18"/>
        </w:rPr>
        <w:t>a</w:t>
      </w:r>
      <w:r w:rsidR="00DF7BBA" w:rsidRPr="00796467">
        <w:rPr>
          <w:rFonts w:ascii="Sylfaen" w:hAnsi="Sylfaen"/>
          <w:color w:val="000000" w:themeColor="text1"/>
          <w:position w:val="-1"/>
          <w:sz w:val="18"/>
        </w:rPr>
        <w:t>ti</w:t>
      </w:r>
      <w:r w:rsidR="00DF7BBA" w:rsidRPr="00796467">
        <w:rPr>
          <w:rFonts w:ascii="Sylfaen" w:hAnsi="Sylfaen"/>
          <w:color w:val="000000" w:themeColor="text1"/>
          <w:spacing w:val="1"/>
          <w:position w:val="-1"/>
          <w:sz w:val="18"/>
        </w:rPr>
        <w:t>o</w:t>
      </w:r>
      <w:r w:rsidR="00DF7BBA" w:rsidRPr="00796467">
        <w:rPr>
          <w:rFonts w:ascii="Sylfaen" w:hAnsi="Sylfaen"/>
          <w:color w:val="000000" w:themeColor="text1"/>
          <w:spacing w:val="-1"/>
          <w:position w:val="-1"/>
          <w:sz w:val="18"/>
        </w:rPr>
        <w:t>n</w:t>
      </w:r>
      <w:r w:rsidR="00DF7BBA" w:rsidRPr="00796467">
        <w:rPr>
          <w:rFonts w:ascii="Sylfaen" w:hAnsi="Sylfaen"/>
          <w:color w:val="000000" w:themeColor="text1"/>
          <w:position w:val="-1"/>
          <w:sz w:val="18"/>
        </w:rPr>
        <w:t>s</w:t>
      </w:r>
      <w:r w:rsidR="00DF7BBA" w:rsidRPr="00796467">
        <w:rPr>
          <w:rFonts w:ascii="Sylfaen" w:hAnsi="Sylfaen"/>
          <w:color w:val="000000" w:themeColor="text1"/>
          <w:spacing w:val="-11"/>
          <w:position w:val="-1"/>
          <w:sz w:val="18"/>
        </w:rPr>
        <w:t xml:space="preserve"> </w:t>
      </w:r>
      <w:r w:rsidR="00DF7BBA" w:rsidRPr="00796467">
        <w:rPr>
          <w:rFonts w:ascii="Sylfaen" w:hAnsi="Sylfaen"/>
          <w:color w:val="000000" w:themeColor="text1"/>
          <w:spacing w:val="4"/>
          <w:position w:val="-1"/>
          <w:sz w:val="18"/>
        </w:rPr>
        <w:t>o</w:t>
      </w:r>
      <w:r w:rsidR="00DF7BBA" w:rsidRPr="00796467">
        <w:rPr>
          <w:rFonts w:ascii="Sylfaen" w:hAnsi="Sylfaen"/>
          <w:color w:val="000000" w:themeColor="text1"/>
          <w:position w:val="-1"/>
          <w:sz w:val="18"/>
        </w:rPr>
        <w:t>f</w:t>
      </w:r>
      <w:r w:rsidR="00DF7BBA" w:rsidRPr="00796467">
        <w:rPr>
          <w:rFonts w:ascii="Sylfaen" w:hAnsi="Sylfaen"/>
          <w:color w:val="000000" w:themeColor="text1"/>
          <w:spacing w:val="-3"/>
          <w:position w:val="-1"/>
          <w:sz w:val="18"/>
        </w:rPr>
        <w:t xml:space="preserve"> </w:t>
      </w:r>
      <w:r w:rsidR="00DF7BBA" w:rsidRPr="00796467">
        <w:rPr>
          <w:rFonts w:ascii="Sylfaen" w:hAnsi="Sylfaen"/>
          <w:color w:val="000000" w:themeColor="text1"/>
          <w:spacing w:val="-1"/>
          <w:position w:val="-1"/>
          <w:sz w:val="18"/>
        </w:rPr>
        <w:t>s</w:t>
      </w:r>
      <w:r w:rsidR="00DF7BBA" w:rsidRPr="00796467">
        <w:rPr>
          <w:rFonts w:ascii="Sylfaen" w:hAnsi="Sylfaen"/>
          <w:color w:val="000000" w:themeColor="text1"/>
          <w:position w:val="-1"/>
          <w:sz w:val="18"/>
        </w:rPr>
        <w:t>e</w:t>
      </w:r>
      <w:r w:rsidR="00DF7BBA" w:rsidRPr="00796467">
        <w:rPr>
          <w:rFonts w:ascii="Sylfaen" w:hAnsi="Sylfaen"/>
          <w:color w:val="000000" w:themeColor="text1"/>
          <w:spacing w:val="3"/>
          <w:position w:val="-1"/>
          <w:sz w:val="18"/>
        </w:rPr>
        <w:t>a</w:t>
      </w:r>
      <w:r w:rsidR="00DF7BBA" w:rsidRPr="00796467">
        <w:rPr>
          <w:rFonts w:ascii="Sylfaen" w:hAnsi="Sylfaen"/>
          <w:color w:val="000000" w:themeColor="text1"/>
          <w:spacing w:val="-2"/>
          <w:position w:val="-1"/>
          <w:sz w:val="18"/>
        </w:rPr>
        <w:t>f</w:t>
      </w:r>
      <w:r w:rsidR="00DF7BBA" w:rsidRPr="00796467">
        <w:rPr>
          <w:rFonts w:ascii="Sylfaen" w:hAnsi="Sylfaen"/>
          <w:color w:val="000000" w:themeColor="text1"/>
          <w:position w:val="-1"/>
          <w:sz w:val="18"/>
        </w:rPr>
        <w:t>a</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position w:val="-1"/>
          <w:sz w:val="18"/>
        </w:rPr>
        <w:t>e</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position w:val="-1"/>
          <w:sz w:val="18"/>
        </w:rPr>
        <w:t>s</w:t>
      </w:r>
      <w:r w:rsidR="00DF7BBA" w:rsidRPr="00796467">
        <w:rPr>
          <w:rFonts w:ascii="Sylfaen" w:hAnsi="Sylfaen"/>
          <w:color w:val="000000" w:themeColor="text1"/>
          <w:spacing w:val="-7"/>
          <w:position w:val="-1"/>
          <w:sz w:val="18"/>
        </w:rPr>
        <w:t xml:space="preserve"> </w:t>
      </w:r>
      <w:r w:rsidR="00DF7BBA" w:rsidRPr="00796467">
        <w:rPr>
          <w:rFonts w:ascii="Sylfaen" w:hAnsi="Sylfaen"/>
          <w:color w:val="000000" w:themeColor="text1"/>
          <w:spacing w:val="1"/>
          <w:position w:val="-1"/>
          <w:sz w:val="18"/>
        </w:rPr>
        <w:t>(</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position w:val="-1"/>
          <w:sz w:val="18"/>
        </w:rPr>
        <w:t>e</w:t>
      </w:r>
      <w:r w:rsidR="00DF7BBA" w:rsidRPr="00796467">
        <w:rPr>
          <w:rFonts w:ascii="Sylfaen" w:hAnsi="Sylfaen"/>
          <w:color w:val="000000" w:themeColor="text1"/>
          <w:spacing w:val="1"/>
          <w:position w:val="-1"/>
          <w:sz w:val="18"/>
        </w:rPr>
        <w:t>g</w:t>
      </w:r>
      <w:r w:rsidR="00DF7BBA" w:rsidRPr="00796467">
        <w:rPr>
          <w:rFonts w:ascii="Sylfaen" w:hAnsi="Sylfaen"/>
          <w:color w:val="000000" w:themeColor="text1"/>
          <w:spacing w:val="-1"/>
          <w:position w:val="-1"/>
          <w:sz w:val="18"/>
        </w:rPr>
        <w:t>u</w:t>
      </w:r>
      <w:r w:rsidR="00DF7BBA" w:rsidRPr="00796467">
        <w:rPr>
          <w:rFonts w:ascii="Sylfaen" w:hAnsi="Sylfaen"/>
          <w:color w:val="000000" w:themeColor="text1"/>
          <w:position w:val="-1"/>
          <w:sz w:val="18"/>
        </w:rPr>
        <w:t>lati</w:t>
      </w:r>
      <w:r w:rsidR="00DF7BBA" w:rsidRPr="00796467">
        <w:rPr>
          <w:rFonts w:ascii="Sylfaen" w:hAnsi="Sylfaen"/>
          <w:color w:val="000000" w:themeColor="text1"/>
          <w:spacing w:val="4"/>
          <w:position w:val="-1"/>
          <w:sz w:val="18"/>
        </w:rPr>
        <w:t>o</w:t>
      </w:r>
      <w:r w:rsidR="00DF7BBA" w:rsidRPr="00796467">
        <w:rPr>
          <w:rFonts w:ascii="Sylfaen" w:hAnsi="Sylfaen"/>
          <w:color w:val="000000" w:themeColor="text1"/>
          <w:position w:val="-1"/>
          <w:sz w:val="18"/>
        </w:rPr>
        <w:t>n</w:t>
      </w:r>
      <w:r w:rsidR="00DF7BBA" w:rsidRPr="00796467">
        <w:rPr>
          <w:rFonts w:ascii="Sylfaen" w:hAnsi="Sylfaen"/>
          <w:color w:val="000000" w:themeColor="text1"/>
          <w:spacing w:val="-10"/>
          <w:position w:val="-1"/>
          <w:sz w:val="18"/>
        </w:rPr>
        <w:t xml:space="preserve"> </w:t>
      </w:r>
      <w:r w:rsidR="00DF7BBA" w:rsidRPr="00796467">
        <w:rPr>
          <w:rFonts w:ascii="Sylfaen" w:hAnsi="Sylfaen"/>
          <w:color w:val="000000" w:themeColor="text1"/>
          <w:spacing w:val="1"/>
          <w:position w:val="-1"/>
          <w:sz w:val="18"/>
        </w:rPr>
        <w:t>1.3</w:t>
      </w:r>
      <w:r w:rsidR="00DF7BBA" w:rsidRPr="00796467">
        <w:rPr>
          <w:rFonts w:ascii="Sylfaen" w:hAnsi="Sylfaen"/>
          <w:color w:val="000000" w:themeColor="text1"/>
          <w:position w:val="-1"/>
          <w:sz w:val="18"/>
        </w:rPr>
        <w:t>)</w:t>
      </w:r>
      <w:r w:rsidR="00E669DE">
        <w:rPr>
          <w:rFonts w:ascii="Sylfaen" w:hAnsi="Sylfaen"/>
          <w:color w:val="000000" w:themeColor="text1"/>
          <w:position w:val="-1"/>
          <w:sz w:val="18"/>
          <w:lang w:val="ka-GE"/>
        </w:rPr>
        <w:t>/</w:t>
      </w:r>
      <w:r w:rsidR="00E669DE" w:rsidRPr="00E669DE">
        <w:rPr>
          <w:rFonts w:ascii="Sylfaen" w:hAnsi="Sylfaen"/>
          <w:color w:val="000000" w:themeColor="text1"/>
          <w:position w:val="-1"/>
          <w:sz w:val="18"/>
          <w:lang w:val="ka-GE"/>
        </w:rPr>
        <w:t>მეზღვაურთა კვალიფიკაცია (რეგულაცია 1.3)</w:t>
      </w:r>
      <w:r w:rsidR="00172001">
        <w:rPr>
          <w:rFonts w:ascii="Sylfaen" w:hAnsi="Sylfaen"/>
          <w:color w:val="000000" w:themeColor="text1"/>
          <w:position w:val="-1"/>
          <w:sz w:val="18"/>
        </w:rPr>
        <w:tab/>
      </w:r>
    </w:p>
    <w:p w14:paraId="22530292" w14:textId="44110EF0" w:rsidR="00192E8E" w:rsidRPr="00796467" w:rsidRDefault="00192E8E" w:rsidP="00563459">
      <w:pPr>
        <w:spacing w:line="200" w:lineRule="exact"/>
        <w:rPr>
          <w:rFonts w:ascii="Sylfaen" w:hAnsi="Sylfaen"/>
          <w:color w:val="000000" w:themeColor="text1"/>
          <w:sz w:val="18"/>
        </w:rPr>
      </w:pPr>
    </w:p>
    <w:p w14:paraId="65964F0A" w14:textId="77777777" w:rsidR="00192E8E" w:rsidRPr="00796467" w:rsidRDefault="00192E8E" w:rsidP="00563459">
      <w:pPr>
        <w:spacing w:before="1" w:line="260" w:lineRule="exact"/>
        <w:rPr>
          <w:rFonts w:ascii="Sylfaen" w:hAnsi="Sylfaen"/>
          <w:color w:val="000000" w:themeColor="text1"/>
          <w:sz w:val="24"/>
          <w:szCs w:val="26"/>
        </w:rPr>
      </w:pPr>
    </w:p>
    <w:p w14:paraId="6CC702C0" w14:textId="29C15F23" w:rsidR="00FD6B00" w:rsidRDefault="00247340" w:rsidP="00563459">
      <w:pPr>
        <w:pStyle w:val="ListParagraph"/>
        <w:numPr>
          <w:ilvl w:val="0"/>
          <w:numId w:val="2"/>
        </w:numPr>
        <w:spacing w:before="33" w:line="220" w:lineRule="exact"/>
      </w:pPr>
      <w:r>
        <w:pict w14:anchorId="3F118FBF">
          <v:group id="_x0000_s1053" style="position:absolute;left:0;text-align:left;margin-left:445.25pt;margin-top:6.9pt;width:9.25pt;height:9.25pt;z-index:-251662336;mso-position-horizontal-relative:page" coordorigin="8921,59" coordsize="185,185">
            <v:shape id="_x0000_s1054" style="position:absolute;left:8921;top:59;width:185;height:185" coordorigin="8921,59" coordsize="185,185" path="m8921,59r185,l9106,244r-185,l8921,59xe" filled="f" strokeweight=".72pt">
              <v:path arrowok="t"/>
            </v:shape>
            <w10:wrap anchorx="page"/>
          </v:group>
        </w:pict>
      </w:r>
      <w:r w:rsidR="00DF7BBA" w:rsidRPr="00FD6B00">
        <w:rPr>
          <w:rFonts w:ascii="Sylfaen" w:hAnsi="Sylfaen"/>
          <w:color w:val="000000" w:themeColor="text1"/>
          <w:position w:val="-1"/>
          <w:sz w:val="18"/>
        </w:rPr>
        <w:t>Sea</w:t>
      </w:r>
      <w:r w:rsidR="00DF7BBA" w:rsidRPr="00FD6B00">
        <w:rPr>
          <w:rFonts w:ascii="Sylfaen" w:hAnsi="Sylfaen"/>
          <w:color w:val="000000" w:themeColor="text1"/>
          <w:spacing w:val="-2"/>
          <w:position w:val="-1"/>
          <w:sz w:val="18"/>
        </w:rPr>
        <w:t>f</w:t>
      </w:r>
      <w:r w:rsidR="00DF7BBA" w:rsidRPr="00FD6B00">
        <w:rPr>
          <w:rFonts w:ascii="Sylfaen" w:hAnsi="Sylfaen"/>
          <w:color w:val="000000" w:themeColor="text1"/>
          <w:position w:val="-1"/>
          <w:sz w:val="18"/>
        </w:rPr>
        <w:t>a</w:t>
      </w:r>
      <w:r w:rsidR="00DF7BBA" w:rsidRPr="00FD6B00">
        <w:rPr>
          <w:rFonts w:ascii="Sylfaen" w:hAnsi="Sylfaen"/>
          <w:color w:val="000000" w:themeColor="text1"/>
          <w:spacing w:val="1"/>
          <w:position w:val="-1"/>
          <w:sz w:val="18"/>
        </w:rPr>
        <w:t>r</w:t>
      </w:r>
      <w:r w:rsidR="00DF7BBA" w:rsidRPr="00FD6B00">
        <w:rPr>
          <w:rFonts w:ascii="Sylfaen" w:hAnsi="Sylfaen"/>
          <w:color w:val="000000" w:themeColor="text1"/>
          <w:position w:val="-1"/>
          <w:sz w:val="18"/>
        </w:rPr>
        <w:t>e</w:t>
      </w:r>
      <w:r w:rsidR="00DF7BBA" w:rsidRPr="00FD6B00">
        <w:rPr>
          <w:rFonts w:ascii="Sylfaen" w:hAnsi="Sylfaen"/>
          <w:color w:val="000000" w:themeColor="text1"/>
          <w:spacing w:val="1"/>
          <w:position w:val="-1"/>
          <w:sz w:val="18"/>
        </w:rPr>
        <w:t>r</w:t>
      </w:r>
      <w:r w:rsidR="00DF7BBA" w:rsidRPr="00FD6B00">
        <w:rPr>
          <w:rFonts w:ascii="Sylfaen" w:hAnsi="Sylfaen"/>
          <w:color w:val="000000" w:themeColor="text1"/>
          <w:spacing w:val="-1"/>
          <w:position w:val="-1"/>
          <w:sz w:val="18"/>
        </w:rPr>
        <w:t>s</w:t>
      </w:r>
      <w:r w:rsidR="00DF7BBA" w:rsidRPr="00FD6B00">
        <w:rPr>
          <w:rFonts w:ascii="Sylfaen" w:hAnsi="Sylfaen"/>
          <w:color w:val="000000" w:themeColor="text1"/>
          <w:position w:val="-1"/>
          <w:sz w:val="18"/>
        </w:rPr>
        <w:t>’</w:t>
      </w:r>
      <w:r w:rsidR="00DF7BBA" w:rsidRPr="00FD6B00">
        <w:rPr>
          <w:rFonts w:ascii="Sylfaen" w:hAnsi="Sylfaen"/>
          <w:color w:val="000000" w:themeColor="text1"/>
          <w:spacing w:val="-9"/>
          <w:position w:val="-1"/>
          <w:sz w:val="18"/>
        </w:rPr>
        <w:t xml:space="preserve"> </w:t>
      </w:r>
      <w:r w:rsidR="00DF7BBA" w:rsidRPr="00FD6B00">
        <w:rPr>
          <w:rFonts w:ascii="Sylfaen" w:hAnsi="Sylfaen"/>
          <w:color w:val="000000" w:themeColor="text1"/>
          <w:spacing w:val="3"/>
          <w:position w:val="-1"/>
          <w:sz w:val="18"/>
        </w:rPr>
        <w:t>e</w:t>
      </w:r>
      <w:r w:rsidR="00DF7BBA" w:rsidRPr="00FD6B00">
        <w:rPr>
          <w:rFonts w:ascii="Sylfaen" w:hAnsi="Sylfaen"/>
          <w:color w:val="000000" w:themeColor="text1"/>
          <w:spacing w:val="-4"/>
          <w:position w:val="-1"/>
          <w:sz w:val="18"/>
        </w:rPr>
        <w:t>m</w:t>
      </w:r>
      <w:r w:rsidR="00DF7BBA" w:rsidRPr="00FD6B00">
        <w:rPr>
          <w:rFonts w:ascii="Sylfaen" w:hAnsi="Sylfaen"/>
          <w:color w:val="000000" w:themeColor="text1"/>
          <w:spacing w:val="4"/>
          <w:position w:val="-1"/>
          <w:sz w:val="18"/>
        </w:rPr>
        <w:t>p</w:t>
      </w:r>
      <w:r w:rsidR="00DF7BBA" w:rsidRPr="00FD6B00">
        <w:rPr>
          <w:rFonts w:ascii="Sylfaen" w:hAnsi="Sylfaen"/>
          <w:color w:val="000000" w:themeColor="text1"/>
          <w:position w:val="-1"/>
          <w:sz w:val="18"/>
        </w:rPr>
        <w:t>l</w:t>
      </w:r>
      <w:r w:rsidR="00DF7BBA" w:rsidRPr="00FD6B00">
        <w:rPr>
          <w:rFonts w:ascii="Sylfaen" w:hAnsi="Sylfaen"/>
          <w:color w:val="000000" w:themeColor="text1"/>
          <w:spacing w:val="4"/>
          <w:position w:val="-1"/>
          <w:sz w:val="18"/>
        </w:rPr>
        <w:t>o</w:t>
      </w:r>
      <w:r w:rsidR="00DF7BBA" w:rsidRPr="00FD6B00">
        <w:rPr>
          <w:rFonts w:ascii="Sylfaen" w:hAnsi="Sylfaen"/>
          <w:color w:val="000000" w:themeColor="text1"/>
          <w:spacing w:val="-1"/>
          <w:position w:val="-1"/>
          <w:sz w:val="18"/>
        </w:rPr>
        <w:t>ym</w:t>
      </w:r>
      <w:r w:rsidR="00DF7BBA" w:rsidRPr="00FD6B00">
        <w:rPr>
          <w:rFonts w:ascii="Sylfaen" w:hAnsi="Sylfaen"/>
          <w:color w:val="000000" w:themeColor="text1"/>
          <w:position w:val="-1"/>
          <w:sz w:val="18"/>
        </w:rPr>
        <w:t>e</w:t>
      </w:r>
      <w:r w:rsidR="00DF7BBA" w:rsidRPr="00FD6B00">
        <w:rPr>
          <w:rFonts w:ascii="Sylfaen" w:hAnsi="Sylfaen"/>
          <w:color w:val="000000" w:themeColor="text1"/>
          <w:spacing w:val="1"/>
          <w:position w:val="-1"/>
          <w:sz w:val="18"/>
        </w:rPr>
        <w:t>n</w:t>
      </w:r>
      <w:r w:rsidR="00DF7BBA" w:rsidRPr="00FD6B00">
        <w:rPr>
          <w:rFonts w:ascii="Sylfaen" w:hAnsi="Sylfaen"/>
          <w:color w:val="000000" w:themeColor="text1"/>
          <w:position w:val="-1"/>
          <w:sz w:val="18"/>
        </w:rPr>
        <w:t>t</w:t>
      </w:r>
      <w:r w:rsidR="00DF7BBA" w:rsidRPr="00FD6B00">
        <w:rPr>
          <w:rFonts w:ascii="Sylfaen" w:hAnsi="Sylfaen"/>
          <w:color w:val="000000" w:themeColor="text1"/>
          <w:spacing w:val="-10"/>
          <w:position w:val="-1"/>
          <w:sz w:val="18"/>
        </w:rPr>
        <w:t xml:space="preserve"> </w:t>
      </w:r>
      <w:r w:rsidR="00DF7BBA" w:rsidRPr="00FD6B00">
        <w:rPr>
          <w:rFonts w:ascii="Sylfaen" w:hAnsi="Sylfaen"/>
          <w:color w:val="000000" w:themeColor="text1"/>
          <w:position w:val="-1"/>
          <w:sz w:val="18"/>
        </w:rPr>
        <w:t>a</w:t>
      </w:r>
      <w:r w:rsidR="00DF7BBA" w:rsidRPr="00FD6B00">
        <w:rPr>
          <w:rFonts w:ascii="Sylfaen" w:hAnsi="Sylfaen"/>
          <w:color w:val="000000" w:themeColor="text1"/>
          <w:spacing w:val="-1"/>
          <w:position w:val="-1"/>
          <w:sz w:val="18"/>
        </w:rPr>
        <w:t>g</w:t>
      </w:r>
      <w:r w:rsidR="00DF7BBA" w:rsidRPr="00FD6B00">
        <w:rPr>
          <w:rFonts w:ascii="Sylfaen" w:hAnsi="Sylfaen"/>
          <w:color w:val="000000" w:themeColor="text1"/>
          <w:spacing w:val="1"/>
          <w:position w:val="-1"/>
          <w:sz w:val="18"/>
        </w:rPr>
        <w:t>r</w:t>
      </w:r>
      <w:r w:rsidR="00DF7BBA" w:rsidRPr="00FD6B00">
        <w:rPr>
          <w:rFonts w:ascii="Sylfaen" w:hAnsi="Sylfaen"/>
          <w:color w:val="000000" w:themeColor="text1"/>
          <w:spacing w:val="3"/>
          <w:position w:val="-1"/>
          <w:sz w:val="18"/>
        </w:rPr>
        <w:t>ee</w:t>
      </w:r>
      <w:r w:rsidR="00DF7BBA" w:rsidRPr="00FD6B00">
        <w:rPr>
          <w:rFonts w:ascii="Sylfaen" w:hAnsi="Sylfaen"/>
          <w:color w:val="000000" w:themeColor="text1"/>
          <w:spacing w:val="-4"/>
          <w:position w:val="-1"/>
          <w:sz w:val="18"/>
        </w:rPr>
        <w:t>m</w:t>
      </w:r>
      <w:r w:rsidR="00DF7BBA" w:rsidRPr="00FD6B00">
        <w:rPr>
          <w:rFonts w:ascii="Sylfaen" w:hAnsi="Sylfaen"/>
          <w:color w:val="000000" w:themeColor="text1"/>
          <w:position w:val="-1"/>
          <w:sz w:val="18"/>
        </w:rPr>
        <w:t>e</w:t>
      </w:r>
      <w:r w:rsidR="00DF7BBA" w:rsidRPr="00FD6B00">
        <w:rPr>
          <w:rFonts w:ascii="Sylfaen" w:hAnsi="Sylfaen"/>
          <w:color w:val="000000" w:themeColor="text1"/>
          <w:spacing w:val="1"/>
          <w:position w:val="-1"/>
          <w:sz w:val="18"/>
        </w:rPr>
        <w:t>n</w:t>
      </w:r>
      <w:r w:rsidR="00DF7BBA" w:rsidRPr="00FD6B00">
        <w:rPr>
          <w:rFonts w:ascii="Sylfaen" w:hAnsi="Sylfaen"/>
          <w:color w:val="000000" w:themeColor="text1"/>
          <w:position w:val="-1"/>
          <w:sz w:val="18"/>
        </w:rPr>
        <w:t>ts</w:t>
      </w:r>
      <w:r w:rsidR="00DF7BBA" w:rsidRPr="00FD6B00">
        <w:rPr>
          <w:rFonts w:ascii="Sylfaen" w:hAnsi="Sylfaen"/>
          <w:color w:val="000000" w:themeColor="text1"/>
          <w:spacing w:val="-9"/>
          <w:position w:val="-1"/>
          <w:sz w:val="18"/>
        </w:rPr>
        <w:t xml:space="preserve"> </w:t>
      </w:r>
      <w:r w:rsidR="00DF7BBA" w:rsidRPr="00FD6B00">
        <w:rPr>
          <w:rFonts w:ascii="Sylfaen" w:hAnsi="Sylfaen"/>
          <w:color w:val="000000" w:themeColor="text1"/>
          <w:spacing w:val="1"/>
          <w:position w:val="-1"/>
          <w:sz w:val="18"/>
        </w:rPr>
        <w:t>(</w:t>
      </w:r>
      <w:r w:rsidR="00DF7BBA" w:rsidRPr="00FD6B00">
        <w:rPr>
          <w:rFonts w:ascii="Sylfaen" w:hAnsi="Sylfaen"/>
          <w:color w:val="000000" w:themeColor="text1"/>
          <w:spacing w:val="-1"/>
          <w:position w:val="-1"/>
          <w:sz w:val="18"/>
        </w:rPr>
        <w:t>R</w:t>
      </w:r>
      <w:r w:rsidR="00DF7BBA" w:rsidRPr="00FD6B00">
        <w:rPr>
          <w:rFonts w:ascii="Sylfaen" w:hAnsi="Sylfaen"/>
          <w:color w:val="000000" w:themeColor="text1"/>
          <w:spacing w:val="3"/>
          <w:position w:val="-1"/>
          <w:sz w:val="18"/>
        </w:rPr>
        <w:t>e</w:t>
      </w:r>
      <w:r w:rsidR="00DF7BBA" w:rsidRPr="00FD6B00">
        <w:rPr>
          <w:rFonts w:ascii="Sylfaen" w:hAnsi="Sylfaen"/>
          <w:color w:val="000000" w:themeColor="text1"/>
          <w:spacing w:val="1"/>
          <w:position w:val="-1"/>
          <w:sz w:val="18"/>
        </w:rPr>
        <w:t>g</w:t>
      </w:r>
      <w:r w:rsidR="00DF7BBA" w:rsidRPr="00FD6B00">
        <w:rPr>
          <w:rFonts w:ascii="Sylfaen" w:hAnsi="Sylfaen"/>
          <w:color w:val="000000" w:themeColor="text1"/>
          <w:spacing w:val="-1"/>
          <w:position w:val="-1"/>
          <w:sz w:val="18"/>
        </w:rPr>
        <w:t>u</w:t>
      </w:r>
      <w:r w:rsidR="00DF7BBA" w:rsidRPr="00FD6B00">
        <w:rPr>
          <w:rFonts w:ascii="Sylfaen" w:hAnsi="Sylfaen"/>
          <w:color w:val="000000" w:themeColor="text1"/>
          <w:position w:val="-1"/>
          <w:sz w:val="18"/>
        </w:rPr>
        <w:t>lati</w:t>
      </w:r>
      <w:r w:rsidR="00DF7BBA" w:rsidRPr="00FD6B00">
        <w:rPr>
          <w:rFonts w:ascii="Sylfaen" w:hAnsi="Sylfaen"/>
          <w:color w:val="000000" w:themeColor="text1"/>
          <w:spacing w:val="1"/>
          <w:position w:val="-1"/>
          <w:sz w:val="18"/>
        </w:rPr>
        <w:t>o</w:t>
      </w:r>
      <w:r w:rsidR="00DF7BBA" w:rsidRPr="00FD6B00">
        <w:rPr>
          <w:rFonts w:ascii="Sylfaen" w:hAnsi="Sylfaen"/>
          <w:color w:val="000000" w:themeColor="text1"/>
          <w:position w:val="-1"/>
          <w:sz w:val="18"/>
        </w:rPr>
        <w:t>n</w:t>
      </w:r>
      <w:r w:rsidR="00DF7BBA" w:rsidRPr="00FD6B00">
        <w:rPr>
          <w:rFonts w:ascii="Sylfaen" w:hAnsi="Sylfaen"/>
          <w:color w:val="000000" w:themeColor="text1"/>
          <w:spacing w:val="-10"/>
          <w:position w:val="-1"/>
          <w:sz w:val="18"/>
        </w:rPr>
        <w:t xml:space="preserve"> </w:t>
      </w:r>
      <w:r w:rsidR="00DF7BBA" w:rsidRPr="00FD6B00">
        <w:rPr>
          <w:rFonts w:ascii="Sylfaen" w:hAnsi="Sylfaen"/>
          <w:color w:val="000000" w:themeColor="text1"/>
          <w:spacing w:val="1"/>
          <w:position w:val="-1"/>
          <w:sz w:val="18"/>
        </w:rPr>
        <w:t>2.1</w:t>
      </w:r>
      <w:r w:rsidR="00DF7BBA" w:rsidRPr="00FD6B00">
        <w:rPr>
          <w:rFonts w:ascii="Sylfaen" w:hAnsi="Sylfaen"/>
          <w:color w:val="000000" w:themeColor="text1"/>
          <w:position w:val="-1"/>
          <w:sz w:val="18"/>
        </w:rPr>
        <w:t>)</w:t>
      </w:r>
      <w:r w:rsidR="00FD6B00" w:rsidRPr="00FD6B00">
        <w:rPr>
          <w:rFonts w:ascii="Sylfaen" w:hAnsi="Sylfaen"/>
          <w:color w:val="000000" w:themeColor="text1"/>
          <w:position w:val="-1"/>
          <w:sz w:val="18"/>
          <w:lang w:val="ka-GE"/>
        </w:rPr>
        <w:t>/</w:t>
      </w:r>
    </w:p>
    <w:p w14:paraId="52630EB8" w14:textId="0F3E86D3" w:rsidR="00192E8E" w:rsidRPr="00FD6B00" w:rsidRDefault="00FD6B00" w:rsidP="00563459">
      <w:pPr>
        <w:pStyle w:val="ListParagraph"/>
        <w:spacing w:before="33" w:line="220" w:lineRule="exact"/>
        <w:ind w:left="462"/>
        <w:rPr>
          <w:rFonts w:ascii="Sylfaen" w:hAnsi="Sylfaen"/>
          <w:color w:val="000000" w:themeColor="text1"/>
          <w:sz w:val="18"/>
          <w:lang w:val="ka-GE"/>
        </w:rPr>
      </w:pPr>
      <w:r w:rsidRPr="00FD6B00">
        <w:rPr>
          <w:rFonts w:ascii="Sylfaen" w:hAnsi="Sylfaen" w:cs="Sylfaen"/>
          <w:color w:val="000000" w:themeColor="text1"/>
          <w:position w:val="-1"/>
          <w:sz w:val="18"/>
          <w:lang w:val="ka-GE"/>
        </w:rPr>
        <w:t>მეზღვაურთა</w:t>
      </w:r>
      <w:r w:rsidRPr="00FD6B00">
        <w:rPr>
          <w:rFonts w:ascii="Sylfaen" w:hAnsi="Sylfaen"/>
          <w:color w:val="000000" w:themeColor="text1"/>
          <w:position w:val="-1"/>
          <w:sz w:val="18"/>
          <w:lang w:val="ka-GE"/>
        </w:rPr>
        <w:t xml:space="preserve"> </w:t>
      </w:r>
      <w:r w:rsidRPr="00FD6B00">
        <w:rPr>
          <w:rFonts w:ascii="Sylfaen" w:hAnsi="Sylfaen" w:cs="Sylfaen"/>
          <w:color w:val="000000" w:themeColor="text1"/>
          <w:position w:val="-1"/>
          <w:sz w:val="18"/>
          <w:lang w:val="ka-GE"/>
        </w:rPr>
        <w:t>შრომითი</w:t>
      </w:r>
      <w:r w:rsidRPr="00FD6B00">
        <w:rPr>
          <w:rFonts w:ascii="Sylfaen" w:hAnsi="Sylfaen"/>
          <w:color w:val="000000" w:themeColor="text1"/>
          <w:position w:val="-1"/>
          <w:sz w:val="18"/>
          <w:lang w:val="ka-GE"/>
        </w:rPr>
        <w:t xml:space="preserve"> </w:t>
      </w:r>
      <w:r w:rsidRPr="00FD6B00">
        <w:rPr>
          <w:rFonts w:ascii="Sylfaen" w:hAnsi="Sylfaen" w:cs="Sylfaen"/>
          <w:color w:val="000000" w:themeColor="text1"/>
          <w:position w:val="-1"/>
          <w:sz w:val="18"/>
          <w:lang w:val="ka-GE"/>
        </w:rPr>
        <w:t>ხელშეკრულებები</w:t>
      </w:r>
      <w:r w:rsidRPr="00FD6B00">
        <w:rPr>
          <w:rFonts w:ascii="Sylfaen" w:hAnsi="Sylfaen"/>
          <w:color w:val="000000" w:themeColor="text1"/>
          <w:position w:val="-1"/>
          <w:sz w:val="18"/>
          <w:lang w:val="ka-GE"/>
        </w:rPr>
        <w:t xml:space="preserve"> (</w:t>
      </w:r>
      <w:r w:rsidRPr="00FD6B00">
        <w:rPr>
          <w:rFonts w:ascii="Sylfaen" w:hAnsi="Sylfaen" w:cs="Sylfaen"/>
          <w:color w:val="000000" w:themeColor="text1"/>
          <w:position w:val="-1"/>
          <w:sz w:val="18"/>
          <w:lang w:val="ka-GE"/>
        </w:rPr>
        <w:t>რეგულაცია</w:t>
      </w:r>
      <w:r w:rsidRPr="00FD6B00">
        <w:rPr>
          <w:rFonts w:ascii="Sylfaen" w:hAnsi="Sylfaen"/>
          <w:color w:val="000000" w:themeColor="text1"/>
          <w:position w:val="-1"/>
          <w:sz w:val="18"/>
          <w:lang w:val="ka-GE"/>
        </w:rPr>
        <w:t xml:space="preserve"> 2.1)</w:t>
      </w:r>
    </w:p>
    <w:p w14:paraId="3D388BC0" w14:textId="77777777" w:rsidR="00192E8E" w:rsidRPr="00796467" w:rsidRDefault="00192E8E" w:rsidP="00563459">
      <w:pPr>
        <w:spacing w:line="200" w:lineRule="exact"/>
        <w:rPr>
          <w:rFonts w:ascii="Sylfaen" w:hAnsi="Sylfaen"/>
          <w:color w:val="000000" w:themeColor="text1"/>
          <w:sz w:val="18"/>
        </w:rPr>
      </w:pPr>
    </w:p>
    <w:p w14:paraId="3D561599" w14:textId="77777777" w:rsidR="00192E8E" w:rsidRPr="00796467" w:rsidRDefault="00192E8E" w:rsidP="00563459">
      <w:pPr>
        <w:spacing w:before="1" w:line="260" w:lineRule="exact"/>
        <w:rPr>
          <w:rFonts w:ascii="Sylfaen" w:hAnsi="Sylfaen"/>
          <w:color w:val="000000" w:themeColor="text1"/>
          <w:sz w:val="24"/>
          <w:szCs w:val="26"/>
        </w:rPr>
      </w:pPr>
    </w:p>
    <w:p w14:paraId="67A3FC8E" w14:textId="31642101" w:rsidR="00D40B93" w:rsidRPr="00D40B93" w:rsidRDefault="00247340" w:rsidP="00D40B93">
      <w:pPr>
        <w:pStyle w:val="ListParagraph"/>
        <w:numPr>
          <w:ilvl w:val="0"/>
          <w:numId w:val="2"/>
        </w:numPr>
        <w:spacing w:before="33"/>
        <w:rPr>
          <w:rFonts w:ascii="Sylfaen" w:hAnsi="Sylfaen"/>
          <w:color w:val="000000" w:themeColor="text1"/>
          <w:spacing w:val="1"/>
          <w:sz w:val="18"/>
          <w:lang w:val="ka-GE"/>
        </w:rPr>
      </w:pPr>
      <w:r>
        <w:pict w14:anchorId="1FC456CC">
          <v:group id="_x0000_s1051" style="position:absolute;left:0;text-align:left;margin-left:446.05pt;margin-top:8.1pt;width:9.25pt;height:9.25pt;z-index:-251661312;mso-position-horizontal-relative:page" coordorigin="8921,59" coordsize="185,185">
            <v:shape id="_x0000_s1052" style="position:absolute;left:8921;top:59;width:185;height:185" coordorigin="8921,59" coordsize="185,185" path="m8921,59r185,l9106,244r-185,l8921,59xe" filled="f" strokeweight=".72pt">
              <v:path arrowok="t"/>
            </v:shape>
            <w10:wrap anchorx="page"/>
          </v:group>
        </w:pict>
      </w:r>
      <w:r w:rsidR="00DF7BBA" w:rsidRPr="00D40B93">
        <w:rPr>
          <w:rFonts w:ascii="Sylfaen" w:hAnsi="Sylfaen"/>
          <w:color w:val="000000" w:themeColor="text1"/>
          <w:sz w:val="18"/>
        </w:rPr>
        <w:t>U</w:t>
      </w:r>
      <w:r w:rsidR="00DF7BBA" w:rsidRPr="00D40B93">
        <w:rPr>
          <w:rFonts w:ascii="Sylfaen" w:hAnsi="Sylfaen"/>
          <w:color w:val="000000" w:themeColor="text1"/>
          <w:spacing w:val="-1"/>
          <w:sz w:val="18"/>
        </w:rPr>
        <w:t>s</w:t>
      </w:r>
      <w:r w:rsidR="00DF7BBA" w:rsidRPr="00D40B93">
        <w:rPr>
          <w:rFonts w:ascii="Sylfaen" w:hAnsi="Sylfaen"/>
          <w:color w:val="000000" w:themeColor="text1"/>
          <w:sz w:val="18"/>
        </w:rPr>
        <w:t>e</w:t>
      </w:r>
      <w:r w:rsidR="00DF7BBA" w:rsidRPr="00D40B93">
        <w:rPr>
          <w:rFonts w:ascii="Sylfaen" w:hAnsi="Sylfaen"/>
          <w:color w:val="000000" w:themeColor="text1"/>
          <w:spacing w:val="-2"/>
          <w:sz w:val="18"/>
        </w:rPr>
        <w:t xml:space="preserve"> </w:t>
      </w:r>
      <w:r w:rsidR="00DF7BBA" w:rsidRPr="00D40B93">
        <w:rPr>
          <w:rFonts w:ascii="Sylfaen" w:hAnsi="Sylfaen"/>
          <w:color w:val="000000" w:themeColor="text1"/>
          <w:spacing w:val="1"/>
          <w:sz w:val="18"/>
        </w:rPr>
        <w:t>o</w:t>
      </w:r>
      <w:r w:rsidR="00DF7BBA" w:rsidRPr="00D40B93">
        <w:rPr>
          <w:rFonts w:ascii="Sylfaen" w:hAnsi="Sylfaen"/>
          <w:color w:val="000000" w:themeColor="text1"/>
          <w:sz w:val="18"/>
        </w:rPr>
        <w:t>f</w:t>
      </w:r>
      <w:r w:rsidR="00DF7BBA" w:rsidRPr="00D40B93">
        <w:rPr>
          <w:rFonts w:ascii="Sylfaen" w:hAnsi="Sylfaen"/>
          <w:color w:val="000000" w:themeColor="text1"/>
          <w:spacing w:val="-3"/>
          <w:sz w:val="18"/>
        </w:rPr>
        <w:t xml:space="preserve"> </w:t>
      </w:r>
      <w:r w:rsidR="00DF7BBA" w:rsidRPr="00D40B93">
        <w:rPr>
          <w:rFonts w:ascii="Sylfaen" w:hAnsi="Sylfaen"/>
          <w:color w:val="000000" w:themeColor="text1"/>
          <w:sz w:val="18"/>
        </w:rPr>
        <w:t>a</w:t>
      </w:r>
      <w:r w:rsidR="00DF7BBA" w:rsidRPr="00D40B93">
        <w:rPr>
          <w:rFonts w:ascii="Sylfaen" w:hAnsi="Sylfaen"/>
          <w:color w:val="000000" w:themeColor="text1"/>
          <w:spacing w:val="1"/>
          <w:sz w:val="18"/>
        </w:rPr>
        <w:t>n</w:t>
      </w:r>
      <w:r w:rsidR="00DF7BBA" w:rsidRPr="00D40B93">
        <w:rPr>
          <w:rFonts w:ascii="Sylfaen" w:hAnsi="Sylfaen"/>
          <w:color w:val="000000" w:themeColor="text1"/>
          <w:sz w:val="18"/>
        </w:rPr>
        <w:t>y</w:t>
      </w:r>
      <w:r w:rsidR="00DF7BBA" w:rsidRPr="00D40B93">
        <w:rPr>
          <w:rFonts w:ascii="Sylfaen" w:hAnsi="Sylfaen"/>
          <w:color w:val="000000" w:themeColor="text1"/>
          <w:spacing w:val="-6"/>
          <w:sz w:val="18"/>
        </w:rPr>
        <w:t xml:space="preserve"> </w:t>
      </w:r>
      <w:r w:rsidR="00DF7BBA" w:rsidRPr="00D40B93">
        <w:rPr>
          <w:rFonts w:ascii="Sylfaen" w:hAnsi="Sylfaen"/>
          <w:color w:val="000000" w:themeColor="text1"/>
          <w:spacing w:val="2"/>
          <w:sz w:val="18"/>
        </w:rPr>
        <w:t>l</w:t>
      </w:r>
      <w:r w:rsidR="00DF7BBA" w:rsidRPr="00D40B93">
        <w:rPr>
          <w:rFonts w:ascii="Sylfaen" w:hAnsi="Sylfaen"/>
          <w:color w:val="000000" w:themeColor="text1"/>
          <w:sz w:val="18"/>
        </w:rPr>
        <w:t>ice</w:t>
      </w:r>
      <w:r w:rsidR="00DF7BBA" w:rsidRPr="00D40B93">
        <w:rPr>
          <w:rFonts w:ascii="Sylfaen" w:hAnsi="Sylfaen"/>
          <w:color w:val="000000" w:themeColor="text1"/>
          <w:spacing w:val="1"/>
          <w:sz w:val="18"/>
        </w:rPr>
        <w:t>n</w:t>
      </w:r>
      <w:r w:rsidR="00DF7BBA" w:rsidRPr="00D40B93">
        <w:rPr>
          <w:rFonts w:ascii="Sylfaen" w:hAnsi="Sylfaen"/>
          <w:color w:val="000000" w:themeColor="text1"/>
          <w:spacing w:val="-1"/>
          <w:sz w:val="18"/>
        </w:rPr>
        <w:t>s</w:t>
      </w:r>
      <w:r w:rsidR="00DF7BBA" w:rsidRPr="00D40B93">
        <w:rPr>
          <w:rFonts w:ascii="Sylfaen" w:hAnsi="Sylfaen"/>
          <w:color w:val="000000" w:themeColor="text1"/>
          <w:sz w:val="18"/>
        </w:rPr>
        <w:t>ed</w:t>
      </w:r>
      <w:r w:rsidR="00DF7BBA" w:rsidRPr="00D40B93">
        <w:rPr>
          <w:rFonts w:ascii="Sylfaen" w:hAnsi="Sylfaen"/>
          <w:color w:val="000000" w:themeColor="text1"/>
          <w:spacing w:val="-5"/>
          <w:sz w:val="18"/>
        </w:rPr>
        <w:t xml:space="preserve"> </w:t>
      </w:r>
      <w:r w:rsidR="00DF7BBA" w:rsidRPr="00D40B93">
        <w:rPr>
          <w:rFonts w:ascii="Sylfaen" w:hAnsi="Sylfaen"/>
          <w:color w:val="000000" w:themeColor="text1"/>
          <w:spacing w:val="1"/>
          <w:sz w:val="18"/>
        </w:rPr>
        <w:t>o</w:t>
      </w:r>
      <w:r w:rsidR="00DF7BBA" w:rsidRPr="00D40B93">
        <w:rPr>
          <w:rFonts w:ascii="Sylfaen" w:hAnsi="Sylfaen"/>
          <w:color w:val="000000" w:themeColor="text1"/>
          <w:sz w:val="18"/>
        </w:rPr>
        <w:t>r</w:t>
      </w:r>
      <w:r w:rsidR="00DF7BBA" w:rsidRPr="00D40B93">
        <w:rPr>
          <w:rFonts w:ascii="Sylfaen" w:hAnsi="Sylfaen"/>
          <w:color w:val="000000" w:themeColor="text1"/>
          <w:spacing w:val="-1"/>
          <w:sz w:val="18"/>
        </w:rPr>
        <w:t xml:space="preserve"> </w:t>
      </w:r>
      <w:r w:rsidR="00DF7BBA" w:rsidRPr="00D40B93">
        <w:rPr>
          <w:rFonts w:ascii="Sylfaen" w:hAnsi="Sylfaen"/>
          <w:color w:val="000000" w:themeColor="text1"/>
          <w:sz w:val="18"/>
        </w:rPr>
        <w:t>ce</w:t>
      </w:r>
      <w:r w:rsidR="00DF7BBA" w:rsidRPr="00D40B93">
        <w:rPr>
          <w:rFonts w:ascii="Sylfaen" w:hAnsi="Sylfaen"/>
          <w:color w:val="000000" w:themeColor="text1"/>
          <w:spacing w:val="1"/>
          <w:sz w:val="18"/>
        </w:rPr>
        <w:t>r</w:t>
      </w:r>
      <w:r w:rsidR="00DF7BBA" w:rsidRPr="00D40B93">
        <w:rPr>
          <w:rFonts w:ascii="Sylfaen" w:hAnsi="Sylfaen"/>
          <w:color w:val="000000" w:themeColor="text1"/>
          <w:sz w:val="18"/>
        </w:rPr>
        <w:t>t</w:t>
      </w:r>
      <w:r w:rsidR="00DF7BBA" w:rsidRPr="00D40B93">
        <w:rPr>
          <w:rFonts w:ascii="Sylfaen" w:hAnsi="Sylfaen"/>
          <w:color w:val="000000" w:themeColor="text1"/>
          <w:spacing w:val="-3"/>
          <w:sz w:val="18"/>
        </w:rPr>
        <w:t>i</w:t>
      </w:r>
      <w:r w:rsidR="00DF7BBA" w:rsidRPr="00D40B93">
        <w:rPr>
          <w:rFonts w:ascii="Sylfaen" w:hAnsi="Sylfaen"/>
          <w:color w:val="000000" w:themeColor="text1"/>
          <w:spacing w:val="-2"/>
          <w:sz w:val="18"/>
        </w:rPr>
        <w:t>f</w:t>
      </w:r>
      <w:r w:rsidR="00DF7BBA" w:rsidRPr="00D40B93">
        <w:rPr>
          <w:rFonts w:ascii="Sylfaen" w:hAnsi="Sylfaen"/>
          <w:color w:val="000000" w:themeColor="text1"/>
          <w:sz w:val="18"/>
        </w:rPr>
        <w:t>ied</w:t>
      </w:r>
      <w:r w:rsidR="00DF7BBA" w:rsidRPr="00D40B93">
        <w:rPr>
          <w:rFonts w:ascii="Sylfaen" w:hAnsi="Sylfaen"/>
          <w:color w:val="000000" w:themeColor="text1"/>
          <w:spacing w:val="-5"/>
          <w:sz w:val="18"/>
        </w:rPr>
        <w:t xml:space="preserve"> </w:t>
      </w:r>
      <w:r w:rsidR="00DF7BBA" w:rsidRPr="00D40B93">
        <w:rPr>
          <w:rFonts w:ascii="Sylfaen" w:hAnsi="Sylfaen"/>
          <w:color w:val="000000" w:themeColor="text1"/>
          <w:spacing w:val="1"/>
          <w:sz w:val="18"/>
        </w:rPr>
        <w:t>o</w:t>
      </w:r>
      <w:r w:rsidR="00DF7BBA" w:rsidRPr="00D40B93">
        <w:rPr>
          <w:rFonts w:ascii="Sylfaen" w:hAnsi="Sylfaen"/>
          <w:color w:val="000000" w:themeColor="text1"/>
          <w:sz w:val="18"/>
        </w:rPr>
        <w:t>r</w:t>
      </w:r>
      <w:r w:rsidR="00DF7BBA" w:rsidRPr="00D40B93">
        <w:rPr>
          <w:rFonts w:ascii="Sylfaen" w:hAnsi="Sylfaen"/>
          <w:color w:val="000000" w:themeColor="text1"/>
          <w:spacing w:val="-1"/>
          <w:sz w:val="18"/>
        </w:rPr>
        <w:t xml:space="preserve"> </w:t>
      </w:r>
      <w:r w:rsidR="00DF7BBA" w:rsidRPr="00D40B93">
        <w:rPr>
          <w:rFonts w:ascii="Sylfaen" w:hAnsi="Sylfaen"/>
          <w:color w:val="000000" w:themeColor="text1"/>
          <w:spacing w:val="1"/>
          <w:sz w:val="18"/>
        </w:rPr>
        <w:t>r</w:t>
      </w:r>
      <w:r w:rsidR="00DF7BBA" w:rsidRPr="00D40B93">
        <w:rPr>
          <w:rFonts w:ascii="Sylfaen" w:hAnsi="Sylfaen"/>
          <w:color w:val="000000" w:themeColor="text1"/>
          <w:sz w:val="18"/>
        </w:rPr>
        <w:t>e</w:t>
      </w:r>
      <w:r w:rsidR="00DF7BBA" w:rsidRPr="00D40B93">
        <w:rPr>
          <w:rFonts w:ascii="Sylfaen" w:hAnsi="Sylfaen"/>
          <w:color w:val="000000" w:themeColor="text1"/>
          <w:spacing w:val="-1"/>
          <w:sz w:val="18"/>
        </w:rPr>
        <w:t>gu</w:t>
      </w:r>
      <w:r w:rsidR="00DF7BBA" w:rsidRPr="00D40B93">
        <w:rPr>
          <w:rFonts w:ascii="Sylfaen" w:hAnsi="Sylfaen"/>
          <w:color w:val="000000" w:themeColor="text1"/>
          <w:sz w:val="18"/>
        </w:rPr>
        <w:t>lated</w:t>
      </w:r>
      <w:r w:rsidR="00DF7BBA" w:rsidRPr="00D40B93">
        <w:rPr>
          <w:rFonts w:ascii="Sylfaen" w:hAnsi="Sylfaen"/>
          <w:color w:val="000000" w:themeColor="text1"/>
          <w:spacing w:val="-5"/>
          <w:sz w:val="18"/>
        </w:rPr>
        <w:t xml:space="preserve"> </w:t>
      </w:r>
      <w:r w:rsidR="00DF7BBA" w:rsidRPr="00D40B93">
        <w:rPr>
          <w:rFonts w:ascii="Sylfaen" w:hAnsi="Sylfaen"/>
          <w:color w:val="000000" w:themeColor="text1"/>
          <w:spacing w:val="1"/>
          <w:sz w:val="18"/>
        </w:rPr>
        <w:t>pr</w:t>
      </w:r>
      <w:r w:rsidR="00DF7BBA" w:rsidRPr="00D40B93">
        <w:rPr>
          <w:rFonts w:ascii="Sylfaen" w:hAnsi="Sylfaen"/>
          <w:color w:val="000000" w:themeColor="text1"/>
          <w:sz w:val="18"/>
        </w:rPr>
        <w:t>i</w:t>
      </w:r>
      <w:r w:rsidR="00DF7BBA" w:rsidRPr="00D40B93">
        <w:rPr>
          <w:rFonts w:ascii="Sylfaen" w:hAnsi="Sylfaen"/>
          <w:color w:val="000000" w:themeColor="text1"/>
          <w:spacing w:val="-1"/>
          <w:sz w:val="18"/>
        </w:rPr>
        <w:t>v</w:t>
      </w:r>
      <w:r w:rsidR="00DF7BBA" w:rsidRPr="00D40B93">
        <w:rPr>
          <w:rFonts w:ascii="Sylfaen" w:hAnsi="Sylfaen"/>
          <w:color w:val="000000" w:themeColor="text1"/>
          <w:sz w:val="18"/>
        </w:rPr>
        <w:t>ate</w:t>
      </w:r>
      <w:r w:rsidR="00DF7BBA" w:rsidRPr="00D40B93">
        <w:rPr>
          <w:rFonts w:ascii="Sylfaen" w:hAnsi="Sylfaen"/>
          <w:color w:val="000000" w:themeColor="text1"/>
          <w:spacing w:val="-5"/>
          <w:sz w:val="18"/>
        </w:rPr>
        <w:t xml:space="preserve"> </w:t>
      </w:r>
      <w:r w:rsidR="00DF7BBA" w:rsidRPr="00D40B93">
        <w:rPr>
          <w:rFonts w:ascii="Sylfaen" w:hAnsi="Sylfaen"/>
          <w:color w:val="000000" w:themeColor="text1"/>
          <w:spacing w:val="1"/>
          <w:sz w:val="18"/>
        </w:rPr>
        <w:t>r</w:t>
      </w:r>
      <w:r w:rsidR="00DF7BBA" w:rsidRPr="00D40B93">
        <w:rPr>
          <w:rFonts w:ascii="Sylfaen" w:hAnsi="Sylfaen"/>
          <w:color w:val="000000" w:themeColor="text1"/>
          <w:sz w:val="18"/>
        </w:rPr>
        <w:t>ec</w:t>
      </w:r>
      <w:r w:rsidR="00DF7BBA" w:rsidRPr="00D40B93">
        <w:rPr>
          <w:rFonts w:ascii="Sylfaen" w:hAnsi="Sylfaen"/>
          <w:color w:val="000000" w:themeColor="text1"/>
          <w:spacing w:val="1"/>
          <w:sz w:val="18"/>
        </w:rPr>
        <w:t>r</w:t>
      </w:r>
      <w:r w:rsidR="00DF7BBA" w:rsidRPr="00D40B93">
        <w:rPr>
          <w:rFonts w:ascii="Sylfaen" w:hAnsi="Sylfaen"/>
          <w:color w:val="000000" w:themeColor="text1"/>
          <w:spacing w:val="-1"/>
          <w:sz w:val="18"/>
        </w:rPr>
        <w:t>u</w:t>
      </w:r>
      <w:r w:rsidR="00DF7BBA" w:rsidRPr="00D40B93">
        <w:rPr>
          <w:rFonts w:ascii="Sylfaen" w:hAnsi="Sylfaen"/>
          <w:color w:val="000000" w:themeColor="text1"/>
          <w:spacing w:val="2"/>
          <w:sz w:val="18"/>
        </w:rPr>
        <w:t>it</w:t>
      </w:r>
      <w:r w:rsidR="00DF7BBA" w:rsidRPr="00D40B93">
        <w:rPr>
          <w:rFonts w:ascii="Sylfaen" w:hAnsi="Sylfaen"/>
          <w:color w:val="000000" w:themeColor="text1"/>
          <w:spacing w:val="-4"/>
          <w:sz w:val="18"/>
        </w:rPr>
        <w:t>m</w:t>
      </w:r>
      <w:r w:rsidR="00DF7BBA" w:rsidRPr="00D40B93">
        <w:rPr>
          <w:rFonts w:ascii="Sylfaen" w:hAnsi="Sylfaen"/>
          <w:color w:val="000000" w:themeColor="text1"/>
          <w:spacing w:val="3"/>
          <w:sz w:val="18"/>
        </w:rPr>
        <w:t>e</w:t>
      </w:r>
      <w:r w:rsidR="00DF7BBA" w:rsidRPr="00D40B93">
        <w:rPr>
          <w:rFonts w:ascii="Sylfaen" w:hAnsi="Sylfaen"/>
          <w:color w:val="000000" w:themeColor="text1"/>
          <w:spacing w:val="-1"/>
          <w:sz w:val="18"/>
        </w:rPr>
        <w:t>n</w:t>
      </w:r>
      <w:r w:rsidR="00DF7BBA" w:rsidRPr="00D40B93">
        <w:rPr>
          <w:rFonts w:ascii="Sylfaen" w:hAnsi="Sylfaen"/>
          <w:color w:val="000000" w:themeColor="text1"/>
          <w:sz w:val="18"/>
        </w:rPr>
        <w:t>t</w:t>
      </w:r>
      <w:r w:rsidR="00DF7BBA" w:rsidRPr="00D40B93">
        <w:rPr>
          <w:rFonts w:ascii="Sylfaen" w:hAnsi="Sylfaen"/>
          <w:color w:val="000000" w:themeColor="text1"/>
          <w:spacing w:val="-9"/>
          <w:sz w:val="18"/>
        </w:rPr>
        <w:t xml:space="preserve"> </w:t>
      </w:r>
      <w:r w:rsidR="00E52EBC" w:rsidRPr="00D40B93">
        <w:rPr>
          <w:rFonts w:ascii="Sylfaen" w:hAnsi="Sylfaen"/>
          <w:color w:val="000000" w:themeColor="text1"/>
          <w:sz w:val="18"/>
        </w:rPr>
        <w:t>a</w:t>
      </w:r>
      <w:r w:rsidR="00E52EBC" w:rsidRPr="00D40B93">
        <w:rPr>
          <w:rFonts w:ascii="Sylfaen" w:hAnsi="Sylfaen"/>
          <w:color w:val="000000" w:themeColor="text1"/>
          <w:spacing w:val="-1"/>
          <w:sz w:val="18"/>
        </w:rPr>
        <w:t>n</w:t>
      </w:r>
      <w:r w:rsidR="00E52EBC" w:rsidRPr="00D40B93">
        <w:rPr>
          <w:rFonts w:ascii="Sylfaen" w:hAnsi="Sylfaen"/>
          <w:color w:val="000000" w:themeColor="text1"/>
          <w:sz w:val="18"/>
        </w:rPr>
        <w:t>d placement</w:t>
      </w:r>
      <w:r w:rsidR="00DF7BBA" w:rsidRPr="00D40B93">
        <w:rPr>
          <w:rFonts w:ascii="Sylfaen" w:hAnsi="Sylfaen"/>
          <w:color w:val="000000" w:themeColor="text1"/>
          <w:spacing w:val="-5"/>
          <w:sz w:val="18"/>
        </w:rPr>
        <w:t xml:space="preserve"> </w:t>
      </w:r>
      <w:r w:rsidR="00DF7BBA" w:rsidRPr="00D40B93">
        <w:rPr>
          <w:rFonts w:ascii="Sylfaen" w:hAnsi="Sylfaen"/>
          <w:color w:val="000000" w:themeColor="text1"/>
          <w:spacing w:val="-1"/>
          <w:sz w:val="18"/>
        </w:rPr>
        <w:t>s</w:t>
      </w:r>
      <w:r w:rsidR="00DF7BBA" w:rsidRPr="00D40B93">
        <w:rPr>
          <w:rFonts w:ascii="Sylfaen" w:hAnsi="Sylfaen"/>
          <w:color w:val="000000" w:themeColor="text1"/>
          <w:sz w:val="18"/>
        </w:rPr>
        <w:t>e</w:t>
      </w:r>
      <w:r w:rsidR="00DF7BBA" w:rsidRPr="00D40B93">
        <w:rPr>
          <w:rFonts w:ascii="Sylfaen" w:hAnsi="Sylfaen"/>
          <w:color w:val="000000" w:themeColor="text1"/>
          <w:spacing w:val="1"/>
          <w:sz w:val="18"/>
        </w:rPr>
        <w:t>r</w:t>
      </w:r>
      <w:r w:rsidR="00DF7BBA" w:rsidRPr="00D40B93">
        <w:rPr>
          <w:rFonts w:ascii="Sylfaen" w:hAnsi="Sylfaen"/>
          <w:color w:val="000000" w:themeColor="text1"/>
          <w:spacing w:val="-1"/>
          <w:sz w:val="18"/>
        </w:rPr>
        <w:t>v</w:t>
      </w:r>
      <w:r w:rsidR="00DF7BBA" w:rsidRPr="00D40B93">
        <w:rPr>
          <w:rFonts w:ascii="Sylfaen" w:hAnsi="Sylfaen"/>
          <w:color w:val="000000" w:themeColor="text1"/>
          <w:sz w:val="18"/>
        </w:rPr>
        <w:t>ice</w:t>
      </w:r>
    </w:p>
    <w:p w14:paraId="3A44E88E" w14:textId="31D5057B" w:rsidR="00D40B93" w:rsidRDefault="00DF7BBA" w:rsidP="00D40B93">
      <w:pPr>
        <w:pStyle w:val="ListParagraph"/>
        <w:spacing w:before="33"/>
        <w:ind w:left="462"/>
        <w:rPr>
          <w:rFonts w:ascii="Sylfaen" w:hAnsi="Sylfaen"/>
          <w:color w:val="000000" w:themeColor="text1"/>
          <w:spacing w:val="1"/>
          <w:sz w:val="18"/>
          <w:lang w:val="ka-GE"/>
        </w:rPr>
      </w:pPr>
      <w:r w:rsidRPr="00D40B93">
        <w:rPr>
          <w:rFonts w:ascii="Sylfaen" w:hAnsi="Sylfaen"/>
          <w:color w:val="000000" w:themeColor="text1"/>
          <w:spacing w:val="1"/>
          <w:sz w:val="18"/>
        </w:rPr>
        <w:t>(</w:t>
      </w:r>
      <w:r w:rsidRPr="00D40B93">
        <w:rPr>
          <w:rFonts w:ascii="Sylfaen" w:hAnsi="Sylfaen"/>
          <w:color w:val="000000" w:themeColor="text1"/>
          <w:spacing w:val="-1"/>
          <w:sz w:val="18"/>
        </w:rPr>
        <w:t>R</w:t>
      </w:r>
      <w:r w:rsidRPr="00D40B93">
        <w:rPr>
          <w:rFonts w:ascii="Sylfaen" w:hAnsi="Sylfaen"/>
          <w:color w:val="000000" w:themeColor="text1"/>
          <w:spacing w:val="3"/>
          <w:sz w:val="18"/>
        </w:rPr>
        <w:t>e</w:t>
      </w:r>
      <w:r w:rsidRPr="00D40B93">
        <w:rPr>
          <w:rFonts w:ascii="Sylfaen" w:hAnsi="Sylfaen"/>
          <w:color w:val="000000" w:themeColor="text1"/>
          <w:spacing w:val="1"/>
          <w:sz w:val="18"/>
        </w:rPr>
        <w:t>g</w:t>
      </w:r>
      <w:r w:rsidRPr="00D40B93">
        <w:rPr>
          <w:rFonts w:ascii="Sylfaen" w:hAnsi="Sylfaen"/>
          <w:color w:val="000000" w:themeColor="text1"/>
          <w:spacing w:val="-1"/>
          <w:sz w:val="18"/>
        </w:rPr>
        <w:t>u</w:t>
      </w:r>
      <w:r w:rsidRPr="00D40B93">
        <w:rPr>
          <w:rFonts w:ascii="Sylfaen" w:hAnsi="Sylfaen"/>
          <w:color w:val="000000" w:themeColor="text1"/>
          <w:sz w:val="18"/>
        </w:rPr>
        <w:t>lati</w:t>
      </w:r>
      <w:r w:rsidRPr="00D40B93">
        <w:rPr>
          <w:rFonts w:ascii="Sylfaen" w:hAnsi="Sylfaen"/>
          <w:color w:val="000000" w:themeColor="text1"/>
          <w:spacing w:val="3"/>
          <w:sz w:val="18"/>
        </w:rPr>
        <w:t>o</w:t>
      </w:r>
      <w:r w:rsidRPr="00D40B93">
        <w:rPr>
          <w:rFonts w:ascii="Sylfaen" w:hAnsi="Sylfaen"/>
          <w:color w:val="000000" w:themeColor="text1"/>
          <w:sz w:val="18"/>
        </w:rPr>
        <w:t>n</w:t>
      </w:r>
      <w:r w:rsidRPr="00D40B93">
        <w:rPr>
          <w:rFonts w:ascii="Sylfaen" w:hAnsi="Sylfaen"/>
          <w:color w:val="000000" w:themeColor="text1"/>
          <w:spacing w:val="-7"/>
          <w:sz w:val="18"/>
        </w:rPr>
        <w:t xml:space="preserve"> </w:t>
      </w:r>
      <w:r w:rsidRPr="00D40B93">
        <w:rPr>
          <w:rFonts w:ascii="Sylfaen" w:hAnsi="Sylfaen"/>
          <w:color w:val="000000" w:themeColor="text1"/>
          <w:spacing w:val="1"/>
          <w:sz w:val="18"/>
        </w:rPr>
        <w:t>1.4)</w:t>
      </w:r>
      <w:r w:rsidR="008B3E6F" w:rsidRPr="00D40B93">
        <w:rPr>
          <w:rFonts w:ascii="Sylfaen" w:hAnsi="Sylfaen"/>
          <w:color w:val="000000" w:themeColor="text1"/>
          <w:spacing w:val="1"/>
          <w:sz w:val="18"/>
          <w:lang w:val="ka-GE"/>
        </w:rPr>
        <w:t>/</w:t>
      </w:r>
      <w:r w:rsidR="008B3E6F" w:rsidRPr="00D40B93">
        <w:rPr>
          <w:rFonts w:ascii="Sylfaen" w:hAnsi="Sylfaen" w:cs="Sylfaen"/>
          <w:color w:val="000000" w:themeColor="text1"/>
          <w:spacing w:val="1"/>
          <w:sz w:val="18"/>
          <w:lang w:val="ka-GE"/>
        </w:rPr>
        <w:t>ნებისმიერი</w:t>
      </w:r>
      <w:r w:rsidR="008B3E6F" w:rsidRPr="00D40B93">
        <w:rPr>
          <w:rFonts w:ascii="Sylfaen" w:hAnsi="Sylfaen"/>
          <w:color w:val="000000" w:themeColor="text1"/>
          <w:spacing w:val="1"/>
          <w:sz w:val="18"/>
          <w:lang w:val="ka-GE"/>
        </w:rPr>
        <w:t xml:space="preserve"> </w:t>
      </w:r>
      <w:r w:rsidR="008B3E6F" w:rsidRPr="00D40B93">
        <w:rPr>
          <w:rFonts w:ascii="Sylfaen" w:hAnsi="Sylfaen" w:cs="Sylfaen"/>
          <w:color w:val="000000" w:themeColor="text1"/>
          <w:spacing w:val="1"/>
          <w:sz w:val="18"/>
          <w:lang w:val="ka-GE"/>
        </w:rPr>
        <w:t>ლიცენზირებული</w:t>
      </w:r>
      <w:r w:rsidR="008B3E6F" w:rsidRPr="00D40B93">
        <w:rPr>
          <w:rFonts w:ascii="Sylfaen" w:hAnsi="Sylfaen"/>
          <w:color w:val="000000" w:themeColor="text1"/>
          <w:spacing w:val="1"/>
          <w:sz w:val="18"/>
          <w:lang w:val="ka-GE"/>
        </w:rPr>
        <w:t xml:space="preserve"> </w:t>
      </w:r>
      <w:r w:rsidR="008B3E6F" w:rsidRPr="00D40B93">
        <w:rPr>
          <w:rFonts w:ascii="Sylfaen" w:hAnsi="Sylfaen" w:cs="Sylfaen"/>
          <w:color w:val="000000" w:themeColor="text1"/>
          <w:spacing w:val="1"/>
          <w:sz w:val="18"/>
          <w:lang w:val="ka-GE"/>
        </w:rPr>
        <w:t>ან</w:t>
      </w:r>
      <w:r w:rsidR="008B3E6F" w:rsidRPr="00D40B93">
        <w:rPr>
          <w:rFonts w:ascii="Sylfaen" w:hAnsi="Sylfaen"/>
          <w:color w:val="000000" w:themeColor="text1"/>
          <w:spacing w:val="1"/>
          <w:sz w:val="18"/>
          <w:lang w:val="ka-GE"/>
        </w:rPr>
        <w:t xml:space="preserve"> </w:t>
      </w:r>
      <w:r w:rsidR="008B3E6F" w:rsidRPr="00D40B93">
        <w:rPr>
          <w:rFonts w:ascii="Sylfaen" w:hAnsi="Sylfaen" w:cs="Sylfaen"/>
          <w:color w:val="000000" w:themeColor="text1"/>
          <w:spacing w:val="1"/>
          <w:sz w:val="18"/>
          <w:lang w:val="ka-GE"/>
        </w:rPr>
        <w:t>სერტიფიცირებული</w:t>
      </w:r>
      <w:r w:rsidR="008B3E6F" w:rsidRPr="00D40B93">
        <w:rPr>
          <w:rFonts w:ascii="Sylfaen" w:hAnsi="Sylfaen"/>
          <w:color w:val="000000" w:themeColor="text1"/>
          <w:spacing w:val="1"/>
          <w:sz w:val="18"/>
          <w:lang w:val="ka-GE"/>
        </w:rPr>
        <w:t xml:space="preserve"> </w:t>
      </w:r>
      <w:r w:rsidR="008B3E6F" w:rsidRPr="00D40B93">
        <w:rPr>
          <w:rFonts w:ascii="Sylfaen" w:hAnsi="Sylfaen" w:cs="Sylfaen"/>
          <w:color w:val="000000" w:themeColor="text1"/>
          <w:spacing w:val="1"/>
          <w:sz w:val="18"/>
          <w:lang w:val="ka-GE"/>
        </w:rPr>
        <w:t>ან</w:t>
      </w:r>
      <w:r w:rsidR="008B3E6F" w:rsidRPr="00D40B93">
        <w:rPr>
          <w:rFonts w:ascii="Sylfaen" w:hAnsi="Sylfaen"/>
          <w:color w:val="000000" w:themeColor="text1"/>
          <w:spacing w:val="1"/>
          <w:sz w:val="18"/>
          <w:lang w:val="ka-GE"/>
        </w:rPr>
        <w:t xml:space="preserve"> </w:t>
      </w:r>
    </w:p>
    <w:p w14:paraId="140EAD03" w14:textId="77777777" w:rsidR="00D40B93" w:rsidRDefault="00D40B93" w:rsidP="00D40B93">
      <w:pPr>
        <w:pStyle w:val="ListParagraph"/>
        <w:spacing w:before="33"/>
        <w:ind w:left="462"/>
        <w:rPr>
          <w:rFonts w:ascii="Sylfaen" w:hAnsi="Sylfaen"/>
          <w:color w:val="000000" w:themeColor="text1"/>
          <w:spacing w:val="1"/>
          <w:sz w:val="18"/>
          <w:lang w:val="ka-GE"/>
        </w:rPr>
      </w:pPr>
      <w:r>
        <w:rPr>
          <w:rFonts w:ascii="Sylfaen" w:hAnsi="Sylfaen"/>
          <w:color w:val="000000" w:themeColor="text1"/>
          <w:spacing w:val="1"/>
          <w:sz w:val="18"/>
          <w:lang w:val="ka-GE"/>
        </w:rPr>
        <w:t xml:space="preserve"> </w:t>
      </w:r>
      <w:r w:rsidR="008B3E6F" w:rsidRPr="00D40B93">
        <w:rPr>
          <w:rFonts w:ascii="Sylfaen" w:hAnsi="Sylfaen" w:cs="Sylfaen"/>
          <w:color w:val="000000" w:themeColor="text1"/>
          <w:spacing w:val="1"/>
          <w:sz w:val="18"/>
          <w:lang w:val="ka-GE"/>
        </w:rPr>
        <w:t>რეგულირებული</w:t>
      </w:r>
      <w:r w:rsidR="008B3E6F" w:rsidRPr="00D40B93">
        <w:rPr>
          <w:rFonts w:ascii="Sylfaen" w:hAnsi="Sylfaen"/>
          <w:color w:val="000000" w:themeColor="text1"/>
          <w:spacing w:val="1"/>
          <w:sz w:val="18"/>
          <w:lang w:val="ka-GE"/>
        </w:rPr>
        <w:t xml:space="preserve"> </w:t>
      </w:r>
      <w:r w:rsidR="008B3E6F" w:rsidRPr="00D40B93">
        <w:rPr>
          <w:rFonts w:ascii="Sylfaen" w:hAnsi="Sylfaen" w:cs="Sylfaen"/>
          <w:color w:val="000000" w:themeColor="text1"/>
          <w:spacing w:val="1"/>
          <w:sz w:val="18"/>
          <w:lang w:val="ka-GE"/>
        </w:rPr>
        <w:t>შერჩევისა</w:t>
      </w:r>
      <w:r w:rsidR="008B3E6F" w:rsidRPr="00D40B93">
        <w:rPr>
          <w:rFonts w:ascii="Sylfaen" w:hAnsi="Sylfaen"/>
          <w:color w:val="000000" w:themeColor="text1"/>
          <w:spacing w:val="1"/>
          <w:sz w:val="18"/>
          <w:lang w:val="ka-GE"/>
        </w:rPr>
        <w:t xml:space="preserve"> </w:t>
      </w:r>
      <w:r w:rsidR="008B3E6F" w:rsidRPr="00D40B93">
        <w:rPr>
          <w:rFonts w:ascii="Sylfaen" w:hAnsi="Sylfaen" w:cs="Sylfaen"/>
          <w:color w:val="000000" w:themeColor="text1"/>
          <w:spacing w:val="1"/>
          <w:sz w:val="18"/>
          <w:lang w:val="ka-GE"/>
        </w:rPr>
        <w:t>და</w:t>
      </w:r>
      <w:r w:rsidR="008B3E6F" w:rsidRPr="00D40B93">
        <w:rPr>
          <w:rFonts w:ascii="Sylfaen" w:hAnsi="Sylfaen"/>
          <w:color w:val="000000" w:themeColor="text1"/>
          <w:spacing w:val="1"/>
          <w:sz w:val="18"/>
          <w:lang w:val="ka-GE"/>
        </w:rPr>
        <w:t xml:space="preserve"> </w:t>
      </w:r>
      <w:r w:rsidR="008B3E6F" w:rsidRPr="00D40B93">
        <w:rPr>
          <w:rFonts w:ascii="Sylfaen" w:hAnsi="Sylfaen" w:cs="Sylfaen"/>
          <w:color w:val="000000" w:themeColor="text1"/>
          <w:spacing w:val="1"/>
          <w:sz w:val="18"/>
          <w:lang w:val="ka-GE"/>
        </w:rPr>
        <w:t>შრომითი</w:t>
      </w:r>
      <w:r w:rsidR="008B3E6F" w:rsidRPr="00D40B93">
        <w:rPr>
          <w:rFonts w:ascii="Sylfaen" w:hAnsi="Sylfaen"/>
          <w:color w:val="000000" w:themeColor="text1"/>
          <w:spacing w:val="1"/>
          <w:sz w:val="18"/>
          <w:lang w:val="ka-GE"/>
        </w:rPr>
        <w:t xml:space="preserve"> </w:t>
      </w:r>
      <w:r w:rsidR="008B3E6F" w:rsidRPr="00D40B93">
        <w:rPr>
          <w:rFonts w:ascii="Sylfaen" w:hAnsi="Sylfaen" w:cs="Sylfaen"/>
          <w:color w:val="000000" w:themeColor="text1"/>
          <w:spacing w:val="1"/>
          <w:sz w:val="18"/>
          <w:lang w:val="ka-GE"/>
        </w:rPr>
        <w:t>მოწყობის</w:t>
      </w:r>
      <w:r w:rsidR="008B3E6F" w:rsidRPr="00D40B93">
        <w:rPr>
          <w:rFonts w:ascii="Sylfaen" w:hAnsi="Sylfaen"/>
          <w:color w:val="000000" w:themeColor="text1"/>
          <w:spacing w:val="1"/>
          <w:sz w:val="18"/>
          <w:lang w:val="ka-GE"/>
        </w:rPr>
        <w:t xml:space="preserve"> </w:t>
      </w:r>
      <w:r w:rsidR="008B3E6F" w:rsidRPr="00D40B93">
        <w:rPr>
          <w:rFonts w:ascii="Sylfaen" w:hAnsi="Sylfaen" w:cs="Sylfaen"/>
          <w:color w:val="000000" w:themeColor="text1"/>
          <w:spacing w:val="1"/>
          <w:sz w:val="18"/>
          <w:lang w:val="ka-GE"/>
        </w:rPr>
        <w:t>კერძო</w:t>
      </w:r>
      <w:r w:rsidR="008B3E6F" w:rsidRPr="00D40B93">
        <w:rPr>
          <w:rFonts w:ascii="Sylfaen" w:hAnsi="Sylfaen"/>
          <w:color w:val="000000" w:themeColor="text1"/>
          <w:spacing w:val="1"/>
          <w:sz w:val="18"/>
          <w:lang w:val="ka-GE"/>
        </w:rPr>
        <w:t xml:space="preserve"> </w:t>
      </w:r>
      <w:r w:rsidR="008B3E6F" w:rsidRPr="00D40B93">
        <w:rPr>
          <w:rFonts w:ascii="Sylfaen" w:hAnsi="Sylfaen" w:cs="Sylfaen"/>
          <w:color w:val="000000" w:themeColor="text1"/>
          <w:spacing w:val="1"/>
          <w:sz w:val="18"/>
          <w:lang w:val="ka-GE"/>
        </w:rPr>
        <w:t>სამსახურით</w:t>
      </w:r>
      <w:r w:rsidR="008B3E6F" w:rsidRPr="00D40B93">
        <w:rPr>
          <w:rFonts w:ascii="Sylfaen" w:hAnsi="Sylfaen"/>
          <w:color w:val="000000" w:themeColor="text1"/>
          <w:spacing w:val="1"/>
          <w:sz w:val="18"/>
          <w:lang w:val="ka-GE"/>
        </w:rPr>
        <w:t xml:space="preserve"> </w:t>
      </w:r>
    </w:p>
    <w:p w14:paraId="2A87680C" w14:textId="12100723" w:rsidR="00192E8E" w:rsidRPr="00D40B93" w:rsidRDefault="00D40B93" w:rsidP="00D40B93">
      <w:pPr>
        <w:pStyle w:val="ListParagraph"/>
        <w:spacing w:before="33"/>
        <w:ind w:left="462"/>
        <w:rPr>
          <w:rFonts w:ascii="Sylfaen" w:hAnsi="Sylfaen"/>
          <w:color w:val="000000" w:themeColor="text1"/>
          <w:spacing w:val="1"/>
          <w:sz w:val="18"/>
          <w:lang w:val="ka-GE"/>
        </w:rPr>
      </w:pPr>
      <w:r>
        <w:rPr>
          <w:rFonts w:ascii="Sylfaen" w:hAnsi="Sylfaen"/>
          <w:color w:val="000000" w:themeColor="text1"/>
          <w:spacing w:val="1"/>
          <w:sz w:val="18"/>
          <w:lang w:val="ka-GE"/>
        </w:rPr>
        <w:t xml:space="preserve"> </w:t>
      </w:r>
      <w:r w:rsidR="008B3E6F" w:rsidRPr="00D40B93">
        <w:rPr>
          <w:rFonts w:ascii="Sylfaen" w:hAnsi="Sylfaen" w:cs="Sylfaen"/>
          <w:color w:val="000000" w:themeColor="text1"/>
          <w:spacing w:val="1"/>
          <w:sz w:val="18"/>
          <w:lang w:val="ka-GE"/>
        </w:rPr>
        <w:t>სარგებლობა</w:t>
      </w:r>
      <w:r w:rsidR="008B3E6F" w:rsidRPr="00D40B93">
        <w:rPr>
          <w:rFonts w:ascii="Sylfaen" w:hAnsi="Sylfaen"/>
          <w:color w:val="000000" w:themeColor="text1"/>
          <w:spacing w:val="1"/>
          <w:sz w:val="18"/>
          <w:lang w:val="ka-GE"/>
        </w:rPr>
        <w:t xml:space="preserve"> (</w:t>
      </w:r>
      <w:r w:rsidR="008B3E6F" w:rsidRPr="00D40B93">
        <w:rPr>
          <w:rFonts w:ascii="Sylfaen" w:hAnsi="Sylfaen" w:cs="Sylfaen"/>
          <w:color w:val="000000" w:themeColor="text1"/>
          <w:spacing w:val="1"/>
          <w:sz w:val="18"/>
          <w:lang w:val="ka-GE"/>
        </w:rPr>
        <w:t>რეგულაცია</w:t>
      </w:r>
      <w:r w:rsidR="008B3E6F" w:rsidRPr="00D40B93">
        <w:rPr>
          <w:rFonts w:ascii="Sylfaen" w:hAnsi="Sylfaen"/>
          <w:color w:val="000000" w:themeColor="text1"/>
          <w:spacing w:val="1"/>
          <w:sz w:val="18"/>
          <w:lang w:val="ka-GE"/>
        </w:rPr>
        <w:t xml:space="preserve"> 1.4)</w:t>
      </w:r>
    </w:p>
    <w:p w14:paraId="27AF698E" w14:textId="77777777" w:rsidR="00192E8E" w:rsidRPr="00796467" w:rsidRDefault="00192E8E" w:rsidP="00563459">
      <w:pPr>
        <w:spacing w:before="6" w:line="220" w:lineRule="exact"/>
        <w:rPr>
          <w:rFonts w:ascii="Sylfaen" w:hAnsi="Sylfaen"/>
          <w:color w:val="000000" w:themeColor="text1"/>
          <w:szCs w:val="22"/>
        </w:rPr>
      </w:pPr>
    </w:p>
    <w:p w14:paraId="67A0B397" w14:textId="1B168631" w:rsidR="000E1AB9" w:rsidRPr="000E1AB9" w:rsidRDefault="00247340" w:rsidP="00563459">
      <w:pPr>
        <w:pStyle w:val="ListParagraph"/>
        <w:numPr>
          <w:ilvl w:val="0"/>
          <w:numId w:val="2"/>
        </w:numPr>
        <w:spacing w:before="33" w:line="220" w:lineRule="exact"/>
        <w:rPr>
          <w:rFonts w:ascii="Sylfaen" w:hAnsi="Sylfaen"/>
          <w:color w:val="000000" w:themeColor="text1"/>
          <w:spacing w:val="1"/>
          <w:position w:val="-1"/>
          <w:sz w:val="18"/>
          <w:lang w:val="ka-GE"/>
        </w:rPr>
      </w:pPr>
      <w:r>
        <w:pict w14:anchorId="4A42A3BB">
          <v:group id="_x0000_s1049" style="position:absolute;left:0;text-align:left;margin-left:445.25pt;margin-top:10.85pt;width:9.25pt;height:9.25pt;z-index:-251660288;mso-position-horizontal-relative:page" coordorigin="8921,59" coordsize="185,185">
            <v:shape id="_x0000_s1050" style="position:absolute;left:8921;top:59;width:185;height:185" coordorigin="8921,59" coordsize="185,185" path="m8921,59r185,l9106,244r-185,l8921,59xe" filled="f" strokeweight=".72pt">
              <v:path arrowok="t"/>
            </v:shape>
            <w10:wrap anchorx="page"/>
          </v:group>
        </w:pict>
      </w:r>
      <w:r w:rsidR="00DF7BBA" w:rsidRPr="000E1AB9">
        <w:rPr>
          <w:rFonts w:ascii="Sylfaen" w:hAnsi="Sylfaen"/>
          <w:color w:val="000000" w:themeColor="text1"/>
          <w:position w:val="-1"/>
          <w:sz w:val="18"/>
        </w:rPr>
        <w:t>H</w:t>
      </w:r>
      <w:r w:rsidR="00DF7BBA" w:rsidRPr="000E1AB9">
        <w:rPr>
          <w:rFonts w:ascii="Sylfaen" w:hAnsi="Sylfaen"/>
          <w:color w:val="000000" w:themeColor="text1"/>
          <w:spacing w:val="1"/>
          <w:position w:val="-1"/>
          <w:sz w:val="18"/>
        </w:rPr>
        <w:t>o</w:t>
      </w:r>
      <w:r w:rsidR="00DF7BBA" w:rsidRPr="000E1AB9">
        <w:rPr>
          <w:rFonts w:ascii="Sylfaen" w:hAnsi="Sylfaen"/>
          <w:color w:val="000000" w:themeColor="text1"/>
          <w:spacing w:val="-1"/>
          <w:position w:val="-1"/>
          <w:sz w:val="18"/>
        </w:rPr>
        <w:t>u</w:t>
      </w:r>
      <w:r w:rsidR="00DF7BBA" w:rsidRPr="000E1AB9">
        <w:rPr>
          <w:rFonts w:ascii="Sylfaen" w:hAnsi="Sylfaen"/>
          <w:color w:val="000000" w:themeColor="text1"/>
          <w:spacing w:val="1"/>
          <w:position w:val="-1"/>
          <w:sz w:val="18"/>
        </w:rPr>
        <w:t>r</w:t>
      </w:r>
      <w:r w:rsidR="00DF7BBA" w:rsidRPr="000E1AB9">
        <w:rPr>
          <w:rFonts w:ascii="Sylfaen" w:hAnsi="Sylfaen"/>
          <w:color w:val="000000" w:themeColor="text1"/>
          <w:position w:val="-1"/>
          <w:sz w:val="18"/>
        </w:rPr>
        <w:t>s</w:t>
      </w:r>
      <w:r w:rsidR="00DF7BBA" w:rsidRPr="000E1AB9">
        <w:rPr>
          <w:rFonts w:ascii="Sylfaen" w:hAnsi="Sylfaen"/>
          <w:color w:val="000000" w:themeColor="text1"/>
          <w:spacing w:val="-5"/>
          <w:position w:val="-1"/>
          <w:sz w:val="18"/>
        </w:rPr>
        <w:t xml:space="preserve"> </w:t>
      </w:r>
      <w:r w:rsidR="00DF7BBA" w:rsidRPr="000E1AB9">
        <w:rPr>
          <w:rFonts w:ascii="Sylfaen" w:hAnsi="Sylfaen"/>
          <w:color w:val="000000" w:themeColor="text1"/>
          <w:spacing w:val="1"/>
          <w:position w:val="-1"/>
          <w:sz w:val="18"/>
        </w:rPr>
        <w:t>o</w:t>
      </w:r>
      <w:r w:rsidR="00DF7BBA" w:rsidRPr="000E1AB9">
        <w:rPr>
          <w:rFonts w:ascii="Sylfaen" w:hAnsi="Sylfaen"/>
          <w:color w:val="000000" w:themeColor="text1"/>
          <w:position w:val="-1"/>
          <w:sz w:val="18"/>
        </w:rPr>
        <w:t>f</w:t>
      </w:r>
      <w:r w:rsidR="00DF7BBA" w:rsidRPr="000E1AB9">
        <w:rPr>
          <w:rFonts w:ascii="Sylfaen" w:hAnsi="Sylfaen"/>
          <w:color w:val="000000" w:themeColor="text1"/>
          <w:spacing w:val="-1"/>
          <w:position w:val="-1"/>
          <w:sz w:val="18"/>
        </w:rPr>
        <w:t xml:space="preserve"> </w:t>
      </w:r>
      <w:r w:rsidR="00DF7BBA" w:rsidRPr="000E1AB9">
        <w:rPr>
          <w:rFonts w:ascii="Sylfaen" w:hAnsi="Sylfaen"/>
          <w:color w:val="000000" w:themeColor="text1"/>
          <w:spacing w:val="-5"/>
          <w:position w:val="-1"/>
          <w:sz w:val="18"/>
        </w:rPr>
        <w:t>w</w:t>
      </w:r>
      <w:r w:rsidR="00DF7BBA" w:rsidRPr="000E1AB9">
        <w:rPr>
          <w:rFonts w:ascii="Sylfaen" w:hAnsi="Sylfaen"/>
          <w:color w:val="000000" w:themeColor="text1"/>
          <w:spacing w:val="1"/>
          <w:position w:val="-1"/>
          <w:sz w:val="18"/>
        </w:rPr>
        <w:t>or</w:t>
      </w:r>
      <w:r w:rsidR="00DF7BBA" w:rsidRPr="000E1AB9">
        <w:rPr>
          <w:rFonts w:ascii="Sylfaen" w:hAnsi="Sylfaen"/>
          <w:color w:val="000000" w:themeColor="text1"/>
          <w:position w:val="-1"/>
          <w:sz w:val="18"/>
        </w:rPr>
        <w:t>k</w:t>
      </w:r>
      <w:r w:rsidR="00DF7BBA" w:rsidRPr="000E1AB9">
        <w:rPr>
          <w:rFonts w:ascii="Sylfaen" w:hAnsi="Sylfaen"/>
          <w:color w:val="000000" w:themeColor="text1"/>
          <w:spacing w:val="-5"/>
          <w:position w:val="-1"/>
          <w:sz w:val="18"/>
        </w:rPr>
        <w:t xml:space="preserve"> </w:t>
      </w:r>
      <w:r w:rsidR="00DF7BBA" w:rsidRPr="000E1AB9">
        <w:rPr>
          <w:rFonts w:ascii="Sylfaen" w:hAnsi="Sylfaen"/>
          <w:color w:val="000000" w:themeColor="text1"/>
          <w:spacing w:val="1"/>
          <w:position w:val="-1"/>
          <w:sz w:val="18"/>
        </w:rPr>
        <w:t>o</w:t>
      </w:r>
      <w:r w:rsidR="00DF7BBA" w:rsidRPr="000E1AB9">
        <w:rPr>
          <w:rFonts w:ascii="Sylfaen" w:hAnsi="Sylfaen"/>
          <w:color w:val="000000" w:themeColor="text1"/>
          <w:position w:val="-1"/>
          <w:sz w:val="18"/>
        </w:rPr>
        <w:t>r</w:t>
      </w:r>
      <w:r w:rsidR="00DF7BBA" w:rsidRPr="000E1AB9">
        <w:rPr>
          <w:rFonts w:ascii="Sylfaen" w:hAnsi="Sylfaen"/>
          <w:color w:val="000000" w:themeColor="text1"/>
          <w:spacing w:val="-1"/>
          <w:position w:val="-1"/>
          <w:sz w:val="18"/>
        </w:rPr>
        <w:t xml:space="preserve"> </w:t>
      </w:r>
      <w:r w:rsidR="00DF7BBA" w:rsidRPr="000E1AB9">
        <w:rPr>
          <w:rFonts w:ascii="Sylfaen" w:hAnsi="Sylfaen"/>
          <w:color w:val="000000" w:themeColor="text1"/>
          <w:spacing w:val="1"/>
          <w:position w:val="-1"/>
          <w:sz w:val="18"/>
        </w:rPr>
        <w:t>r</w:t>
      </w:r>
      <w:r w:rsidR="00DF7BBA" w:rsidRPr="000E1AB9">
        <w:rPr>
          <w:rFonts w:ascii="Sylfaen" w:hAnsi="Sylfaen"/>
          <w:color w:val="000000" w:themeColor="text1"/>
          <w:position w:val="-1"/>
          <w:sz w:val="18"/>
        </w:rPr>
        <w:t>e</w:t>
      </w:r>
      <w:r w:rsidR="00DF7BBA" w:rsidRPr="000E1AB9">
        <w:rPr>
          <w:rFonts w:ascii="Sylfaen" w:hAnsi="Sylfaen"/>
          <w:color w:val="000000" w:themeColor="text1"/>
          <w:spacing w:val="-1"/>
          <w:position w:val="-1"/>
          <w:sz w:val="18"/>
        </w:rPr>
        <w:t>s</w:t>
      </w:r>
      <w:r w:rsidR="00DF7BBA" w:rsidRPr="000E1AB9">
        <w:rPr>
          <w:rFonts w:ascii="Sylfaen" w:hAnsi="Sylfaen"/>
          <w:color w:val="000000" w:themeColor="text1"/>
          <w:position w:val="-1"/>
          <w:sz w:val="18"/>
        </w:rPr>
        <w:t>t</w:t>
      </w:r>
      <w:r w:rsidR="00DF7BBA" w:rsidRPr="000E1AB9">
        <w:rPr>
          <w:rFonts w:ascii="Sylfaen" w:hAnsi="Sylfaen"/>
          <w:color w:val="000000" w:themeColor="text1"/>
          <w:spacing w:val="-3"/>
          <w:position w:val="-1"/>
          <w:sz w:val="18"/>
        </w:rPr>
        <w:t xml:space="preserve"> </w:t>
      </w:r>
      <w:r w:rsidR="00DF7BBA" w:rsidRPr="000E1AB9">
        <w:rPr>
          <w:rFonts w:ascii="Sylfaen" w:hAnsi="Sylfaen"/>
          <w:color w:val="000000" w:themeColor="text1"/>
          <w:spacing w:val="1"/>
          <w:position w:val="-1"/>
          <w:sz w:val="18"/>
        </w:rPr>
        <w:t>(</w:t>
      </w:r>
      <w:r w:rsidR="00DF7BBA" w:rsidRPr="000E1AB9">
        <w:rPr>
          <w:rFonts w:ascii="Sylfaen" w:hAnsi="Sylfaen"/>
          <w:color w:val="000000" w:themeColor="text1"/>
          <w:spacing w:val="-1"/>
          <w:position w:val="-1"/>
          <w:sz w:val="18"/>
        </w:rPr>
        <w:t>R</w:t>
      </w:r>
      <w:r w:rsidR="00DF7BBA" w:rsidRPr="000E1AB9">
        <w:rPr>
          <w:rFonts w:ascii="Sylfaen" w:hAnsi="Sylfaen"/>
          <w:color w:val="000000" w:themeColor="text1"/>
          <w:spacing w:val="3"/>
          <w:position w:val="-1"/>
          <w:sz w:val="18"/>
        </w:rPr>
        <w:t>e</w:t>
      </w:r>
      <w:r w:rsidR="00DF7BBA" w:rsidRPr="000E1AB9">
        <w:rPr>
          <w:rFonts w:ascii="Sylfaen" w:hAnsi="Sylfaen"/>
          <w:color w:val="000000" w:themeColor="text1"/>
          <w:spacing w:val="1"/>
          <w:position w:val="-1"/>
          <w:sz w:val="18"/>
        </w:rPr>
        <w:t>g</w:t>
      </w:r>
      <w:r w:rsidR="00DF7BBA" w:rsidRPr="000E1AB9">
        <w:rPr>
          <w:rFonts w:ascii="Sylfaen" w:hAnsi="Sylfaen"/>
          <w:color w:val="000000" w:themeColor="text1"/>
          <w:spacing w:val="-1"/>
          <w:position w:val="-1"/>
          <w:sz w:val="18"/>
        </w:rPr>
        <w:t>u</w:t>
      </w:r>
      <w:r w:rsidR="00DF7BBA" w:rsidRPr="000E1AB9">
        <w:rPr>
          <w:rFonts w:ascii="Sylfaen" w:hAnsi="Sylfaen"/>
          <w:color w:val="000000" w:themeColor="text1"/>
          <w:position w:val="-1"/>
          <w:sz w:val="18"/>
        </w:rPr>
        <w:t>lati</w:t>
      </w:r>
      <w:r w:rsidR="00DF7BBA" w:rsidRPr="000E1AB9">
        <w:rPr>
          <w:rFonts w:ascii="Sylfaen" w:hAnsi="Sylfaen"/>
          <w:color w:val="000000" w:themeColor="text1"/>
          <w:spacing w:val="1"/>
          <w:position w:val="-1"/>
          <w:sz w:val="18"/>
        </w:rPr>
        <w:t>o</w:t>
      </w:r>
      <w:r w:rsidR="00DF7BBA" w:rsidRPr="000E1AB9">
        <w:rPr>
          <w:rFonts w:ascii="Sylfaen" w:hAnsi="Sylfaen"/>
          <w:color w:val="000000" w:themeColor="text1"/>
          <w:position w:val="-1"/>
          <w:sz w:val="18"/>
        </w:rPr>
        <w:t>n</w:t>
      </w:r>
      <w:r w:rsidR="00DF7BBA" w:rsidRPr="000E1AB9">
        <w:rPr>
          <w:rFonts w:ascii="Sylfaen" w:hAnsi="Sylfaen"/>
          <w:color w:val="000000" w:themeColor="text1"/>
          <w:spacing w:val="-10"/>
          <w:position w:val="-1"/>
          <w:sz w:val="18"/>
        </w:rPr>
        <w:t xml:space="preserve"> </w:t>
      </w:r>
      <w:r w:rsidR="00DF7BBA" w:rsidRPr="000E1AB9">
        <w:rPr>
          <w:rFonts w:ascii="Sylfaen" w:hAnsi="Sylfaen"/>
          <w:color w:val="000000" w:themeColor="text1"/>
          <w:spacing w:val="1"/>
          <w:position w:val="-1"/>
          <w:sz w:val="18"/>
        </w:rPr>
        <w:t>2.3)</w:t>
      </w:r>
      <w:r w:rsidR="000E1AB9" w:rsidRPr="000E1AB9">
        <w:rPr>
          <w:rFonts w:ascii="Sylfaen" w:hAnsi="Sylfaen"/>
          <w:color w:val="000000" w:themeColor="text1"/>
          <w:spacing w:val="1"/>
          <w:position w:val="-1"/>
          <w:sz w:val="18"/>
          <w:lang w:val="ka-GE"/>
        </w:rPr>
        <w:t>/</w:t>
      </w:r>
      <w:r w:rsidR="000E1AB9" w:rsidRPr="000E1AB9">
        <w:t xml:space="preserve"> </w:t>
      </w:r>
    </w:p>
    <w:p w14:paraId="0F713438" w14:textId="67775AE5" w:rsidR="00192E8E" w:rsidRPr="000E1AB9" w:rsidRDefault="000E1AB9" w:rsidP="00563459">
      <w:pPr>
        <w:pStyle w:val="ListParagraph"/>
        <w:spacing w:before="33" w:line="220" w:lineRule="exact"/>
        <w:ind w:left="462"/>
        <w:rPr>
          <w:rFonts w:ascii="Sylfaen" w:hAnsi="Sylfaen"/>
          <w:color w:val="000000" w:themeColor="text1"/>
          <w:sz w:val="18"/>
          <w:lang w:val="ka-GE"/>
        </w:rPr>
      </w:pPr>
      <w:r w:rsidRPr="000E1AB9">
        <w:rPr>
          <w:rFonts w:ascii="Sylfaen" w:hAnsi="Sylfaen" w:cs="Sylfaen"/>
          <w:color w:val="000000" w:themeColor="text1"/>
          <w:spacing w:val="1"/>
          <w:position w:val="-1"/>
          <w:sz w:val="18"/>
          <w:lang w:val="ka-GE"/>
        </w:rPr>
        <w:t>სამუშაო</w:t>
      </w:r>
      <w:r w:rsidRPr="000E1AB9">
        <w:rPr>
          <w:rFonts w:ascii="Sylfaen" w:hAnsi="Sylfaen"/>
          <w:color w:val="000000" w:themeColor="text1"/>
          <w:spacing w:val="1"/>
          <w:position w:val="-1"/>
          <w:sz w:val="18"/>
          <w:lang w:val="ka-GE"/>
        </w:rPr>
        <w:t xml:space="preserve"> </w:t>
      </w:r>
      <w:r w:rsidRPr="000E1AB9">
        <w:rPr>
          <w:rFonts w:ascii="Sylfaen" w:hAnsi="Sylfaen" w:cs="Sylfaen"/>
          <w:color w:val="000000" w:themeColor="text1"/>
          <w:spacing w:val="1"/>
          <w:position w:val="-1"/>
          <w:sz w:val="18"/>
          <w:lang w:val="ka-GE"/>
        </w:rPr>
        <w:t>დროისა</w:t>
      </w:r>
      <w:r w:rsidRPr="000E1AB9">
        <w:rPr>
          <w:rFonts w:ascii="Sylfaen" w:hAnsi="Sylfaen"/>
          <w:color w:val="000000" w:themeColor="text1"/>
          <w:spacing w:val="1"/>
          <w:position w:val="-1"/>
          <w:sz w:val="18"/>
          <w:lang w:val="ka-GE"/>
        </w:rPr>
        <w:t xml:space="preserve"> </w:t>
      </w:r>
      <w:r w:rsidRPr="000E1AB9">
        <w:rPr>
          <w:rFonts w:ascii="Sylfaen" w:hAnsi="Sylfaen" w:cs="Sylfaen"/>
          <w:color w:val="000000" w:themeColor="text1"/>
          <w:spacing w:val="1"/>
          <w:position w:val="-1"/>
          <w:sz w:val="18"/>
          <w:lang w:val="ka-GE"/>
        </w:rPr>
        <w:t>და</w:t>
      </w:r>
      <w:r w:rsidRPr="000E1AB9">
        <w:rPr>
          <w:rFonts w:ascii="Sylfaen" w:hAnsi="Sylfaen"/>
          <w:color w:val="000000" w:themeColor="text1"/>
          <w:spacing w:val="1"/>
          <w:position w:val="-1"/>
          <w:sz w:val="18"/>
          <w:lang w:val="ka-GE"/>
        </w:rPr>
        <w:t xml:space="preserve"> </w:t>
      </w:r>
      <w:r w:rsidRPr="000E1AB9">
        <w:rPr>
          <w:rFonts w:ascii="Sylfaen" w:hAnsi="Sylfaen" w:cs="Sylfaen"/>
          <w:color w:val="000000" w:themeColor="text1"/>
          <w:spacing w:val="1"/>
          <w:position w:val="-1"/>
          <w:sz w:val="18"/>
          <w:lang w:val="ka-GE"/>
        </w:rPr>
        <w:t>დასვენების</w:t>
      </w:r>
      <w:r w:rsidRPr="000E1AB9">
        <w:rPr>
          <w:rFonts w:ascii="Sylfaen" w:hAnsi="Sylfaen"/>
          <w:color w:val="000000" w:themeColor="text1"/>
          <w:spacing w:val="1"/>
          <w:position w:val="-1"/>
          <w:sz w:val="18"/>
          <w:lang w:val="ka-GE"/>
        </w:rPr>
        <w:t xml:space="preserve"> </w:t>
      </w:r>
      <w:r w:rsidRPr="000E1AB9">
        <w:rPr>
          <w:rFonts w:ascii="Sylfaen" w:hAnsi="Sylfaen" w:cs="Sylfaen"/>
          <w:color w:val="000000" w:themeColor="text1"/>
          <w:spacing w:val="1"/>
          <w:position w:val="-1"/>
          <w:sz w:val="18"/>
          <w:lang w:val="ka-GE"/>
        </w:rPr>
        <w:t>დროის</w:t>
      </w:r>
      <w:r w:rsidRPr="000E1AB9">
        <w:rPr>
          <w:rFonts w:ascii="Sylfaen" w:hAnsi="Sylfaen"/>
          <w:color w:val="000000" w:themeColor="text1"/>
          <w:spacing w:val="1"/>
          <w:position w:val="-1"/>
          <w:sz w:val="18"/>
          <w:lang w:val="ka-GE"/>
        </w:rPr>
        <w:t xml:space="preserve"> </w:t>
      </w:r>
      <w:r w:rsidRPr="000E1AB9">
        <w:rPr>
          <w:rFonts w:ascii="Sylfaen" w:hAnsi="Sylfaen" w:cs="Sylfaen"/>
          <w:color w:val="000000" w:themeColor="text1"/>
          <w:spacing w:val="1"/>
          <w:position w:val="-1"/>
          <w:sz w:val="18"/>
          <w:lang w:val="ka-GE"/>
        </w:rPr>
        <w:t>ხანგრძლივობა</w:t>
      </w:r>
      <w:r w:rsidRPr="000E1AB9">
        <w:rPr>
          <w:rFonts w:ascii="Sylfaen" w:hAnsi="Sylfaen"/>
          <w:color w:val="000000" w:themeColor="text1"/>
          <w:spacing w:val="1"/>
          <w:position w:val="-1"/>
          <w:sz w:val="18"/>
          <w:lang w:val="ka-GE"/>
        </w:rPr>
        <w:t xml:space="preserve"> (</w:t>
      </w:r>
      <w:r w:rsidRPr="000E1AB9">
        <w:rPr>
          <w:rFonts w:ascii="Sylfaen" w:hAnsi="Sylfaen" w:cs="Sylfaen"/>
          <w:color w:val="000000" w:themeColor="text1"/>
          <w:spacing w:val="1"/>
          <w:position w:val="-1"/>
          <w:sz w:val="18"/>
          <w:lang w:val="ka-GE"/>
        </w:rPr>
        <w:t>რეგულაც</w:t>
      </w:r>
      <w:r w:rsidRPr="000E1AB9">
        <w:rPr>
          <w:rFonts w:ascii="Sylfaen" w:hAnsi="Sylfaen"/>
          <w:color w:val="000000" w:themeColor="text1"/>
          <w:spacing w:val="1"/>
          <w:position w:val="-1"/>
          <w:sz w:val="18"/>
          <w:lang w:val="ka-GE"/>
        </w:rPr>
        <w:t>ია 2.3</w:t>
      </w:r>
      <w:r>
        <w:rPr>
          <w:rFonts w:ascii="Sylfaen" w:hAnsi="Sylfaen"/>
          <w:color w:val="000000" w:themeColor="text1"/>
          <w:spacing w:val="1"/>
          <w:position w:val="-1"/>
          <w:sz w:val="18"/>
          <w:lang w:val="ka-GE"/>
        </w:rPr>
        <w:t>)</w:t>
      </w:r>
    </w:p>
    <w:p w14:paraId="04ED14B3" w14:textId="77777777" w:rsidR="00192E8E" w:rsidRPr="00796467" w:rsidRDefault="00192E8E" w:rsidP="00563459">
      <w:pPr>
        <w:spacing w:line="200" w:lineRule="exact"/>
        <w:rPr>
          <w:rFonts w:ascii="Sylfaen" w:hAnsi="Sylfaen"/>
          <w:color w:val="000000" w:themeColor="text1"/>
          <w:sz w:val="18"/>
        </w:rPr>
      </w:pPr>
    </w:p>
    <w:p w14:paraId="163FCE07" w14:textId="77777777" w:rsidR="00192E8E" w:rsidRPr="00796467" w:rsidRDefault="00192E8E" w:rsidP="00563459">
      <w:pPr>
        <w:spacing w:before="1" w:line="260" w:lineRule="exact"/>
        <w:rPr>
          <w:rFonts w:ascii="Sylfaen" w:hAnsi="Sylfaen"/>
          <w:color w:val="000000" w:themeColor="text1"/>
          <w:sz w:val="24"/>
          <w:szCs w:val="26"/>
        </w:rPr>
      </w:pPr>
    </w:p>
    <w:p w14:paraId="55E93D36" w14:textId="6FDE168F" w:rsidR="00BC12DE" w:rsidRPr="00BC12DE" w:rsidRDefault="00247340" w:rsidP="00563459">
      <w:pPr>
        <w:pStyle w:val="ListParagraph"/>
        <w:numPr>
          <w:ilvl w:val="0"/>
          <w:numId w:val="2"/>
        </w:numPr>
        <w:spacing w:before="33" w:line="220" w:lineRule="exact"/>
        <w:rPr>
          <w:rFonts w:ascii="Sylfaen" w:hAnsi="Sylfaen"/>
          <w:color w:val="000000" w:themeColor="text1"/>
          <w:position w:val="-1"/>
          <w:sz w:val="18"/>
          <w:lang w:val="ka-GE"/>
        </w:rPr>
      </w:pPr>
      <w:r>
        <w:pict w14:anchorId="79900BAE">
          <v:group id="_x0000_s1047" style="position:absolute;left:0;text-align:left;margin-left:445.65pt;margin-top:6.75pt;width:9.25pt;height:9.25pt;z-index:-251659264;mso-position-horizontal-relative:page" coordorigin="8921,59" coordsize="185,185">
            <v:shape id="_x0000_s1048" style="position:absolute;left:8921;top:59;width:185;height:185" coordorigin="8921,59" coordsize="185,185" path="m8921,59r185,l9106,244r-185,l8921,59xe" filled="f" strokeweight=".72pt">
              <v:path arrowok="t"/>
            </v:shape>
            <w10:wrap anchorx="page"/>
          </v:group>
        </w:pict>
      </w:r>
      <w:r w:rsidR="00DF7BBA" w:rsidRPr="00BC12DE">
        <w:rPr>
          <w:rFonts w:ascii="Sylfaen" w:hAnsi="Sylfaen"/>
          <w:color w:val="000000" w:themeColor="text1"/>
          <w:spacing w:val="1"/>
          <w:position w:val="-1"/>
          <w:sz w:val="18"/>
        </w:rPr>
        <w:t>M</w:t>
      </w:r>
      <w:r w:rsidR="00DF7BBA" w:rsidRPr="00BC12DE">
        <w:rPr>
          <w:rFonts w:ascii="Sylfaen" w:hAnsi="Sylfaen"/>
          <w:color w:val="000000" w:themeColor="text1"/>
          <w:position w:val="-1"/>
          <w:sz w:val="18"/>
        </w:rPr>
        <w:t>a</w:t>
      </w:r>
      <w:r w:rsidR="00DF7BBA" w:rsidRPr="00BC12DE">
        <w:rPr>
          <w:rFonts w:ascii="Sylfaen" w:hAnsi="Sylfaen"/>
          <w:color w:val="000000" w:themeColor="text1"/>
          <w:spacing w:val="-1"/>
          <w:position w:val="-1"/>
          <w:sz w:val="18"/>
        </w:rPr>
        <w:t>nn</w:t>
      </w:r>
      <w:r w:rsidR="00DF7BBA" w:rsidRPr="00BC12DE">
        <w:rPr>
          <w:rFonts w:ascii="Sylfaen" w:hAnsi="Sylfaen"/>
          <w:color w:val="000000" w:themeColor="text1"/>
          <w:spacing w:val="2"/>
          <w:position w:val="-1"/>
          <w:sz w:val="18"/>
        </w:rPr>
        <w:t>i</w:t>
      </w:r>
      <w:r w:rsidR="00DF7BBA" w:rsidRPr="00BC12DE">
        <w:rPr>
          <w:rFonts w:ascii="Sylfaen" w:hAnsi="Sylfaen"/>
          <w:color w:val="000000" w:themeColor="text1"/>
          <w:spacing w:val="-1"/>
          <w:position w:val="-1"/>
          <w:sz w:val="18"/>
        </w:rPr>
        <w:t>n</w:t>
      </w:r>
      <w:r w:rsidR="00DF7BBA" w:rsidRPr="00BC12DE">
        <w:rPr>
          <w:rFonts w:ascii="Sylfaen" w:hAnsi="Sylfaen"/>
          <w:color w:val="000000" w:themeColor="text1"/>
          <w:position w:val="-1"/>
          <w:sz w:val="18"/>
        </w:rPr>
        <w:t>g</w:t>
      </w:r>
      <w:r w:rsidR="00DF7BBA" w:rsidRPr="00BC12DE">
        <w:rPr>
          <w:rFonts w:ascii="Sylfaen" w:hAnsi="Sylfaen"/>
          <w:color w:val="000000" w:themeColor="text1"/>
          <w:spacing w:val="-8"/>
          <w:position w:val="-1"/>
          <w:sz w:val="18"/>
        </w:rPr>
        <w:t xml:space="preserve"> </w:t>
      </w:r>
      <w:r w:rsidR="00DF7BBA" w:rsidRPr="00BC12DE">
        <w:rPr>
          <w:rFonts w:ascii="Sylfaen" w:hAnsi="Sylfaen"/>
          <w:color w:val="000000" w:themeColor="text1"/>
          <w:position w:val="-1"/>
          <w:sz w:val="18"/>
        </w:rPr>
        <w:t>l</w:t>
      </w:r>
      <w:r w:rsidR="00DF7BBA" w:rsidRPr="00BC12DE">
        <w:rPr>
          <w:rFonts w:ascii="Sylfaen" w:hAnsi="Sylfaen"/>
          <w:color w:val="000000" w:themeColor="text1"/>
          <w:spacing w:val="3"/>
          <w:position w:val="-1"/>
          <w:sz w:val="18"/>
        </w:rPr>
        <w:t>e</w:t>
      </w:r>
      <w:r w:rsidR="00DF7BBA" w:rsidRPr="00BC12DE">
        <w:rPr>
          <w:rFonts w:ascii="Sylfaen" w:hAnsi="Sylfaen"/>
          <w:color w:val="000000" w:themeColor="text1"/>
          <w:spacing w:val="-1"/>
          <w:position w:val="-1"/>
          <w:sz w:val="18"/>
        </w:rPr>
        <w:t>v</w:t>
      </w:r>
      <w:r w:rsidR="00DF7BBA" w:rsidRPr="00BC12DE">
        <w:rPr>
          <w:rFonts w:ascii="Sylfaen" w:hAnsi="Sylfaen"/>
          <w:color w:val="000000" w:themeColor="text1"/>
          <w:position w:val="-1"/>
          <w:sz w:val="18"/>
        </w:rPr>
        <w:t>els</w:t>
      </w:r>
      <w:r w:rsidR="00DF7BBA" w:rsidRPr="00BC12DE">
        <w:rPr>
          <w:rFonts w:ascii="Sylfaen" w:hAnsi="Sylfaen"/>
          <w:color w:val="000000" w:themeColor="text1"/>
          <w:spacing w:val="-3"/>
          <w:position w:val="-1"/>
          <w:sz w:val="18"/>
        </w:rPr>
        <w:t xml:space="preserve"> </w:t>
      </w:r>
      <w:r w:rsidR="00DF7BBA" w:rsidRPr="00BC12DE">
        <w:rPr>
          <w:rFonts w:ascii="Sylfaen" w:hAnsi="Sylfaen"/>
          <w:color w:val="000000" w:themeColor="text1"/>
          <w:spacing w:val="-2"/>
          <w:position w:val="-1"/>
          <w:sz w:val="18"/>
        </w:rPr>
        <w:t>f</w:t>
      </w:r>
      <w:r w:rsidR="00DF7BBA" w:rsidRPr="00BC12DE">
        <w:rPr>
          <w:rFonts w:ascii="Sylfaen" w:hAnsi="Sylfaen"/>
          <w:color w:val="000000" w:themeColor="text1"/>
          <w:spacing w:val="1"/>
          <w:position w:val="-1"/>
          <w:sz w:val="18"/>
        </w:rPr>
        <w:t>o</w:t>
      </w:r>
      <w:r w:rsidR="00DF7BBA" w:rsidRPr="00BC12DE">
        <w:rPr>
          <w:rFonts w:ascii="Sylfaen" w:hAnsi="Sylfaen"/>
          <w:color w:val="000000" w:themeColor="text1"/>
          <w:position w:val="-1"/>
          <w:sz w:val="18"/>
        </w:rPr>
        <w:t>r</w:t>
      </w:r>
      <w:r w:rsidR="00DF7BBA" w:rsidRPr="00BC12DE">
        <w:rPr>
          <w:rFonts w:ascii="Sylfaen" w:hAnsi="Sylfaen"/>
          <w:color w:val="000000" w:themeColor="text1"/>
          <w:spacing w:val="-1"/>
          <w:position w:val="-1"/>
          <w:sz w:val="18"/>
        </w:rPr>
        <w:t xml:space="preserve"> </w:t>
      </w:r>
      <w:r w:rsidR="00DF7BBA" w:rsidRPr="00BC12DE">
        <w:rPr>
          <w:rFonts w:ascii="Sylfaen" w:hAnsi="Sylfaen"/>
          <w:color w:val="000000" w:themeColor="text1"/>
          <w:position w:val="-1"/>
          <w:sz w:val="18"/>
        </w:rPr>
        <w:t>t</w:t>
      </w:r>
      <w:r w:rsidR="00DF7BBA" w:rsidRPr="00BC12DE">
        <w:rPr>
          <w:rFonts w:ascii="Sylfaen" w:hAnsi="Sylfaen"/>
          <w:color w:val="000000" w:themeColor="text1"/>
          <w:spacing w:val="-1"/>
          <w:position w:val="-1"/>
          <w:sz w:val="18"/>
        </w:rPr>
        <w:t>h</w:t>
      </w:r>
      <w:r w:rsidR="00DF7BBA" w:rsidRPr="00BC12DE">
        <w:rPr>
          <w:rFonts w:ascii="Sylfaen" w:hAnsi="Sylfaen"/>
          <w:color w:val="000000" w:themeColor="text1"/>
          <w:position w:val="-1"/>
          <w:sz w:val="18"/>
        </w:rPr>
        <w:t>e</w:t>
      </w:r>
      <w:r w:rsidR="00DF7BBA" w:rsidRPr="00BC12DE">
        <w:rPr>
          <w:rFonts w:ascii="Sylfaen" w:hAnsi="Sylfaen"/>
          <w:color w:val="000000" w:themeColor="text1"/>
          <w:spacing w:val="-1"/>
          <w:position w:val="-1"/>
          <w:sz w:val="18"/>
        </w:rPr>
        <w:t xml:space="preserve"> </w:t>
      </w:r>
      <w:r w:rsidR="00DF7BBA" w:rsidRPr="00BC12DE">
        <w:rPr>
          <w:rFonts w:ascii="Sylfaen" w:hAnsi="Sylfaen"/>
          <w:color w:val="000000" w:themeColor="text1"/>
          <w:spacing w:val="2"/>
          <w:position w:val="-1"/>
          <w:sz w:val="18"/>
        </w:rPr>
        <w:t>s</w:t>
      </w:r>
      <w:r w:rsidR="00DF7BBA" w:rsidRPr="00BC12DE">
        <w:rPr>
          <w:rFonts w:ascii="Sylfaen" w:hAnsi="Sylfaen"/>
          <w:color w:val="000000" w:themeColor="text1"/>
          <w:spacing w:val="-1"/>
          <w:position w:val="-1"/>
          <w:sz w:val="18"/>
        </w:rPr>
        <w:t>h</w:t>
      </w:r>
      <w:r w:rsidR="00DF7BBA" w:rsidRPr="00BC12DE">
        <w:rPr>
          <w:rFonts w:ascii="Sylfaen" w:hAnsi="Sylfaen"/>
          <w:color w:val="000000" w:themeColor="text1"/>
          <w:position w:val="-1"/>
          <w:sz w:val="18"/>
        </w:rPr>
        <w:t>ip</w:t>
      </w:r>
      <w:r w:rsidR="00DF7BBA" w:rsidRPr="00BC12DE">
        <w:rPr>
          <w:rFonts w:ascii="Sylfaen" w:hAnsi="Sylfaen"/>
          <w:color w:val="000000" w:themeColor="text1"/>
          <w:spacing w:val="1"/>
          <w:position w:val="-1"/>
          <w:sz w:val="18"/>
        </w:rPr>
        <w:t xml:space="preserve"> (</w:t>
      </w:r>
      <w:r w:rsidR="00DF7BBA" w:rsidRPr="00BC12DE">
        <w:rPr>
          <w:rFonts w:ascii="Sylfaen" w:hAnsi="Sylfaen"/>
          <w:color w:val="000000" w:themeColor="text1"/>
          <w:spacing w:val="-1"/>
          <w:position w:val="-1"/>
          <w:sz w:val="18"/>
        </w:rPr>
        <w:t>R</w:t>
      </w:r>
      <w:r w:rsidR="00DF7BBA" w:rsidRPr="00BC12DE">
        <w:rPr>
          <w:rFonts w:ascii="Sylfaen" w:hAnsi="Sylfaen"/>
          <w:color w:val="000000" w:themeColor="text1"/>
          <w:position w:val="-1"/>
          <w:sz w:val="18"/>
        </w:rPr>
        <w:t>e</w:t>
      </w:r>
      <w:r w:rsidR="00DF7BBA" w:rsidRPr="00BC12DE">
        <w:rPr>
          <w:rFonts w:ascii="Sylfaen" w:hAnsi="Sylfaen"/>
          <w:color w:val="000000" w:themeColor="text1"/>
          <w:spacing w:val="1"/>
          <w:position w:val="-1"/>
          <w:sz w:val="18"/>
        </w:rPr>
        <w:t>g</w:t>
      </w:r>
      <w:r w:rsidR="00DF7BBA" w:rsidRPr="00BC12DE">
        <w:rPr>
          <w:rFonts w:ascii="Sylfaen" w:hAnsi="Sylfaen"/>
          <w:color w:val="000000" w:themeColor="text1"/>
          <w:spacing w:val="-1"/>
          <w:position w:val="-1"/>
          <w:sz w:val="18"/>
        </w:rPr>
        <w:t>u</w:t>
      </w:r>
      <w:r w:rsidR="00DF7BBA" w:rsidRPr="00BC12DE">
        <w:rPr>
          <w:rFonts w:ascii="Sylfaen" w:hAnsi="Sylfaen"/>
          <w:color w:val="000000" w:themeColor="text1"/>
          <w:position w:val="-1"/>
          <w:sz w:val="18"/>
        </w:rPr>
        <w:t>lati</w:t>
      </w:r>
      <w:r w:rsidR="00DF7BBA" w:rsidRPr="00BC12DE">
        <w:rPr>
          <w:rFonts w:ascii="Sylfaen" w:hAnsi="Sylfaen"/>
          <w:color w:val="000000" w:themeColor="text1"/>
          <w:spacing w:val="1"/>
          <w:position w:val="-1"/>
          <w:sz w:val="18"/>
        </w:rPr>
        <w:t>o</w:t>
      </w:r>
      <w:r w:rsidR="00DF7BBA" w:rsidRPr="00BC12DE">
        <w:rPr>
          <w:rFonts w:ascii="Sylfaen" w:hAnsi="Sylfaen"/>
          <w:color w:val="000000" w:themeColor="text1"/>
          <w:position w:val="-1"/>
          <w:sz w:val="18"/>
        </w:rPr>
        <w:t>n</w:t>
      </w:r>
      <w:r w:rsidR="00DF7BBA" w:rsidRPr="00BC12DE">
        <w:rPr>
          <w:rFonts w:ascii="Sylfaen" w:hAnsi="Sylfaen"/>
          <w:color w:val="000000" w:themeColor="text1"/>
          <w:spacing w:val="-10"/>
          <w:position w:val="-1"/>
          <w:sz w:val="18"/>
        </w:rPr>
        <w:t xml:space="preserve"> </w:t>
      </w:r>
      <w:r w:rsidR="00DF7BBA" w:rsidRPr="00BC12DE">
        <w:rPr>
          <w:rFonts w:ascii="Sylfaen" w:hAnsi="Sylfaen"/>
          <w:color w:val="000000" w:themeColor="text1"/>
          <w:spacing w:val="1"/>
          <w:position w:val="-1"/>
          <w:sz w:val="18"/>
        </w:rPr>
        <w:t>2.7</w:t>
      </w:r>
      <w:r w:rsidR="00DF7BBA" w:rsidRPr="00BC12DE">
        <w:rPr>
          <w:rFonts w:ascii="Sylfaen" w:hAnsi="Sylfaen"/>
          <w:color w:val="000000" w:themeColor="text1"/>
          <w:position w:val="-1"/>
          <w:sz w:val="18"/>
        </w:rPr>
        <w:t>)</w:t>
      </w:r>
      <w:r w:rsidR="00BC12DE" w:rsidRPr="00BC12DE">
        <w:rPr>
          <w:rFonts w:ascii="Sylfaen" w:hAnsi="Sylfaen"/>
          <w:color w:val="000000" w:themeColor="text1"/>
          <w:position w:val="-1"/>
          <w:sz w:val="18"/>
          <w:lang w:val="ka-GE"/>
        </w:rPr>
        <w:t>/</w:t>
      </w:r>
      <w:r w:rsidR="00BC12DE" w:rsidRPr="00BC12DE">
        <w:t xml:space="preserve"> </w:t>
      </w:r>
    </w:p>
    <w:p w14:paraId="28CFA275" w14:textId="0E89C222" w:rsidR="00192E8E" w:rsidRPr="00BC12DE" w:rsidRDefault="00BC12DE" w:rsidP="00563459">
      <w:pPr>
        <w:pStyle w:val="ListParagraph"/>
        <w:spacing w:before="33" w:line="220" w:lineRule="exact"/>
        <w:ind w:left="462"/>
        <w:rPr>
          <w:rFonts w:ascii="Sylfaen" w:hAnsi="Sylfaen"/>
          <w:color w:val="000000" w:themeColor="text1"/>
          <w:sz w:val="18"/>
          <w:lang w:val="ka-GE"/>
        </w:rPr>
      </w:pPr>
      <w:r w:rsidRPr="00BC12DE">
        <w:rPr>
          <w:rFonts w:ascii="Sylfaen" w:hAnsi="Sylfaen" w:cs="Sylfaen"/>
          <w:color w:val="000000" w:themeColor="text1"/>
          <w:position w:val="-1"/>
          <w:sz w:val="18"/>
          <w:lang w:val="ka-GE"/>
        </w:rPr>
        <w:t>გემის</w:t>
      </w:r>
      <w:r w:rsidRPr="00BC12DE">
        <w:rPr>
          <w:rFonts w:ascii="Sylfaen" w:hAnsi="Sylfaen"/>
          <w:color w:val="000000" w:themeColor="text1"/>
          <w:position w:val="-1"/>
          <w:sz w:val="18"/>
          <w:lang w:val="ka-GE"/>
        </w:rPr>
        <w:t xml:space="preserve"> </w:t>
      </w:r>
      <w:r w:rsidRPr="00BC12DE">
        <w:rPr>
          <w:rFonts w:ascii="Sylfaen" w:hAnsi="Sylfaen" w:cs="Sylfaen"/>
          <w:color w:val="000000" w:themeColor="text1"/>
          <w:position w:val="-1"/>
          <w:sz w:val="18"/>
          <w:lang w:val="ka-GE"/>
        </w:rPr>
        <w:t>ეკიპაჟის</w:t>
      </w:r>
      <w:r w:rsidRPr="00BC12DE">
        <w:rPr>
          <w:rFonts w:ascii="Sylfaen" w:hAnsi="Sylfaen"/>
          <w:color w:val="000000" w:themeColor="text1"/>
          <w:position w:val="-1"/>
          <w:sz w:val="18"/>
          <w:lang w:val="ka-GE"/>
        </w:rPr>
        <w:t xml:space="preserve"> </w:t>
      </w:r>
      <w:r w:rsidRPr="00BC12DE">
        <w:rPr>
          <w:rFonts w:ascii="Sylfaen" w:hAnsi="Sylfaen" w:cs="Sylfaen"/>
          <w:color w:val="000000" w:themeColor="text1"/>
          <w:position w:val="-1"/>
          <w:sz w:val="18"/>
          <w:lang w:val="ka-GE"/>
        </w:rPr>
        <w:t>დაკომპლექტების</w:t>
      </w:r>
      <w:r w:rsidRPr="00BC12DE">
        <w:rPr>
          <w:rFonts w:ascii="Sylfaen" w:hAnsi="Sylfaen"/>
          <w:color w:val="000000" w:themeColor="text1"/>
          <w:position w:val="-1"/>
          <w:sz w:val="18"/>
          <w:lang w:val="ka-GE"/>
        </w:rPr>
        <w:t xml:space="preserve"> </w:t>
      </w:r>
      <w:r w:rsidRPr="00BC12DE">
        <w:rPr>
          <w:rFonts w:ascii="Sylfaen" w:hAnsi="Sylfaen" w:cs="Sylfaen"/>
          <w:color w:val="000000" w:themeColor="text1"/>
          <w:position w:val="-1"/>
          <w:sz w:val="18"/>
          <w:lang w:val="ka-GE"/>
        </w:rPr>
        <w:t>დონეები</w:t>
      </w:r>
      <w:r w:rsidRPr="00BC12DE">
        <w:rPr>
          <w:rFonts w:ascii="Sylfaen" w:hAnsi="Sylfaen"/>
          <w:color w:val="000000" w:themeColor="text1"/>
          <w:position w:val="-1"/>
          <w:sz w:val="18"/>
          <w:lang w:val="ka-GE"/>
        </w:rPr>
        <w:t xml:space="preserve"> (</w:t>
      </w:r>
      <w:r w:rsidRPr="00BC12DE">
        <w:rPr>
          <w:rFonts w:ascii="Sylfaen" w:hAnsi="Sylfaen" w:cs="Sylfaen"/>
          <w:color w:val="000000" w:themeColor="text1"/>
          <w:position w:val="-1"/>
          <w:sz w:val="18"/>
          <w:lang w:val="ka-GE"/>
        </w:rPr>
        <w:t>რეგულაცია</w:t>
      </w:r>
      <w:r w:rsidRPr="00BC12DE">
        <w:rPr>
          <w:rFonts w:ascii="Sylfaen" w:hAnsi="Sylfaen"/>
          <w:color w:val="000000" w:themeColor="text1"/>
          <w:position w:val="-1"/>
          <w:sz w:val="18"/>
          <w:lang w:val="ka-GE"/>
        </w:rPr>
        <w:t xml:space="preserve"> 2.7)</w:t>
      </w:r>
    </w:p>
    <w:p w14:paraId="40983A05" w14:textId="77777777" w:rsidR="00192E8E" w:rsidRPr="00796467" w:rsidRDefault="00192E8E" w:rsidP="00563459">
      <w:pPr>
        <w:spacing w:line="200" w:lineRule="exact"/>
        <w:rPr>
          <w:rFonts w:ascii="Sylfaen" w:hAnsi="Sylfaen"/>
          <w:color w:val="000000" w:themeColor="text1"/>
          <w:sz w:val="18"/>
        </w:rPr>
      </w:pPr>
    </w:p>
    <w:p w14:paraId="2AF6B1A7" w14:textId="77777777" w:rsidR="00192E8E" w:rsidRPr="00796467" w:rsidRDefault="00192E8E" w:rsidP="00563459">
      <w:pPr>
        <w:spacing w:before="1" w:line="260" w:lineRule="exact"/>
        <w:rPr>
          <w:rFonts w:ascii="Sylfaen" w:hAnsi="Sylfaen"/>
          <w:color w:val="000000" w:themeColor="text1"/>
          <w:sz w:val="24"/>
          <w:szCs w:val="26"/>
        </w:rPr>
      </w:pPr>
    </w:p>
    <w:p w14:paraId="550A135B" w14:textId="6A405DBD" w:rsidR="00192E8E" w:rsidRPr="00FF0E03" w:rsidRDefault="00247340" w:rsidP="00563459">
      <w:pPr>
        <w:spacing w:before="33" w:line="220" w:lineRule="exact"/>
        <w:ind w:left="120"/>
        <w:rPr>
          <w:rFonts w:ascii="Sylfaen" w:hAnsi="Sylfaen"/>
          <w:color w:val="000000" w:themeColor="text1"/>
          <w:sz w:val="18"/>
          <w:lang w:val="ka-GE"/>
        </w:rPr>
      </w:pPr>
      <w:r>
        <w:rPr>
          <w:rFonts w:ascii="Sylfaen" w:hAnsi="Sylfaen"/>
          <w:color w:val="000000" w:themeColor="text1"/>
          <w:sz w:val="18"/>
        </w:rPr>
        <w:pict w14:anchorId="261D0EBE">
          <v:group id="_x0000_s1045" style="position:absolute;left:0;text-align:left;margin-left:446.05pt;margin-top:2.95pt;width:9.25pt;height:9.25pt;z-index:-251658240;mso-position-horizontal-relative:page" coordorigin="8921,59" coordsize="185,185">
            <v:shape id="_x0000_s1046" style="position:absolute;left:8921;top:59;width:185;height:185" coordorigin="8921,59" coordsize="185,185" path="m8921,59r185,l9106,244r-185,l8921,59xe" filled="f" strokeweight=".72pt">
              <v:path arrowok="t"/>
            </v:shape>
            <w10:wrap anchorx="page"/>
          </v:group>
        </w:pict>
      </w:r>
      <w:r w:rsidR="00DF7BBA" w:rsidRPr="00796467">
        <w:rPr>
          <w:rFonts w:ascii="Sylfaen" w:hAnsi="Sylfaen"/>
          <w:color w:val="000000" w:themeColor="text1"/>
          <w:spacing w:val="1"/>
          <w:position w:val="-1"/>
          <w:sz w:val="18"/>
        </w:rPr>
        <w:t>8</w:t>
      </w:r>
      <w:r w:rsidR="00DF7BBA" w:rsidRPr="00796467">
        <w:rPr>
          <w:rFonts w:ascii="Sylfaen" w:hAnsi="Sylfaen"/>
          <w:color w:val="000000" w:themeColor="text1"/>
          <w:position w:val="-1"/>
          <w:sz w:val="18"/>
        </w:rPr>
        <w:t xml:space="preserve">. </w:t>
      </w:r>
      <w:r w:rsidR="00DF7BBA" w:rsidRPr="00796467">
        <w:rPr>
          <w:rFonts w:ascii="Sylfaen" w:hAnsi="Sylfaen"/>
          <w:color w:val="000000" w:themeColor="text1"/>
          <w:spacing w:val="-2"/>
          <w:position w:val="-1"/>
          <w:sz w:val="18"/>
        </w:rPr>
        <w:t>A</w:t>
      </w:r>
      <w:r w:rsidR="00DF7BBA" w:rsidRPr="00796467">
        <w:rPr>
          <w:rFonts w:ascii="Sylfaen" w:hAnsi="Sylfaen"/>
          <w:color w:val="000000" w:themeColor="text1"/>
          <w:position w:val="-1"/>
          <w:sz w:val="18"/>
        </w:rPr>
        <w:t>cc</w:t>
      </w:r>
      <w:r w:rsidR="00DF7BBA" w:rsidRPr="00796467">
        <w:rPr>
          <w:rFonts w:ascii="Sylfaen" w:hAnsi="Sylfaen"/>
          <w:color w:val="000000" w:themeColor="text1"/>
          <w:spacing w:val="4"/>
          <w:position w:val="-1"/>
          <w:sz w:val="18"/>
        </w:rPr>
        <w:t>o</w:t>
      </w:r>
      <w:r w:rsidR="00DF7BBA" w:rsidRPr="00796467">
        <w:rPr>
          <w:rFonts w:ascii="Sylfaen" w:hAnsi="Sylfaen"/>
          <w:color w:val="000000" w:themeColor="text1"/>
          <w:spacing w:val="-1"/>
          <w:position w:val="-1"/>
          <w:sz w:val="18"/>
        </w:rPr>
        <w:t>m</w:t>
      </w:r>
      <w:r w:rsidR="00DF7BBA" w:rsidRPr="00796467">
        <w:rPr>
          <w:rFonts w:ascii="Sylfaen" w:hAnsi="Sylfaen"/>
          <w:color w:val="000000" w:themeColor="text1"/>
          <w:spacing w:val="-4"/>
          <w:position w:val="-1"/>
          <w:sz w:val="18"/>
        </w:rPr>
        <w:t>m</w:t>
      </w:r>
      <w:r w:rsidR="00DF7BBA" w:rsidRPr="00796467">
        <w:rPr>
          <w:rFonts w:ascii="Sylfaen" w:hAnsi="Sylfaen"/>
          <w:color w:val="000000" w:themeColor="text1"/>
          <w:spacing w:val="1"/>
          <w:position w:val="-1"/>
          <w:sz w:val="18"/>
        </w:rPr>
        <w:t>od</w:t>
      </w:r>
      <w:r w:rsidR="00DF7BBA" w:rsidRPr="00796467">
        <w:rPr>
          <w:rFonts w:ascii="Sylfaen" w:hAnsi="Sylfaen"/>
          <w:color w:val="000000" w:themeColor="text1"/>
          <w:position w:val="-1"/>
          <w:sz w:val="18"/>
        </w:rPr>
        <w:t>ati</w:t>
      </w:r>
      <w:r w:rsidR="00DF7BBA" w:rsidRPr="00796467">
        <w:rPr>
          <w:rFonts w:ascii="Sylfaen" w:hAnsi="Sylfaen"/>
          <w:color w:val="000000" w:themeColor="text1"/>
          <w:spacing w:val="4"/>
          <w:position w:val="-1"/>
          <w:sz w:val="18"/>
        </w:rPr>
        <w:t>o</w:t>
      </w:r>
      <w:r w:rsidR="00DF7BBA" w:rsidRPr="00796467">
        <w:rPr>
          <w:rFonts w:ascii="Sylfaen" w:hAnsi="Sylfaen"/>
          <w:color w:val="000000" w:themeColor="text1"/>
          <w:position w:val="-1"/>
          <w:sz w:val="18"/>
        </w:rPr>
        <w:t>n</w:t>
      </w:r>
      <w:r w:rsidR="00DF7BBA" w:rsidRPr="00796467">
        <w:rPr>
          <w:rFonts w:ascii="Sylfaen" w:hAnsi="Sylfaen"/>
          <w:color w:val="000000" w:themeColor="text1"/>
          <w:spacing w:val="-14"/>
          <w:position w:val="-1"/>
          <w:sz w:val="18"/>
        </w:rPr>
        <w:t xml:space="preserve"> </w:t>
      </w:r>
      <w:r w:rsidR="00DF7BBA" w:rsidRPr="00796467">
        <w:rPr>
          <w:rFonts w:ascii="Sylfaen" w:hAnsi="Sylfaen"/>
          <w:color w:val="000000" w:themeColor="text1"/>
          <w:spacing w:val="1"/>
          <w:position w:val="-1"/>
          <w:sz w:val="18"/>
        </w:rPr>
        <w:t>(</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spacing w:val="3"/>
          <w:position w:val="-1"/>
          <w:sz w:val="18"/>
        </w:rPr>
        <w:t>e</w:t>
      </w:r>
      <w:r w:rsidR="00DF7BBA" w:rsidRPr="00796467">
        <w:rPr>
          <w:rFonts w:ascii="Sylfaen" w:hAnsi="Sylfaen"/>
          <w:color w:val="000000" w:themeColor="text1"/>
          <w:spacing w:val="-1"/>
          <w:position w:val="-1"/>
          <w:sz w:val="18"/>
        </w:rPr>
        <w:t>gu</w:t>
      </w:r>
      <w:r w:rsidR="00DF7BBA" w:rsidRPr="00796467">
        <w:rPr>
          <w:rFonts w:ascii="Sylfaen" w:hAnsi="Sylfaen"/>
          <w:color w:val="000000" w:themeColor="text1"/>
          <w:position w:val="-1"/>
          <w:sz w:val="18"/>
        </w:rPr>
        <w:t>l</w:t>
      </w:r>
      <w:r w:rsidR="00DF7BBA" w:rsidRPr="00796467">
        <w:rPr>
          <w:rFonts w:ascii="Sylfaen" w:hAnsi="Sylfaen"/>
          <w:color w:val="000000" w:themeColor="text1"/>
          <w:spacing w:val="3"/>
          <w:position w:val="-1"/>
          <w:sz w:val="18"/>
        </w:rPr>
        <w:t>a</w:t>
      </w:r>
      <w:r w:rsidR="00DF7BBA" w:rsidRPr="00796467">
        <w:rPr>
          <w:rFonts w:ascii="Sylfaen" w:hAnsi="Sylfaen"/>
          <w:color w:val="000000" w:themeColor="text1"/>
          <w:position w:val="-1"/>
          <w:sz w:val="18"/>
        </w:rPr>
        <w:t>ti</w:t>
      </w:r>
      <w:r w:rsidR="00DF7BBA" w:rsidRPr="00796467">
        <w:rPr>
          <w:rFonts w:ascii="Sylfaen" w:hAnsi="Sylfaen"/>
          <w:color w:val="000000" w:themeColor="text1"/>
          <w:spacing w:val="1"/>
          <w:position w:val="-1"/>
          <w:sz w:val="18"/>
        </w:rPr>
        <w:t>o</w:t>
      </w:r>
      <w:r w:rsidR="00DF7BBA" w:rsidRPr="00796467">
        <w:rPr>
          <w:rFonts w:ascii="Sylfaen" w:hAnsi="Sylfaen"/>
          <w:color w:val="000000" w:themeColor="text1"/>
          <w:position w:val="-1"/>
          <w:sz w:val="18"/>
        </w:rPr>
        <w:t>n</w:t>
      </w:r>
      <w:r w:rsidR="00DF7BBA" w:rsidRPr="00796467">
        <w:rPr>
          <w:rFonts w:ascii="Sylfaen" w:hAnsi="Sylfaen"/>
          <w:color w:val="000000" w:themeColor="text1"/>
          <w:spacing w:val="-10"/>
          <w:position w:val="-1"/>
          <w:sz w:val="18"/>
        </w:rPr>
        <w:t xml:space="preserve"> </w:t>
      </w:r>
      <w:r w:rsidR="00DF7BBA" w:rsidRPr="00796467">
        <w:rPr>
          <w:rFonts w:ascii="Sylfaen" w:hAnsi="Sylfaen"/>
          <w:color w:val="000000" w:themeColor="text1"/>
          <w:spacing w:val="1"/>
          <w:position w:val="-1"/>
          <w:sz w:val="18"/>
        </w:rPr>
        <w:t>3.1)</w:t>
      </w:r>
      <w:r w:rsidR="00FF0E03">
        <w:rPr>
          <w:rFonts w:ascii="Sylfaen" w:hAnsi="Sylfaen"/>
          <w:color w:val="000000" w:themeColor="text1"/>
          <w:spacing w:val="1"/>
          <w:position w:val="-1"/>
          <w:sz w:val="18"/>
          <w:lang w:val="ka-GE"/>
        </w:rPr>
        <w:t>/</w:t>
      </w:r>
      <w:r w:rsidR="00FF0E03" w:rsidRPr="00FF0E03">
        <w:rPr>
          <w:rFonts w:ascii="Sylfaen" w:hAnsi="Sylfaen"/>
          <w:color w:val="000000" w:themeColor="text1"/>
          <w:spacing w:val="1"/>
          <w:position w:val="-1"/>
          <w:sz w:val="18"/>
          <w:lang w:val="ka-GE"/>
        </w:rPr>
        <w:t>ეკიპაჟის საცხოვრებელი (რეგულაცია 3.1)</w:t>
      </w:r>
    </w:p>
    <w:p w14:paraId="7E957308" w14:textId="77777777" w:rsidR="00192E8E" w:rsidRPr="00796467" w:rsidRDefault="00192E8E" w:rsidP="00563459">
      <w:pPr>
        <w:spacing w:line="200" w:lineRule="exact"/>
        <w:rPr>
          <w:rFonts w:ascii="Sylfaen" w:hAnsi="Sylfaen"/>
          <w:color w:val="000000" w:themeColor="text1"/>
          <w:sz w:val="18"/>
        </w:rPr>
      </w:pPr>
    </w:p>
    <w:p w14:paraId="466AE61A" w14:textId="77777777" w:rsidR="00192E8E" w:rsidRPr="00796467" w:rsidRDefault="00192E8E" w:rsidP="00563459">
      <w:pPr>
        <w:spacing w:before="1" w:line="260" w:lineRule="exact"/>
        <w:rPr>
          <w:rFonts w:ascii="Sylfaen" w:hAnsi="Sylfaen"/>
          <w:color w:val="000000" w:themeColor="text1"/>
          <w:sz w:val="24"/>
          <w:szCs w:val="26"/>
        </w:rPr>
      </w:pPr>
    </w:p>
    <w:p w14:paraId="5D8C1D8C" w14:textId="77777777" w:rsidR="002D068A" w:rsidRDefault="00247340" w:rsidP="00563459">
      <w:pPr>
        <w:spacing w:before="33" w:line="220" w:lineRule="exact"/>
        <w:ind w:left="120"/>
      </w:pPr>
      <w:r>
        <w:rPr>
          <w:rFonts w:ascii="Sylfaen" w:hAnsi="Sylfaen"/>
          <w:color w:val="000000" w:themeColor="text1"/>
          <w:sz w:val="18"/>
        </w:rPr>
        <w:pict w14:anchorId="43CB64AB">
          <v:group id="_x0000_s1043" style="position:absolute;left:0;text-align:left;margin-left:446.05pt;margin-top:5.35pt;width:9.25pt;height:9.25pt;z-index:-251657216;mso-position-horizontal-relative:page" coordorigin="8921,59" coordsize="185,185">
            <v:shape id="_x0000_s1044" style="position:absolute;left:8921;top:59;width:185;height:185" coordorigin="8921,59" coordsize="185,185" path="m8921,59r185,l9106,244r-185,l8921,59xe" filled="f" strokeweight=".72pt">
              <v:path arrowok="t"/>
            </v:shape>
            <w10:wrap anchorx="page"/>
          </v:group>
        </w:pict>
      </w:r>
      <w:r w:rsidR="00DF7BBA" w:rsidRPr="00796467">
        <w:rPr>
          <w:rFonts w:ascii="Sylfaen" w:hAnsi="Sylfaen"/>
          <w:color w:val="000000" w:themeColor="text1"/>
          <w:spacing w:val="1"/>
          <w:position w:val="-1"/>
          <w:sz w:val="18"/>
        </w:rPr>
        <w:t>9</w:t>
      </w:r>
      <w:r w:rsidR="00DF7BBA" w:rsidRPr="00796467">
        <w:rPr>
          <w:rFonts w:ascii="Sylfaen" w:hAnsi="Sylfaen"/>
          <w:color w:val="000000" w:themeColor="text1"/>
          <w:position w:val="-1"/>
          <w:sz w:val="18"/>
        </w:rPr>
        <w:t>. O</w:t>
      </w:r>
      <w:r w:rsidR="00DF7BBA" w:rsidRPr="00796467">
        <w:rPr>
          <w:rFonts w:ascii="Sylfaen" w:hAnsi="Sylfaen"/>
          <w:color w:val="000000" w:themeColor="text1"/>
          <w:spacing w:val="-1"/>
          <w:position w:val="-1"/>
          <w:sz w:val="18"/>
        </w:rPr>
        <w:t>n</w:t>
      </w:r>
      <w:r w:rsidR="00DF7BBA" w:rsidRPr="00796467">
        <w:rPr>
          <w:rFonts w:ascii="Sylfaen" w:hAnsi="Sylfaen"/>
          <w:color w:val="000000" w:themeColor="text1"/>
          <w:spacing w:val="-2"/>
          <w:position w:val="-1"/>
          <w:sz w:val="18"/>
        </w:rPr>
        <w:t>-</w:t>
      </w:r>
      <w:r w:rsidR="00DF7BBA" w:rsidRPr="00796467">
        <w:rPr>
          <w:rFonts w:ascii="Sylfaen" w:hAnsi="Sylfaen"/>
          <w:color w:val="000000" w:themeColor="text1"/>
          <w:spacing w:val="1"/>
          <w:position w:val="-1"/>
          <w:sz w:val="18"/>
        </w:rPr>
        <w:t>bo</w:t>
      </w:r>
      <w:r w:rsidR="00DF7BBA" w:rsidRPr="00796467">
        <w:rPr>
          <w:rFonts w:ascii="Sylfaen" w:hAnsi="Sylfaen"/>
          <w:color w:val="000000" w:themeColor="text1"/>
          <w:position w:val="-1"/>
          <w:sz w:val="18"/>
        </w:rPr>
        <w:t>a</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position w:val="-1"/>
          <w:sz w:val="18"/>
        </w:rPr>
        <w:t>d</w:t>
      </w:r>
      <w:r w:rsidR="00DF7BBA" w:rsidRPr="00796467">
        <w:rPr>
          <w:rFonts w:ascii="Sylfaen" w:hAnsi="Sylfaen"/>
          <w:color w:val="000000" w:themeColor="text1"/>
          <w:spacing w:val="-6"/>
          <w:position w:val="-1"/>
          <w:sz w:val="18"/>
        </w:rPr>
        <w:t xml:space="preserve"> </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position w:val="-1"/>
          <w:sz w:val="18"/>
        </w:rPr>
        <w:t>ec</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position w:val="-1"/>
          <w:sz w:val="18"/>
        </w:rPr>
        <w:t>eati</w:t>
      </w:r>
      <w:r w:rsidR="00DF7BBA" w:rsidRPr="00796467">
        <w:rPr>
          <w:rFonts w:ascii="Sylfaen" w:hAnsi="Sylfaen"/>
          <w:color w:val="000000" w:themeColor="text1"/>
          <w:spacing w:val="1"/>
          <w:position w:val="-1"/>
          <w:sz w:val="18"/>
        </w:rPr>
        <w:t>o</w:t>
      </w:r>
      <w:r w:rsidR="00DF7BBA" w:rsidRPr="00796467">
        <w:rPr>
          <w:rFonts w:ascii="Sylfaen" w:hAnsi="Sylfaen"/>
          <w:color w:val="000000" w:themeColor="text1"/>
          <w:spacing w:val="-1"/>
          <w:position w:val="-1"/>
          <w:sz w:val="18"/>
        </w:rPr>
        <w:t>n</w:t>
      </w:r>
      <w:r w:rsidR="00DF7BBA" w:rsidRPr="00796467">
        <w:rPr>
          <w:rFonts w:ascii="Sylfaen" w:hAnsi="Sylfaen"/>
          <w:color w:val="000000" w:themeColor="text1"/>
          <w:position w:val="-1"/>
          <w:sz w:val="18"/>
        </w:rPr>
        <w:t>al</w:t>
      </w:r>
      <w:r w:rsidR="00DF7BBA" w:rsidRPr="00796467">
        <w:rPr>
          <w:rFonts w:ascii="Sylfaen" w:hAnsi="Sylfaen"/>
          <w:color w:val="000000" w:themeColor="text1"/>
          <w:spacing w:val="-9"/>
          <w:position w:val="-1"/>
          <w:sz w:val="18"/>
        </w:rPr>
        <w:t xml:space="preserve"> </w:t>
      </w:r>
      <w:r w:rsidR="00DF7BBA" w:rsidRPr="00796467">
        <w:rPr>
          <w:rFonts w:ascii="Sylfaen" w:hAnsi="Sylfaen"/>
          <w:color w:val="000000" w:themeColor="text1"/>
          <w:spacing w:val="-2"/>
          <w:position w:val="-1"/>
          <w:sz w:val="18"/>
        </w:rPr>
        <w:t>f</w:t>
      </w:r>
      <w:r w:rsidR="00DF7BBA" w:rsidRPr="00796467">
        <w:rPr>
          <w:rFonts w:ascii="Sylfaen" w:hAnsi="Sylfaen"/>
          <w:color w:val="000000" w:themeColor="text1"/>
          <w:position w:val="-1"/>
          <w:sz w:val="18"/>
        </w:rPr>
        <w:t>acil</w:t>
      </w:r>
      <w:r w:rsidR="00DF7BBA" w:rsidRPr="00796467">
        <w:rPr>
          <w:rFonts w:ascii="Sylfaen" w:hAnsi="Sylfaen"/>
          <w:color w:val="000000" w:themeColor="text1"/>
          <w:spacing w:val="2"/>
          <w:position w:val="-1"/>
          <w:sz w:val="18"/>
        </w:rPr>
        <w:t>i</w:t>
      </w:r>
      <w:r w:rsidR="00DF7BBA" w:rsidRPr="00796467">
        <w:rPr>
          <w:rFonts w:ascii="Sylfaen" w:hAnsi="Sylfaen"/>
          <w:color w:val="000000" w:themeColor="text1"/>
          <w:position w:val="-1"/>
          <w:sz w:val="18"/>
        </w:rPr>
        <w:t>ties</w:t>
      </w:r>
      <w:r w:rsidR="00DF7BBA" w:rsidRPr="00796467">
        <w:rPr>
          <w:rFonts w:ascii="Sylfaen" w:hAnsi="Sylfaen"/>
          <w:color w:val="000000" w:themeColor="text1"/>
          <w:spacing w:val="-7"/>
          <w:position w:val="-1"/>
          <w:sz w:val="18"/>
        </w:rPr>
        <w:t xml:space="preserve"> </w:t>
      </w:r>
      <w:r w:rsidR="00DF7BBA" w:rsidRPr="00796467">
        <w:rPr>
          <w:rFonts w:ascii="Sylfaen" w:hAnsi="Sylfaen"/>
          <w:color w:val="000000" w:themeColor="text1"/>
          <w:spacing w:val="1"/>
          <w:position w:val="-1"/>
          <w:sz w:val="18"/>
        </w:rPr>
        <w:t>(</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spacing w:val="3"/>
          <w:position w:val="-1"/>
          <w:sz w:val="18"/>
        </w:rPr>
        <w:t>e</w:t>
      </w:r>
      <w:r w:rsidR="00DF7BBA" w:rsidRPr="00796467">
        <w:rPr>
          <w:rFonts w:ascii="Sylfaen" w:hAnsi="Sylfaen"/>
          <w:color w:val="000000" w:themeColor="text1"/>
          <w:spacing w:val="-1"/>
          <w:position w:val="-1"/>
          <w:sz w:val="18"/>
        </w:rPr>
        <w:t>gu</w:t>
      </w:r>
      <w:r w:rsidR="00DF7BBA" w:rsidRPr="00796467">
        <w:rPr>
          <w:rFonts w:ascii="Sylfaen" w:hAnsi="Sylfaen"/>
          <w:color w:val="000000" w:themeColor="text1"/>
          <w:position w:val="-1"/>
          <w:sz w:val="18"/>
        </w:rPr>
        <w:t>l</w:t>
      </w:r>
      <w:r w:rsidR="00DF7BBA" w:rsidRPr="00796467">
        <w:rPr>
          <w:rFonts w:ascii="Sylfaen" w:hAnsi="Sylfaen"/>
          <w:color w:val="000000" w:themeColor="text1"/>
          <w:spacing w:val="3"/>
          <w:position w:val="-1"/>
          <w:sz w:val="18"/>
        </w:rPr>
        <w:t>a</w:t>
      </w:r>
      <w:r w:rsidR="00DF7BBA" w:rsidRPr="00796467">
        <w:rPr>
          <w:rFonts w:ascii="Sylfaen" w:hAnsi="Sylfaen"/>
          <w:color w:val="000000" w:themeColor="text1"/>
          <w:position w:val="-1"/>
          <w:sz w:val="18"/>
        </w:rPr>
        <w:t>ti</w:t>
      </w:r>
      <w:r w:rsidR="00DF7BBA" w:rsidRPr="00796467">
        <w:rPr>
          <w:rFonts w:ascii="Sylfaen" w:hAnsi="Sylfaen"/>
          <w:color w:val="000000" w:themeColor="text1"/>
          <w:spacing w:val="1"/>
          <w:position w:val="-1"/>
          <w:sz w:val="18"/>
        </w:rPr>
        <w:t>o</w:t>
      </w:r>
      <w:r w:rsidR="00DF7BBA" w:rsidRPr="00796467">
        <w:rPr>
          <w:rFonts w:ascii="Sylfaen" w:hAnsi="Sylfaen"/>
          <w:color w:val="000000" w:themeColor="text1"/>
          <w:position w:val="-1"/>
          <w:sz w:val="18"/>
        </w:rPr>
        <w:t>n</w:t>
      </w:r>
      <w:r w:rsidR="00DF7BBA" w:rsidRPr="00796467">
        <w:rPr>
          <w:rFonts w:ascii="Sylfaen" w:hAnsi="Sylfaen"/>
          <w:color w:val="000000" w:themeColor="text1"/>
          <w:spacing w:val="-10"/>
          <w:position w:val="-1"/>
          <w:sz w:val="18"/>
        </w:rPr>
        <w:t xml:space="preserve"> </w:t>
      </w:r>
      <w:r w:rsidR="00DF7BBA" w:rsidRPr="00796467">
        <w:rPr>
          <w:rFonts w:ascii="Sylfaen" w:hAnsi="Sylfaen"/>
          <w:color w:val="000000" w:themeColor="text1"/>
          <w:spacing w:val="1"/>
          <w:position w:val="-1"/>
          <w:sz w:val="18"/>
        </w:rPr>
        <w:t>3.1</w:t>
      </w:r>
      <w:r w:rsidR="00DF7BBA" w:rsidRPr="00796467">
        <w:rPr>
          <w:rFonts w:ascii="Sylfaen" w:hAnsi="Sylfaen"/>
          <w:color w:val="000000" w:themeColor="text1"/>
          <w:position w:val="-1"/>
          <w:sz w:val="18"/>
        </w:rPr>
        <w:t>)</w:t>
      </w:r>
      <w:r w:rsidR="002D068A">
        <w:rPr>
          <w:rFonts w:ascii="Sylfaen" w:hAnsi="Sylfaen"/>
          <w:color w:val="000000" w:themeColor="text1"/>
          <w:position w:val="-1"/>
          <w:sz w:val="18"/>
          <w:lang w:val="ka-GE"/>
        </w:rPr>
        <w:t>/</w:t>
      </w:r>
    </w:p>
    <w:p w14:paraId="0E0A5861" w14:textId="370A6A61" w:rsidR="00192E8E" w:rsidRPr="002D068A" w:rsidRDefault="002D068A" w:rsidP="00563459">
      <w:pPr>
        <w:spacing w:before="33" w:line="220" w:lineRule="exact"/>
        <w:ind w:left="120"/>
        <w:rPr>
          <w:rFonts w:ascii="Sylfaen" w:hAnsi="Sylfaen"/>
          <w:color w:val="000000" w:themeColor="text1"/>
          <w:sz w:val="18"/>
          <w:lang w:val="ka-GE"/>
        </w:rPr>
      </w:pPr>
      <w:r>
        <w:rPr>
          <w:rFonts w:ascii="Sylfaen" w:hAnsi="Sylfaen"/>
          <w:lang w:val="ka-GE"/>
        </w:rPr>
        <w:t xml:space="preserve">   </w:t>
      </w:r>
      <w:r w:rsidRPr="002D068A">
        <w:rPr>
          <w:rFonts w:ascii="Sylfaen" w:hAnsi="Sylfaen"/>
          <w:color w:val="000000" w:themeColor="text1"/>
          <w:position w:val="-1"/>
          <w:sz w:val="18"/>
          <w:lang w:val="ka-GE"/>
        </w:rPr>
        <w:t>გემზე დასვენების საშუალებები (რეგულაცია 3.1)</w:t>
      </w:r>
    </w:p>
    <w:p w14:paraId="3DED280D" w14:textId="77777777" w:rsidR="00192E8E" w:rsidRPr="00796467" w:rsidRDefault="00192E8E" w:rsidP="00563459">
      <w:pPr>
        <w:spacing w:line="200" w:lineRule="exact"/>
        <w:rPr>
          <w:rFonts w:ascii="Sylfaen" w:hAnsi="Sylfaen"/>
          <w:color w:val="000000" w:themeColor="text1"/>
          <w:sz w:val="18"/>
        </w:rPr>
      </w:pPr>
    </w:p>
    <w:p w14:paraId="4E265802" w14:textId="77777777" w:rsidR="00192E8E" w:rsidRPr="00796467" w:rsidRDefault="00192E8E" w:rsidP="00563459">
      <w:pPr>
        <w:spacing w:before="1" w:line="260" w:lineRule="exact"/>
        <w:rPr>
          <w:rFonts w:ascii="Sylfaen" w:hAnsi="Sylfaen"/>
          <w:color w:val="000000" w:themeColor="text1"/>
          <w:sz w:val="24"/>
          <w:szCs w:val="26"/>
        </w:rPr>
      </w:pPr>
    </w:p>
    <w:p w14:paraId="300B2409" w14:textId="4A067BBA" w:rsidR="00192E8E" w:rsidRPr="00DD2BAF" w:rsidRDefault="00247340" w:rsidP="00563459">
      <w:pPr>
        <w:spacing w:before="33" w:line="220" w:lineRule="exact"/>
        <w:ind w:left="120"/>
        <w:rPr>
          <w:rFonts w:ascii="Sylfaen" w:hAnsi="Sylfaen"/>
          <w:color w:val="000000" w:themeColor="text1"/>
          <w:sz w:val="18"/>
          <w:lang w:val="ka-GE"/>
        </w:rPr>
      </w:pPr>
      <w:r>
        <w:rPr>
          <w:rFonts w:ascii="Sylfaen" w:hAnsi="Sylfaen"/>
          <w:color w:val="000000" w:themeColor="text1"/>
          <w:sz w:val="18"/>
        </w:rPr>
        <w:pict w14:anchorId="6CE1BF32">
          <v:group id="_x0000_s1041" style="position:absolute;left:0;text-align:left;margin-left:446.05pt;margin-top:2.95pt;width:9.25pt;height:9.25pt;z-index:-251656192;mso-position-horizontal-relative:page" coordorigin="8921,59" coordsize="185,185">
            <v:shape id="_x0000_s1042" style="position:absolute;left:8921;top:59;width:185;height:185" coordorigin="8921,59" coordsize="185,185" path="m8921,59r185,l9106,244r-185,l8921,59xe" filled="f" strokeweight=".72pt">
              <v:path arrowok="t"/>
            </v:shape>
            <w10:wrap anchorx="page"/>
          </v:group>
        </w:pict>
      </w:r>
      <w:r w:rsidR="00DF7BBA" w:rsidRPr="00796467">
        <w:rPr>
          <w:rFonts w:ascii="Sylfaen" w:hAnsi="Sylfaen"/>
          <w:color w:val="000000" w:themeColor="text1"/>
          <w:spacing w:val="1"/>
          <w:position w:val="-1"/>
          <w:sz w:val="18"/>
        </w:rPr>
        <w:t>10</w:t>
      </w:r>
      <w:r w:rsidR="00DF7BBA" w:rsidRPr="00796467">
        <w:rPr>
          <w:rFonts w:ascii="Sylfaen" w:hAnsi="Sylfaen"/>
          <w:color w:val="000000" w:themeColor="text1"/>
          <w:position w:val="-1"/>
          <w:sz w:val="18"/>
        </w:rPr>
        <w:t>.</w:t>
      </w:r>
      <w:r w:rsidR="00DF7BBA" w:rsidRPr="00796467">
        <w:rPr>
          <w:rFonts w:ascii="Sylfaen" w:hAnsi="Sylfaen"/>
          <w:color w:val="000000" w:themeColor="text1"/>
          <w:spacing w:val="-2"/>
          <w:position w:val="-1"/>
          <w:sz w:val="18"/>
        </w:rPr>
        <w:t xml:space="preserve"> </w:t>
      </w:r>
      <w:r w:rsidR="00DF7BBA" w:rsidRPr="00796467">
        <w:rPr>
          <w:rFonts w:ascii="Sylfaen" w:hAnsi="Sylfaen"/>
          <w:color w:val="000000" w:themeColor="text1"/>
          <w:position w:val="-1"/>
          <w:sz w:val="18"/>
        </w:rPr>
        <w:t>F</w:t>
      </w:r>
      <w:r w:rsidR="00DF7BBA" w:rsidRPr="00796467">
        <w:rPr>
          <w:rFonts w:ascii="Sylfaen" w:hAnsi="Sylfaen"/>
          <w:color w:val="000000" w:themeColor="text1"/>
          <w:spacing w:val="1"/>
          <w:position w:val="-1"/>
          <w:sz w:val="18"/>
        </w:rPr>
        <w:t>o</w:t>
      </w:r>
      <w:r w:rsidR="00DF7BBA" w:rsidRPr="00796467">
        <w:rPr>
          <w:rFonts w:ascii="Sylfaen" w:hAnsi="Sylfaen"/>
          <w:color w:val="000000" w:themeColor="text1"/>
          <w:spacing w:val="-1"/>
          <w:position w:val="-1"/>
          <w:sz w:val="18"/>
        </w:rPr>
        <w:t>o</w:t>
      </w:r>
      <w:r w:rsidR="00DF7BBA" w:rsidRPr="00796467">
        <w:rPr>
          <w:rFonts w:ascii="Sylfaen" w:hAnsi="Sylfaen"/>
          <w:color w:val="000000" w:themeColor="text1"/>
          <w:position w:val="-1"/>
          <w:sz w:val="18"/>
        </w:rPr>
        <w:t>d</w:t>
      </w:r>
      <w:r w:rsidR="00DF7BBA" w:rsidRPr="00796467">
        <w:rPr>
          <w:rFonts w:ascii="Sylfaen" w:hAnsi="Sylfaen"/>
          <w:color w:val="000000" w:themeColor="text1"/>
          <w:spacing w:val="-2"/>
          <w:position w:val="-1"/>
          <w:sz w:val="18"/>
        </w:rPr>
        <w:t xml:space="preserve"> </w:t>
      </w:r>
      <w:r w:rsidR="00DF7BBA" w:rsidRPr="00796467">
        <w:rPr>
          <w:rFonts w:ascii="Sylfaen" w:hAnsi="Sylfaen"/>
          <w:color w:val="000000" w:themeColor="text1"/>
          <w:position w:val="-1"/>
          <w:sz w:val="18"/>
        </w:rPr>
        <w:t>a</w:t>
      </w:r>
      <w:r w:rsidR="00DF7BBA" w:rsidRPr="00796467">
        <w:rPr>
          <w:rFonts w:ascii="Sylfaen" w:hAnsi="Sylfaen"/>
          <w:color w:val="000000" w:themeColor="text1"/>
          <w:spacing w:val="-1"/>
          <w:position w:val="-1"/>
          <w:sz w:val="18"/>
        </w:rPr>
        <w:t>n</w:t>
      </w:r>
      <w:r w:rsidR="00DF7BBA" w:rsidRPr="00796467">
        <w:rPr>
          <w:rFonts w:ascii="Sylfaen" w:hAnsi="Sylfaen"/>
          <w:color w:val="000000" w:themeColor="text1"/>
          <w:position w:val="-1"/>
          <w:sz w:val="18"/>
        </w:rPr>
        <w:t>d</w:t>
      </w:r>
      <w:r w:rsidR="00DF7BBA" w:rsidRPr="00796467">
        <w:rPr>
          <w:rFonts w:ascii="Sylfaen" w:hAnsi="Sylfaen"/>
          <w:color w:val="000000" w:themeColor="text1"/>
          <w:spacing w:val="-1"/>
          <w:position w:val="-1"/>
          <w:sz w:val="18"/>
        </w:rPr>
        <w:t xml:space="preserve"> </w:t>
      </w:r>
      <w:r w:rsidR="00DF7BBA" w:rsidRPr="00796467">
        <w:rPr>
          <w:rFonts w:ascii="Sylfaen" w:hAnsi="Sylfaen"/>
          <w:color w:val="000000" w:themeColor="text1"/>
          <w:position w:val="-1"/>
          <w:sz w:val="18"/>
        </w:rPr>
        <w:t>cate</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position w:val="-1"/>
          <w:sz w:val="18"/>
        </w:rPr>
        <w:t>i</w:t>
      </w:r>
      <w:r w:rsidR="00DF7BBA" w:rsidRPr="00796467">
        <w:rPr>
          <w:rFonts w:ascii="Sylfaen" w:hAnsi="Sylfaen"/>
          <w:color w:val="000000" w:themeColor="text1"/>
          <w:spacing w:val="-1"/>
          <w:position w:val="-1"/>
          <w:sz w:val="18"/>
        </w:rPr>
        <w:t>n</w:t>
      </w:r>
      <w:r w:rsidR="00DF7BBA" w:rsidRPr="00796467">
        <w:rPr>
          <w:rFonts w:ascii="Sylfaen" w:hAnsi="Sylfaen"/>
          <w:color w:val="000000" w:themeColor="text1"/>
          <w:position w:val="-1"/>
          <w:sz w:val="18"/>
        </w:rPr>
        <w:t>g</w:t>
      </w:r>
      <w:r w:rsidR="00DF7BBA" w:rsidRPr="00796467">
        <w:rPr>
          <w:rFonts w:ascii="Sylfaen" w:hAnsi="Sylfaen"/>
          <w:color w:val="000000" w:themeColor="text1"/>
          <w:spacing w:val="-7"/>
          <w:position w:val="-1"/>
          <w:sz w:val="18"/>
        </w:rPr>
        <w:t xml:space="preserve"> </w:t>
      </w:r>
      <w:r w:rsidR="00DF7BBA" w:rsidRPr="00796467">
        <w:rPr>
          <w:rFonts w:ascii="Sylfaen" w:hAnsi="Sylfaen"/>
          <w:color w:val="000000" w:themeColor="text1"/>
          <w:spacing w:val="1"/>
          <w:position w:val="-1"/>
          <w:sz w:val="18"/>
        </w:rPr>
        <w:t>(</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spacing w:val="3"/>
          <w:position w:val="-1"/>
          <w:sz w:val="18"/>
        </w:rPr>
        <w:t>e</w:t>
      </w:r>
      <w:r w:rsidR="00DF7BBA" w:rsidRPr="00796467">
        <w:rPr>
          <w:rFonts w:ascii="Sylfaen" w:hAnsi="Sylfaen"/>
          <w:color w:val="000000" w:themeColor="text1"/>
          <w:spacing w:val="-1"/>
          <w:position w:val="-1"/>
          <w:sz w:val="18"/>
        </w:rPr>
        <w:t>gu</w:t>
      </w:r>
      <w:r w:rsidR="00DF7BBA" w:rsidRPr="00796467">
        <w:rPr>
          <w:rFonts w:ascii="Sylfaen" w:hAnsi="Sylfaen"/>
          <w:color w:val="000000" w:themeColor="text1"/>
          <w:position w:val="-1"/>
          <w:sz w:val="18"/>
        </w:rPr>
        <w:t>l</w:t>
      </w:r>
      <w:r w:rsidR="00DF7BBA" w:rsidRPr="00796467">
        <w:rPr>
          <w:rFonts w:ascii="Sylfaen" w:hAnsi="Sylfaen"/>
          <w:color w:val="000000" w:themeColor="text1"/>
          <w:spacing w:val="3"/>
          <w:position w:val="-1"/>
          <w:sz w:val="18"/>
        </w:rPr>
        <w:t>a</w:t>
      </w:r>
      <w:r w:rsidR="00DF7BBA" w:rsidRPr="00796467">
        <w:rPr>
          <w:rFonts w:ascii="Sylfaen" w:hAnsi="Sylfaen"/>
          <w:color w:val="000000" w:themeColor="text1"/>
          <w:position w:val="-1"/>
          <w:sz w:val="18"/>
        </w:rPr>
        <w:t>ti</w:t>
      </w:r>
      <w:r w:rsidR="00DF7BBA" w:rsidRPr="00796467">
        <w:rPr>
          <w:rFonts w:ascii="Sylfaen" w:hAnsi="Sylfaen"/>
          <w:color w:val="000000" w:themeColor="text1"/>
          <w:spacing w:val="1"/>
          <w:position w:val="-1"/>
          <w:sz w:val="18"/>
        </w:rPr>
        <w:t>o</w:t>
      </w:r>
      <w:r w:rsidR="00DF7BBA" w:rsidRPr="00796467">
        <w:rPr>
          <w:rFonts w:ascii="Sylfaen" w:hAnsi="Sylfaen"/>
          <w:color w:val="000000" w:themeColor="text1"/>
          <w:position w:val="-1"/>
          <w:sz w:val="18"/>
        </w:rPr>
        <w:t>n</w:t>
      </w:r>
      <w:r w:rsidR="00DF7BBA" w:rsidRPr="00796467">
        <w:rPr>
          <w:rFonts w:ascii="Sylfaen" w:hAnsi="Sylfaen"/>
          <w:color w:val="000000" w:themeColor="text1"/>
          <w:spacing w:val="-10"/>
          <w:position w:val="-1"/>
          <w:sz w:val="18"/>
        </w:rPr>
        <w:t xml:space="preserve"> </w:t>
      </w:r>
      <w:r w:rsidR="00DF7BBA" w:rsidRPr="00796467">
        <w:rPr>
          <w:rFonts w:ascii="Sylfaen" w:hAnsi="Sylfaen"/>
          <w:color w:val="000000" w:themeColor="text1"/>
          <w:spacing w:val="1"/>
          <w:position w:val="-1"/>
          <w:sz w:val="18"/>
        </w:rPr>
        <w:t>3.2)</w:t>
      </w:r>
      <w:r w:rsidR="00DD2BAF">
        <w:rPr>
          <w:rFonts w:ascii="Sylfaen" w:hAnsi="Sylfaen"/>
          <w:color w:val="000000" w:themeColor="text1"/>
          <w:spacing w:val="1"/>
          <w:position w:val="-1"/>
          <w:sz w:val="18"/>
          <w:lang w:val="ka-GE"/>
        </w:rPr>
        <w:t>/</w:t>
      </w:r>
      <w:r w:rsidR="00DD2BAF" w:rsidRPr="00DD2BAF">
        <w:rPr>
          <w:rFonts w:ascii="Sylfaen" w:hAnsi="Sylfaen"/>
          <w:color w:val="000000" w:themeColor="text1"/>
          <w:spacing w:val="1"/>
          <w:position w:val="-1"/>
          <w:sz w:val="18"/>
          <w:lang w:val="ka-GE"/>
        </w:rPr>
        <w:t>საკვები და საკვებით მომსახურება (რეგულაცია 3.2)</w:t>
      </w:r>
    </w:p>
    <w:p w14:paraId="367248E8" w14:textId="77777777" w:rsidR="00192E8E" w:rsidRPr="00796467" w:rsidRDefault="00192E8E" w:rsidP="00563459">
      <w:pPr>
        <w:spacing w:line="200" w:lineRule="exact"/>
        <w:rPr>
          <w:rFonts w:ascii="Sylfaen" w:hAnsi="Sylfaen"/>
          <w:color w:val="000000" w:themeColor="text1"/>
          <w:sz w:val="18"/>
        </w:rPr>
      </w:pPr>
    </w:p>
    <w:p w14:paraId="5963CBBD" w14:textId="77777777" w:rsidR="00192E8E" w:rsidRPr="00796467" w:rsidRDefault="00192E8E" w:rsidP="00563459">
      <w:pPr>
        <w:spacing w:before="1" w:line="260" w:lineRule="exact"/>
        <w:rPr>
          <w:rFonts w:ascii="Sylfaen" w:hAnsi="Sylfaen"/>
          <w:color w:val="000000" w:themeColor="text1"/>
          <w:sz w:val="24"/>
          <w:szCs w:val="26"/>
        </w:rPr>
      </w:pPr>
    </w:p>
    <w:p w14:paraId="16C0F385" w14:textId="77777777" w:rsidR="004A2C62" w:rsidRDefault="00247340" w:rsidP="00563459">
      <w:pPr>
        <w:spacing w:before="33" w:line="220" w:lineRule="exact"/>
        <w:ind w:left="120"/>
        <w:rPr>
          <w:rFonts w:ascii="Sylfaen" w:hAnsi="Sylfaen"/>
          <w:color w:val="000000" w:themeColor="text1"/>
          <w:position w:val="-1"/>
          <w:sz w:val="18"/>
          <w:lang w:val="ka-GE"/>
        </w:rPr>
      </w:pPr>
      <w:r>
        <w:rPr>
          <w:rFonts w:ascii="Sylfaen" w:hAnsi="Sylfaen"/>
          <w:color w:val="000000" w:themeColor="text1"/>
          <w:sz w:val="18"/>
        </w:rPr>
        <w:pict w14:anchorId="2B70E185">
          <v:group id="_x0000_s1039" style="position:absolute;left:0;text-align:left;margin-left:446.05pt;margin-top:11.25pt;width:9.25pt;height:9.25pt;z-index:-251655168;mso-position-horizontal-relative:page" coordorigin="8921,59" coordsize="185,185">
            <v:shape id="_x0000_s1040" style="position:absolute;left:8921;top:59;width:185;height:185" coordorigin="8921,59" coordsize="185,185" path="m8921,59r185,l9106,244r-185,l8921,59xe" filled="f" strokeweight=".72pt">
              <v:path arrowok="t"/>
            </v:shape>
            <w10:wrap anchorx="page"/>
          </v:group>
        </w:pict>
      </w:r>
      <w:r w:rsidR="00DF7BBA" w:rsidRPr="00796467">
        <w:rPr>
          <w:rFonts w:ascii="Sylfaen" w:hAnsi="Sylfaen"/>
          <w:color w:val="000000" w:themeColor="text1"/>
          <w:spacing w:val="1"/>
          <w:position w:val="-1"/>
          <w:sz w:val="18"/>
        </w:rPr>
        <w:t>11</w:t>
      </w:r>
      <w:r w:rsidR="00DF7BBA" w:rsidRPr="00796467">
        <w:rPr>
          <w:rFonts w:ascii="Sylfaen" w:hAnsi="Sylfaen"/>
          <w:color w:val="000000" w:themeColor="text1"/>
          <w:position w:val="-1"/>
          <w:sz w:val="18"/>
        </w:rPr>
        <w:t>.</w:t>
      </w:r>
      <w:r w:rsidR="00DF7BBA" w:rsidRPr="00796467">
        <w:rPr>
          <w:rFonts w:ascii="Sylfaen" w:hAnsi="Sylfaen"/>
          <w:color w:val="000000" w:themeColor="text1"/>
          <w:spacing w:val="-2"/>
          <w:position w:val="-1"/>
          <w:sz w:val="18"/>
        </w:rPr>
        <w:t xml:space="preserve"> </w:t>
      </w:r>
      <w:r w:rsidR="00DF7BBA" w:rsidRPr="00796467">
        <w:rPr>
          <w:rFonts w:ascii="Sylfaen" w:hAnsi="Sylfaen"/>
          <w:color w:val="000000" w:themeColor="text1"/>
          <w:position w:val="-1"/>
          <w:sz w:val="18"/>
        </w:rPr>
        <w:t>Health</w:t>
      </w:r>
      <w:r w:rsidR="00DF7BBA" w:rsidRPr="00796467">
        <w:rPr>
          <w:rFonts w:ascii="Sylfaen" w:hAnsi="Sylfaen"/>
          <w:color w:val="000000" w:themeColor="text1"/>
          <w:spacing w:val="-6"/>
          <w:position w:val="-1"/>
          <w:sz w:val="18"/>
        </w:rPr>
        <w:t xml:space="preserve"> </w:t>
      </w:r>
      <w:r w:rsidR="00DF7BBA" w:rsidRPr="00796467">
        <w:rPr>
          <w:rFonts w:ascii="Sylfaen" w:hAnsi="Sylfaen"/>
          <w:color w:val="000000" w:themeColor="text1"/>
          <w:position w:val="-1"/>
          <w:sz w:val="18"/>
        </w:rPr>
        <w:t>a</w:t>
      </w:r>
      <w:r w:rsidR="00DF7BBA" w:rsidRPr="00796467">
        <w:rPr>
          <w:rFonts w:ascii="Sylfaen" w:hAnsi="Sylfaen"/>
          <w:color w:val="000000" w:themeColor="text1"/>
          <w:spacing w:val="-1"/>
          <w:position w:val="-1"/>
          <w:sz w:val="18"/>
        </w:rPr>
        <w:t>n</w:t>
      </w:r>
      <w:r w:rsidR="00DF7BBA" w:rsidRPr="00796467">
        <w:rPr>
          <w:rFonts w:ascii="Sylfaen" w:hAnsi="Sylfaen"/>
          <w:color w:val="000000" w:themeColor="text1"/>
          <w:position w:val="-1"/>
          <w:sz w:val="18"/>
        </w:rPr>
        <w:t>d</w:t>
      </w:r>
      <w:r w:rsidR="00DF7BBA" w:rsidRPr="00796467">
        <w:rPr>
          <w:rFonts w:ascii="Sylfaen" w:hAnsi="Sylfaen"/>
          <w:color w:val="000000" w:themeColor="text1"/>
          <w:spacing w:val="-1"/>
          <w:position w:val="-1"/>
          <w:sz w:val="18"/>
        </w:rPr>
        <w:t xml:space="preserve"> s</w:t>
      </w:r>
      <w:r w:rsidR="00DF7BBA" w:rsidRPr="00796467">
        <w:rPr>
          <w:rFonts w:ascii="Sylfaen" w:hAnsi="Sylfaen"/>
          <w:color w:val="000000" w:themeColor="text1"/>
          <w:position w:val="-1"/>
          <w:sz w:val="18"/>
        </w:rPr>
        <w:t>a</w:t>
      </w:r>
      <w:r w:rsidR="00DF7BBA" w:rsidRPr="00796467">
        <w:rPr>
          <w:rFonts w:ascii="Sylfaen" w:hAnsi="Sylfaen"/>
          <w:color w:val="000000" w:themeColor="text1"/>
          <w:spacing w:val="-2"/>
          <w:position w:val="-1"/>
          <w:sz w:val="18"/>
        </w:rPr>
        <w:t>f</w:t>
      </w:r>
      <w:r w:rsidR="00DF7BBA" w:rsidRPr="00796467">
        <w:rPr>
          <w:rFonts w:ascii="Sylfaen" w:hAnsi="Sylfaen"/>
          <w:color w:val="000000" w:themeColor="text1"/>
          <w:position w:val="-1"/>
          <w:sz w:val="18"/>
        </w:rPr>
        <w:t>e</w:t>
      </w:r>
      <w:r w:rsidR="00DF7BBA" w:rsidRPr="00796467">
        <w:rPr>
          <w:rFonts w:ascii="Sylfaen" w:hAnsi="Sylfaen"/>
          <w:color w:val="000000" w:themeColor="text1"/>
          <w:spacing w:val="2"/>
          <w:position w:val="-1"/>
          <w:sz w:val="18"/>
        </w:rPr>
        <w:t>t</w:t>
      </w:r>
      <w:r w:rsidR="00DF7BBA" w:rsidRPr="00796467">
        <w:rPr>
          <w:rFonts w:ascii="Sylfaen" w:hAnsi="Sylfaen"/>
          <w:color w:val="000000" w:themeColor="text1"/>
          <w:position w:val="-1"/>
          <w:sz w:val="18"/>
        </w:rPr>
        <w:t>y</w:t>
      </w:r>
      <w:r w:rsidR="00DF7BBA" w:rsidRPr="00796467">
        <w:rPr>
          <w:rFonts w:ascii="Sylfaen" w:hAnsi="Sylfaen"/>
          <w:color w:val="000000" w:themeColor="text1"/>
          <w:spacing w:val="-6"/>
          <w:position w:val="-1"/>
          <w:sz w:val="18"/>
        </w:rPr>
        <w:t xml:space="preserve"> </w:t>
      </w:r>
      <w:r w:rsidR="00DF7BBA" w:rsidRPr="00796467">
        <w:rPr>
          <w:rFonts w:ascii="Sylfaen" w:hAnsi="Sylfaen"/>
          <w:color w:val="000000" w:themeColor="text1"/>
          <w:spacing w:val="3"/>
          <w:position w:val="-1"/>
          <w:sz w:val="18"/>
        </w:rPr>
        <w:t>a</w:t>
      </w:r>
      <w:r w:rsidR="00DF7BBA" w:rsidRPr="00796467">
        <w:rPr>
          <w:rFonts w:ascii="Sylfaen" w:hAnsi="Sylfaen"/>
          <w:color w:val="000000" w:themeColor="text1"/>
          <w:spacing w:val="-1"/>
          <w:position w:val="-1"/>
          <w:sz w:val="18"/>
        </w:rPr>
        <w:t>n</w:t>
      </w:r>
      <w:r w:rsidR="00DF7BBA" w:rsidRPr="00796467">
        <w:rPr>
          <w:rFonts w:ascii="Sylfaen" w:hAnsi="Sylfaen"/>
          <w:color w:val="000000" w:themeColor="text1"/>
          <w:position w:val="-1"/>
          <w:sz w:val="18"/>
        </w:rPr>
        <w:t>d</w:t>
      </w:r>
      <w:r w:rsidR="00DF7BBA" w:rsidRPr="00796467">
        <w:rPr>
          <w:rFonts w:ascii="Sylfaen" w:hAnsi="Sylfaen"/>
          <w:color w:val="000000" w:themeColor="text1"/>
          <w:spacing w:val="-1"/>
          <w:position w:val="-1"/>
          <w:sz w:val="18"/>
        </w:rPr>
        <w:t xml:space="preserve"> </w:t>
      </w:r>
      <w:r w:rsidR="00DF7BBA" w:rsidRPr="00796467">
        <w:rPr>
          <w:rFonts w:ascii="Sylfaen" w:hAnsi="Sylfaen"/>
          <w:color w:val="000000" w:themeColor="text1"/>
          <w:position w:val="-1"/>
          <w:sz w:val="18"/>
        </w:rPr>
        <w:t>acci</w:t>
      </w:r>
      <w:r w:rsidR="00DF7BBA" w:rsidRPr="00796467">
        <w:rPr>
          <w:rFonts w:ascii="Sylfaen" w:hAnsi="Sylfaen"/>
          <w:color w:val="000000" w:themeColor="text1"/>
          <w:spacing w:val="1"/>
          <w:position w:val="-1"/>
          <w:sz w:val="18"/>
        </w:rPr>
        <w:t>d</w:t>
      </w:r>
      <w:r w:rsidR="00DF7BBA" w:rsidRPr="00796467">
        <w:rPr>
          <w:rFonts w:ascii="Sylfaen" w:hAnsi="Sylfaen"/>
          <w:color w:val="000000" w:themeColor="text1"/>
          <w:position w:val="-1"/>
          <w:sz w:val="18"/>
        </w:rPr>
        <w:t>e</w:t>
      </w:r>
      <w:r w:rsidR="00DF7BBA" w:rsidRPr="00796467">
        <w:rPr>
          <w:rFonts w:ascii="Sylfaen" w:hAnsi="Sylfaen"/>
          <w:color w:val="000000" w:themeColor="text1"/>
          <w:spacing w:val="-1"/>
          <w:position w:val="-1"/>
          <w:sz w:val="18"/>
        </w:rPr>
        <w:t>n</w:t>
      </w:r>
      <w:r w:rsidR="00DF7BBA" w:rsidRPr="00796467">
        <w:rPr>
          <w:rFonts w:ascii="Sylfaen" w:hAnsi="Sylfaen"/>
          <w:color w:val="000000" w:themeColor="text1"/>
          <w:position w:val="-1"/>
          <w:sz w:val="18"/>
        </w:rPr>
        <w:t>t</w:t>
      </w:r>
      <w:r w:rsidR="00DF7BBA" w:rsidRPr="00796467">
        <w:rPr>
          <w:rFonts w:ascii="Sylfaen" w:hAnsi="Sylfaen"/>
          <w:color w:val="000000" w:themeColor="text1"/>
          <w:spacing w:val="-7"/>
          <w:position w:val="-1"/>
          <w:sz w:val="18"/>
        </w:rPr>
        <w:t xml:space="preserve"> </w:t>
      </w:r>
      <w:r w:rsidR="00DF7BBA" w:rsidRPr="00796467">
        <w:rPr>
          <w:rFonts w:ascii="Sylfaen" w:hAnsi="Sylfaen"/>
          <w:color w:val="000000" w:themeColor="text1"/>
          <w:spacing w:val="1"/>
          <w:position w:val="-1"/>
          <w:sz w:val="18"/>
        </w:rPr>
        <w:t>pr</w:t>
      </w:r>
      <w:r w:rsidR="00DF7BBA" w:rsidRPr="00796467">
        <w:rPr>
          <w:rFonts w:ascii="Sylfaen" w:hAnsi="Sylfaen"/>
          <w:color w:val="000000" w:themeColor="text1"/>
          <w:position w:val="-1"/>
          <w:sz w:val="18"/>
        </w:rPr>
        <w:t>e</w:t>
      </w:r>
      <w:r w:rsidR="00DF7BBA" w:rsidRPr="00796467">
        <w:rPr>
          <w:rFonts w:ascii="Sylfaen" w:hAnsi="Sylfaen"/>
          <w:color w:val="000000" w:themeColor="text1"/>
          <w:spacing w:val="-1"/>
          <w:position w:val="-1"/>
          <w:sz w:val="18"/>
        </w:rPr>
        <w:t>v</w:t>
      </w:r>
      <w:r w:rsidR="00DF7BBA" w:rsidRPr="00796467">
        <w:rPr>
          <w:rFonts w:ascii="Sylfaen" w:hAnsi="Sylfaen"/>
          <w:color w:val="000000" w:themeColor="text1"/>
          <w:position w:val="-1"/>
          <w:sz w:val="18"/>
        </w:rPr>
        <w:t>e</w:t>
      </w:r>
      <w:r w:rsidR="00DF7BBA" w:rsidRPr="00796467">
        <w:rPr>
          <w:rFonts w:ascii="Sylfaen" w:hAnsi="Sylfaen"/>
          <w:color w:val="000000" w:themeColor="text1"/>
          <w:spacing w:val="-1"/>
          <w:position w:val="-1"/>
          <w:sz w:val="18"/>
        </w:rPr>
        <w:t>n</w:t>
      </w:r>
      <w:r w:rsidR="00DF7BBA" w:rsidRPr="00796467">
        <w:rPr>
          <w:rFonts w:ascii="Sylfaen" w:hAnsi="Sylfaen"/>
          <w:color w:val="000000" w:themeColor="text1"/>
          <w:position w:val="-1"/>
          <w:sz w:val="18"/>
        </w:rPr>
        <w:t>ti</w:t>
      </w:r>
      <w:r w:rsidR="00DF7BBA" w:rsidRPr="00796467">
        <w:rPr>
          <w:rFonts w:ascii="Sylfaen" w:hAnsi="Sylfaen"/>
          <w:color w:val="000000" w:themeColor="text1"/>
          <w:spacing w:val="4"/>
          <w:position w:val="-1"/>
          <w:sz w:val="18"/>
        </w:rPr>
        <w:t>o</w:t>
      </w:r>
      <w:r w:rsidR="00DF7BBA" w:rsidRPr="00796467">
        <w:rPr>
          <w:rFonts w:ascii="Sylfaen" w:hAnsi="Sylfaen"/>
          <w:color w:val="000000" w:themeColor="text1"/>
          <w:position w:val="-1"/>
          <w:sz w:val="18"/>
        </w:rPr>
        <w:t>n</w:t>
      </w:r>
      <w:r w:rsidR="00DF7BBA" w:rsidRPr="00796467">
        <w:rPr>
          <w:rFonts w:ascii="Sylfaen" w:hAnsi="Sylfaen"/>
          <w:color w:val="000000" w:themeColor="text1"/>
          <w:spacing w:val="-10"/>
          <w:position w:val="-1"/>
          <w:sz w:val="18"/>
        </w:rPr>
        <w:t xml:space="preserve"> </w:t>
      </w:r>
      <w:r w:rsidR="00DF7BBA" w:rsidRPr="00796467">
        <w:rPr>
          <w:rFonts w:ascii="Sylfaen" w:hAnsi="Sylfaen"/>
          <w:color w:val="000000" w:themeColor="text1"/>
          <w:spacing w:val="1"/>
          <w:position w:val="-1"/>
          <w:sz w:val="18"/>
        </w:rPr>
        <w:t>(</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spacing w:val="3"/>
          <w:position w:val="-1"/>
          <w:sz w:val="18"/>
        </w:rPr>
        <w:t>e</w:t>
      </w:r>
      <w:r w:rsidR="00DF7BBA" w:rsidRPr="00796467">
        <w:rPr>
          <w:rFonts w:ascii="Sylfaen" w:hAnsi="Sylfaen"/>
          <w:color w:val="000000" w:themeColor="text1"/>
          <w:spacing w:val="-1"/>
          <w:position w:val="-1"/>
          <w:sz w:val="18"/>
        </w:rPr>
        <w:t>gu</w:t>
      </w:r>
      <w:r w:rsidR="00DF7BBA" w:rsidRPr="00796467">
        <w:rPr>
          <w:rFonts w:ascii="Sylfaen" w:hAnsi="Sylfaen"/>
          <w:color w:val="000000" w:themeColor="text1"/>
          <w:position w:val="-1"/>
          <w:sz w:val="18"/>
        </w:rPr>
        <w:t>l</w:t>
      </w:r>
      <w:r w:rsidR="00DF7BBA" w:rsidRPr="00796467">
        <w:rPr>
          <w:rFonts w:ascii="Sylfaen" w:hAnsi="Sylfaen"/>
          <w:color w:val="000000" w:themeColor="text1"/>
          <w:spacing w:val="3"/>
          <w:position w:val="-1"/>
          <w:sz w:val="18"/>
        </w:rPr>
        <w:t>a</w:t>
      </w:r>
      <w:r w:rsidR="00DF7BBA" w:rsidRPr="00796467">
        <w:rPr>
          <w:rFonts w:ascii="Sylfaen" w:hAnsi="Sylfaen"/>
          <w:color w:val="000000" w:themeColor="text1"/>
          <w:position w:val="-1"/>
          <w:sz w:val="18"/>
        </w:rPr>
        <w:t>ti</w:t>
      </w:r>
      <w:r w:rsidR="00DF7BBA" w:rsidRPr="00796467">
        <w:rPr>
          <w:rFonts w:ascii="Sylfaen" w:hAnsi="Sylfaen"/>
          <w:color w:val="000000" w:themeColor="text1"/>
          <w:spacing w:val="1"/>
          <w:position w:val="-1"/>
          <w:sz w:val="18"/>
        </w:rPr>
        <w:t>o</w:t>
      </w:r>
      <w:r w:rsidR="00DF7BBA" w:rsidRPr="00796467">
        <w:rPr>
          <w:rFonts w:ascii="Sylfaen" w:hAnsi="Sylfaen"/>
          <w:color w:val="000000" w:themeColor="text1"/>
          <w:position w:val="-1"/>
          <w:sz w:val="18"/>
        </w:rPr>
        <w:t>n</w:t>
      </w:r>
      <w:r w:rsidR="00DF7BBA" w:rsidRPr="00796467">
        <w:rPr>
          <w:rFonts w:ascii="Sylfaen" w:hAnsi="Sylfaen"/>
          <w:color w:val="000000" w:themeColor="text1"/>
          <w:spacing w:val="-10"/>
          <w:position w:val="-1"/>
          <w:sz w:val="18"/>
        </w:rPr>
        <w:t xml:space="preserve"> </w:t>
      </w:r>
      <w:r w:rsidR="00DF7BBA" w:rsidRPr="00796467">
        <w:rPr>
          <w:rFonts w:ascii="Sylfaen" w:hAnsi="Sylfaen"/>
          <w:color w:val="000000" w:themeColor="text1"/>
          <w:spacing w:val="1"/>
          <w:position w:val="-1"/>
          <w:sz w:val="18"/>
        </w:rPr>
        <w:t>4.3</w:t>
      </w:r>
      <w:r w:rsidR="00DF7BBA" w:rsidRPr="00796467">
        <w:rPr>
          <w:rFonts w:ascii="Sylfaen" w:hAnsi="Sylfaen"/>
          <w:color w:val="000000" w:themeColor="text1"/>
          <w:position w:val="-1"/>
          <w:sz w:val="18"/>
        </w:rPr>
        <w:t>)</w:t>
      </w:r>
      <w:r w:rsidR="004A2C62">
        <w:rPr>
          <w:rFonts w:ascii="Sylfaen" w:hAnsi="Sylfaen"/>
          <w:color w:val="000000" w:themeColor="text1"/>
          <w:position w:val="-1"/>
          <w:sz w:val="18"/>
          <w:lang w:val="ka-GE"/>
        </w:rPr>
        <w:t>/</w:t>
      </w:r>
      <w:r w:rsidR="004A2C62" w:rsidRPr="004A2C62">
        <w:t xml:space="preserve"> </w:t>
      </w:r>
    </w:p>
    <w:p w14:paraId="6C897D24" w14:textId="77777777" w:rsidR="004A2C62" w:rsidRDefault="004A2C62" w:rsidP="00563459">
      <w:pPr>
        <w:spacing w:before="33" w:line="220" w:lineRule="exact"/>
        <w:ind w:left="120"/>
        <w:rPr>
          <w:rFonts w:ascii="Sylfaen" w:hAnsi="Sylfaen"/>
          <w:color w:val="000000" w:themeColor="text1"/>
          <w:position w:val="-1"/>
          <w:sz w:val="18"/>
          <w:lang w:val="ka-GE"/>
        </w:rPr>
      </w:pPr>
      <w:r w:rsidRPr="004A2C62">
        <w:rPr>
          <w:rFonts w:ascii="Sylfaen" w:hAnsi="Sylfaen"/>
          <w:color w:val="000000" w:themeColor="text1"/>
          <w:position w:val="-1"/>
          <w:sz w:val="18"/>
          <w:lang w:val="ka-GE"/>
        </w:rPr>
        <w:t xml:space="preserve">ჯანმრთელობის დაცვა, უსაფრთხოების უზრუნველყოფა და </w:t>
      </w:r>
    </w:p>
    <w:p w14:paraId="648BFB3B" w14:textId="034AED97" w:rsidR="00192E8E" w:rsidRPr="004A2C62" w:rsidRDefault="004A2C62" w:rsidP="00563459">
      <w:pPr>
        <w:spacing w:before="33" w:line="220" w:lineRule="exact"/>
        <w:ind w:left="120"/>
        <w:rPr>
          <w:rFonts w:ascii="Sylfaen" w:hAnsi="Sylfaen"/>
          <w:color w:val="000000" w:themeColor="text1"/>
          <w:sz w:val="18"/>
          <w:lang w:val="ka-GE"/>
        </w:rPr>
      </w:pPr>
      <w:r w:rsidRPr="004A2C62">
        <w:rPr>
          <w:rFonts w:ascii="Sylfaen" w:hAnsi="Sylfaen"/>
          <w:color w:val="000000" w:themeColor="text1"/>
          <w:position w:val="-1"/>
          <w:sz w:val="18"/>
          <w:lang w:val="ka-GE"/>
        </w:rPr>
        <w:t xml:space="preserve">უბედური შემთხვევების პრევენცია (რეგულაცია 4.3)     </w:t>
      </w:r>
    </w:p>
    <w:p w14:paraId="69320403" w14:textId="77777777" w:rsidR="00192E8E" w:rsidRPr="00796467" w:rsidRDefault="00192E8E" w:rsidP="00563459">
      <w:pPr>
        <w:spacing w:line="200" w:lineRule="exact"/>
        <w:rPr>
          <w:rFonts w:ascii="Sylfaen" w:hAnsi="Sylfaen"/>
          <w:color w:val="000000" w:themeColor="text1"/>
          <w:sz w:val="18"/>
        </w:rPr>
      </w:pPr>
    </w:p>
    <w:p w14:paraId="3ED0D16A" w14:textId="77777777" w:rsidR="00192E8E" w:rsidRPr="00796467" w:rsidRDefault="00192E8E" w:rsidP="00563459">
      <w:pPr>
        <w:spacing w:before="1" w:line="260" w:lineRule="exact"/>
        <w:rPr>
          <w:rFonts w:ascii="Sylfaen" w:hAnsi="Sylfaen"/>
          <w:color w:val="000000" w:themeColor="text1"/>
          <w:sz w:val="24"/>
          <w:szCs w:val="26"/>
        </w:rPr>
      </w:pPr>
    </w:p>
    <w:p w14:paraId="6BFE9FAE" w14:textId="2A6FEAD2" w:rsidR="00192E8E" w:rsidRPr="00DA2643" w:rsidRDefault="00247340" w:rsidP="00563459">
      <w:pPr>
        <w:spacing w:before="33" w:line="220" w:lineRule="exact"/>
        <w:ind w:left="120"/>
        <w:rPr>
          <w:rFonts w:ascii="Sylfaen" w:hAnsi="Sylfaen"/>
          <w:color w:val="000000" w:themeColor="text1"/>
          <w:sz w:val="18"/>
          <w:lang w:val="ka-GE"/>
        </w:rPr>
      </w:pPr>
      <w:r>
        <w:rPr>
          <w:rFonts w:ascii="Sylfaen" w:hAnsi="Sylfaen"/>
          <w:color w:val="000000" w:themeColor="text1"/>
          <w:sz w:val="18"/>
        </w:rPr>
        <w:pict w14:anchorId="248864A3">
          <v:group id="_x0000_s1037" style="position:absolute;left:0;text-align:left;margin-left:446.05pt;margin-top:2.95pt;width:9.25pt;height:9.25pt;z-index:-251654144;mso-position-horizontal-relative:page" coordorigin="8921,59" coordsize="185,185">
            <v:shape id="_x0000_s1038" style="position:absolute;left:8921;top:59;width:185;height:185" coordorigin="8921,59" coordsize="185,185" path="m8921,59r185,l9106,244r-185,l8921,59xe" filled="f" strokeweight=".72pt">
              <v:path arrowok="t"/>
            </v:shape>
            <w10:wrap anchorx="page"/>
          </v:group>
        </w:pict>
      </w:r>
      <w:r w:rsidR="00DF7BBA" w:rsidRPr="00796467">
        <w:rPr>
          <w:rFonts w:ascii="Sylfaen" w:hAnsi="Sylfaen"/>
          <w:color w:val="000000" w:themeColor="text1"/>
          <w:spacing w:val="1"/>
          <w:position w:val="-1"/>
          <w:sz w:val="18"/>
        </w:rPr>
        <w:t>12</w:t>
      </w:r>
      <w:r w:rsidR="00DF7BBA" w:rsidRPr="00796467">
        <w:rPr>
          <w:rFonts w:ascii="Sylfaen" w:hAnsi="Sylfaen"/>
          <w:color w:val="000000" w:themeColor="text1"/>
          <w:position w:val="-1"/>
          <w:sz w:val="18"/>
        </w:rPr>
        <w:t>.</w:t>
      </w:r>
      <w:r w:rsidR="00DF7BBA" w:rsidRPr="00796467">
        <w:rPr>
          <w:rFonts w:ascii="Sylfaen" w:hAnsi="Sylfaen"/>
          <w:color w:val="000000" w:themeColor="text1"/>
          <w:spacing w:val="-2"/>
          <w:position w:val="-1"/>
          <w:sz w:val="18"/>
        </w:rPr>
        <w:t xml:space="preserve"> </w:t>
      </w:r>
      <w:r w:rsidR="00DF7BBA" w:rsidRPr="00796467">
        <w:rPr>
          <w:rFonts w:ascii="Sylfaen" w:hAnsi="Sylfaen"/>
          <w:color w:val="000000" w:themeColor="text1"/>
          <w:position w:val="-1"/>
          <w:sz w:val="18"/>
        </w:rPr>
        <w:t>O</w:t>
      </w:r>
      <w:r w:rsidR="00DF7BBA" w:rsidRPr="00796467">
        <w:rPr>
          <w:rFonts w:ascii="Sylfaen" w:hAnsi="Sylfaen"/>
          <w:color w:val="000000" w:themeColor="text1"/>
          <w:spacing w:val="-1"/>
          <w:position w:val="-1"/>
          <w:sz w:val="18"/>
        </w:rPr>
        <w:t>n</w:t>
      </w:r>
      <w:r w:rsidR="00DF7BBA" w:rsidRPr="00796467">
        <w:rPr>
          <w:rFonts w:ascii="Sylfaen" w:hAnsi="Sylfaen"/>
          <w:color w:val="000000" w:themeColor="text1"/>
          <w:spacing w:val="-2"/>
          <w:position w:val="-1"/>
          <w:sz w:val="18"/>
        </w:rPr>
        <w:t>-</w:t>
      </w:r>
      <w:r w:rsidR="00DF7BBA" w:rsidRPr="00796467">
        <w:rPr>
          <w:rFonts w:ascii="Sylfaen" w:hAnsi="Sylfaen"/>
          <w:color w:val="000000" w:themeColor="text1"/>
          <w:spacing w:val="1"/>
          <w:position w:val="-1"/>
          <w:sz w:val="18"/>
        </w:rPr>
        <w:t>bo</w:t>
      </w:r>
      <w:r w:rsidR="00DF7BBA" w:rsidRPr="00796467">
        <w:rPr>
          <w:rFonts w:ascii="Sylfaen" w:hAnsi="Sylfaen"/>
          <w:color w:val="000000" w:themeColor="text1"/>
          <w:position w:val="-1"/>
          <w:sz w:val="18"/>
        </w:rPr>
        <w:t>a</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position w:val="-1"/>
          <w:sz w:val="18"/>
        </w:rPr>
        <w:t>d</w:t>
      </w:r>
      <w:r w:rsidR="00DF7BBA" w:rsidRPr="00796467">
        <w:rPr>
          <w:rFonts w:ascii="Sylfaen" w:hAnsi="Sylfaen"/>
          <w:color w:val="000000" w:themeColor="text1"/>
          <w:spacing w:val="-6"/>
          <w:position w:val="-1"/>
          <w:sz w:val="18"/>
        </w:rPr>
        <w:t xml:space="preserve"> </w:t>
      </w:r>
      <w:r w:rsidR="00DF7BBA" w:rsidRPr="00796467">
        <w:rPr>
          <w:rFonts w:ascii="Sylfaen" w:hAnsi="Sylfaen"/>
          <w:color w:val="000000" w:themeColor="text1"/>
          <w:spacing w:val="-4"/>
          <w:position w:val="-1"/>
          <w:sz w:val="18"/>
        </w:rPr>
        <w:t>m</w:t>
      </w:r>
      <w:r w:rsidR="00DF7BBA" w:rsidRPr="00796467">
        <w:rPr>
          <w:rFonts w:ascii="Sylfaen" w:hAnsi="Sylfaen"/>
          <w:color w:val="000000" w:themeColor="text1"/>
          <w:position w:val="-1"/>
          <w:sz w:val="18"/>
        </w:rPr>
        <w:t>e</w:t>
      </w:r>
      <w:r w:rsidR="00DF7BBA" w:rsidRPr="00796467">
        <w:rPr>
          <w:rFonts w:ascii="Sylfaen" w:hAnsi="Sylfaen"/>
          <w:color w:val="000000" w:themeColor="text1"/>
          <w:spacing w:val="1"/>
          <w:position w:val="-1"/>
          <w:sz w:val="18"/>
        </w:rPr>
        <w:t>d</w:t>
      </w:r>
      <w:r w:rsidR="00DF7BBA" w:rsidRPr="00796467">
        <w:rPr>
          <w:rFonts w:ascii="Sylfaen" w:hAnsi="Sylfaen"/>
          <w:color w:val="000000" w:themeColor="text1"/>
          <w:position w:val="-1"/>
          <w:sz w:val="18"/>
        </w:rPr>
        <w:t>ical</w:t>
      </w:r>
      <w:r w:rsidR="00DF7BBA" w:rsidRPr="00796467">
        <w:rPr>
          <w:rFonts w:ascii="Sylfaen" w:hAnsi="Sylfaen"/>
          <w:color w:val="000000" w:themeColor="text1"/>
          <w:spacing w:val="-6"/>
          <w:position w:val="-1"/>
          <w:sz w:val="18"/>
        </w:rPr>
        <w:t xml:space="preserve"> </w:t>
      </w:r>
      <w:r w:rsidR="00DF7BBA" w:rsidRPr="00796467">
        <w:rPr>
          <w:rFonts w:ascii="Sylfaen" w:hAnsi="Sylfaen"/>
          <w:color w:val="000000" w:themeColor="text1"/>
          <w:position w:val="-1"/>
          <w:sz w:val="18"/>
        </w:rPr>
        <w:t>ca</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position w:val="-1"/>
          <w:sz w:val="18"/>
        </w:rPr>
        <w:t>e</w:t>
      </w:r>
      <w:r w:rsidR="00DF7BBA" w:rsidRPr="00796467">
        <w:rPr>
          <w:rFonts w:ascii="Sylfaen" w:hAnsi="Sylfaen"/>
          <w:color w:val="000000" w:themeColor="text1"/>
          <w:spacing w:val="-2"/>
          <w:position w:val="-1"/>
          <w:sz w:val="18"/>
        </w:rPr>
        <w:t xml:space="preserve"> </w:t>
      </w:r>
      <w:r w:rsidR="00DF7BBA" w:rsidRPr="00796467">
        <w:rPr>
          <w:rFonts w:ascii="Sylfaen" w:hAnsi="Sylfaen"/>
          <w:color w:val="000000" w:themeColor="text1"/>
          <w:spacing w:val="1"/>
          <w:position w:val="-1"/>
          <w:sz w:val="18"/>
        </w:rPr>
        <w:t>(</w:t>
      </w:r>
      <w:r w:rsidR="00DF7BBA" w:rsidRPr="00796467">
        <w:rPr>
          <w:rFonts w:ascii="Sylfaen" w:hAnsi="Sylfaen"/>
          <w:color w:val="000000" w:themeColor="text1"/>
          <w:spacing w:val="2"/>
          <w:position w:val="-1"/>
          <w:sz w:val="18"/>
        </w:rPr>
        <w:t>R</w:t>
      </w:r>
      <w:r w:rsidR="00DF7BBA" w:rsidRPr="00796467">
        <w:rPr>
          <w:rFonts w:ascii="Sylfaen" w:hAnsi="Sylfaen"/>
          <w:color w:val="000000" w:themeColor="text1"/>
          <w:position w:val="-1"/>
          <w:sz w:val="18"/>
        </w:rPr>
        <w:t>e</w:t>
      </w:r>
      <w:r w:rsidR="00DF7BBA" w:rsidRPr="00796467">
        <w:rPr>
          <w:rFonts w:ascii="Sylfaen" w:hAnsi="Sylfaen"/>
          <w:color w:val="000000" w:themeColor="text1"/>
          <w:spacing w:val="-1"/>
          <w:position w:val="-1"/>
          <w:sz w:val="18"/>
        </w:rPr>
        <w:t>gu</w:t>
      </w:r>
      <w:r w:rsidR="00DF7BBA" w:rsidRPr="00796467">
        <w:rPr>
          <w:rFonts w:ascii="Sylfaen" w:hAnsi="Sylfaen"/>
          <w:color w:val="000000" w:themeColor="text1"/>
          <w:position w:val="-1"/>
          <w:sz w:val="18"/>
        </w:rPr>
        <w:t>l</w:t>
      </w:r>
      <w:r w:rsidR="00DF7BBA" w:rsidRPr="00796467">
        <w:rPr>
          <w:rFonts w:ascii="Sylfaen" w:hAnsi="Sylfaen"/>
          <w:color w:val="000000" w:themeColor="text1"/>
          <w:spacing w:val="3"/>
          <w:position w:val="-1"/>
          <w:sz w:val="18"/>
        </w:rPr>
        <w:t>a</w:t>
      </w:r>
      <w:r w:rsidR="00DF7BBA" w:rsidRPr="00796467">
        <w:rPr>
          <w:rFonts w:ascii="Sylfaen" w:hAnsi="Sylfaen"/>
          <w:color w:val="000000" w:themeColor="text1"/>
          <w:position w:val="-1"/>
          <w:sz w:val="18"/>
        </w:rPr>
        <w:t>ti</w:t>
      </w:r>
      <w:r w:rsidR="00DF7BBA" w:rsidRPr="00796467">
        <w:rPr>
          <w:rFonts w:ascii="Sylfaen" w:hAnsi="Sylfaen"/>
          <w:color w:val="000000" w:themeColor="text1"/>
          <w:spacing w:val="1"/>
          <w:position w:val="-1"/>
          <w:sz w:val="18"/>
        </w:rPr>
        <w:t>o</w:t>
      </w:r>
      <w:r w:rsidR="00DF7BBA" w:rsidRPr="00796467">
        <w:rPr>
          <w:rFonts w:ascii="Sylfaen" w:hAnsi="Sylfaen"/>
          <w:color w:val="000000" w:themeColor="text1"/>
          <w:position w:val="-1"/>
          <w:sz w:val="18"/>
        </w:rPr>
        <w:t>n</w:t>
      </w:r>
      <w:r w:rsidR="00DF7BBA" w:rsidRPr="00796467">
        <w:rPr>
          <w:rFonts w:ascii="Sylfaen" w:hAnsi="Sylfaen"/>
          <w:color w:val="000000" w:themeColor="text1"/>
          <w:spacing w:val="-10"/>
          <w:position w:val="-1"/>
          <w:sz w:val="18"/>
        </w:rPr>
        <w:t xml:space="preserve"> </w:t>
      </w:r>
      <w:r w:rsidR="00DF7BBA" w:rsidRPr="00796467">
        <w:rPr>
          <w:rFonts w:ascii="Sylfaen" w:hAnsi="Sylfaen"/>
          <w:color w:val="000000" w:themeColor="text1"/>
          <w:spacing w:val="1"/>
          <w:position w:val="-1"/>
          <w:sz w:val="18"/>
        </w:rPr>
        <w:t>4.1</w:t>
      </w:r>
      <w:r w:rsidR="00DF7BBA" w:rsidRPr="00796467">
        <w:rPr>
          <w:rFonts w:ascii="Sylfaen" w:hAnsi="Sylfaen"/>
          <w:color w:val="000000" w:themeColor="text1"/>
          <w:position w:val="-1"/>
          <w:sz w:val="18"/>
        </w:rPr>
        <w:t>)</w:t>
      </w:r>
      <w:r w:rsidR="00DA2643">
        <w:rPr>
          <w:rFonts w:ascii="Sylfaen" w:hAnsi="Sylfaen"/>
          <w:color w:val="000000" w:themeColor="text1"/>
          <w:position w:val="-1"/>
          <w:sz w:val="18"/>
          <w:lang w:val="ka-GE"/>
        </w:rPr>
        <w:t>/</w:t>
      </w:r>
      <w:r w:rsidR="00DA2643" w:rsidRPr="00DA2643">
        <w:rPr>
          <w:rFonts w:ascii="Sylfaen" w:hAnsi="Sylfaen"/>
          <w:color w:val="000000" w:themeColor="text1"/>
          <w:position w:val="-1"/>
          <w:sz w:val="18"/>
          <w:lang w:val="ka-GE"/>
        </w:rPr>
        <w:t xml:space="preserve">გემზე სამედიცინო მომსახურება (რეგულაცია 4.1.)  </w:t>
      </w:r>
    </w:p>
    <w:p w14:paraId="2240BDB0" w14:textId="77777777" w:rsidR="00192E8E" w:rsidRPr="00796467" w:rsidRDefault="00192E8E" w:rsidP="00563459">
      <w:pPr>
        <w:spacing w:line="200" w:lineRule="exact"/>
        <w:rPr>
          <w:rFonts w:ascii="Sylfaen" w:hAnsi="Sylfaen"/>
          <w:color w:val="000000" w:themeColor="text1"/>
          <w:sz w:val="18"/>
        </w:rPr>
      </w:pPr>
    </w:p>
    <w:p w14:paraId="28B9DCEF" w14:textId="77777777" w:rsidR="00192E8E" w:rsidRPr="00796467" w:rsidRDefault="00192E8E" w:rsidP="00563459">
      <w:pPr>
        <w:spacing w:before="1" w:line="260" w:lineRule="exact"/>
        <w:rPr>
          <w:rFonts w:ascii="Sylfaen" w:hAnsi="Sylfaen"/>
          <w:color w:val="000000" w:themeColor="text1"/>
          <w:sz w:val="24"/>
          <w:szCs w:val="26"/>
        </w:rPr>
      </w:pPr>
    </w:p>
    <w:p w14:paraId="50E0216F" w14:textId="45DE64F3" w:rsidR="001C1DB8" w:rsidRDefault="00247340" w:rsidP="00563459">
      <w:pPr>
        <w:spacing w:before="33" w:line="220" w:lineRule="exact"/>
        <w:ind w:left="120"/>
        <w:rPr>
          <w:rFonts w:ascii="Sylfaen" w:hAnsi="Sylfaen"/>
          <w:color w:val="000000" w:themeColor="text1"/>
          <w:spacing w:val="1"/>
          <w:position w:val="-1"/>
          <w:sz w:val="18"/>
          <w:lang w:val="ka-GE"/>
        </w:rPr>
      </w:pPr>
      <w:r>
        <w:rPr>
          <w:rFonts w:ascii="Sylfaen" w:hAnsi="Sylfaen"/>
          <w:color w:val="000000" w:themeColor="text1"/>
          <w:sz w:val="18"/>
        </w:rPr>
        <w:pict w14:anchorId="7CCC1CBB">
          <v:group id="_x0000_s1033" style="position:absolute;left:0;text-align:left;margin-left:446.85pt;margin-top:732.5pt;width:9.25pt;height:9.25pt;z-index:-251652096;mso-position-horizontal-relative:page;mso-position-vertical-relative:page" coordorigin="8921,12806" coordsize="185,185">
            <v:shape id="_x0000_s1034" style="position:absolute;left:8921;top:12806;width:185;height:185" coordorigin="8921,12806" coordsize="185,185" path="m8921,12806r185,l9106,12991r-185,l8921,12806xe" filled="f" strokeweight=".72pt">
              <v:path arrowok="t"/>
            </v:shape>
            <w10:wrap anchorx="page" anchory="page"/>
          </v:group>
        </w:pict>
      </w:r>
      <w:r w:rsidR="00DF7BBA" w:rsidRPr="00796467">
        <w:rPr>
          <w:rFonts w:ascii="Sylfaen" w:hAnsi="Sylfaen"/>
          <w:color w:val="000000" w:themeColor="text1"/>
          <w:spacing w:val="1"/>
          <w:position w:val="-1"/>
          <w:sz w:val="18"/>
        </w:rPr>
        <w:t>13</w:t>
      </w:r>
      <w:r w:rsidR="00DF7BBA" w:rsidRPr="00796467">
        <w:rPr>
          <w:rFonts w:ascii="Sylfaen" w:hAnsi="Sylfaen"/>
          <w:color w:val="000000" w:themeColor="text1"/>
          <w:position w:val="-1"/>
          <w:sz w:val="18"/>
        </w:rPr>
        <w:t>.</w:t>
      </w:r>
      <w:r w:rsidR="00DF7BBA" w:rsidRPr="00796467">
        <w:rPr>
          <w:rFonts w:ascii="Sylfaen" w:hAnsi="Sylfaen"/>
          <w:color w:val="000000" w:themeColor="text1"/>
          <w:spacing w:val="-2"/>
          <w:position w:val="-1"/>
          <w:sz w:val="18"/>
        </w:rPr>
        <w:t xml:space="preserve"> </w:t>
      </w:r>
      <w:r w:rsidR="00DF7BBA" w:rsidRPr="00796467">
        <w:rPr>
          <w:rFonts w:ascii="Sylfaen" w:hAnsi="Sylfaen"/>
          <w:color w:val="000000" w:themeColor="text1"/>
          <w:position w:val="-1"/>
          <w:sz w:val="18"/>
        </w:rPr>
        <w:t>O</w:t>
      </w:r>
      <w:r w:rsidR="00DF7BBA" w:rsidRPr="00796467">
        <w:rPr>
          <w:rFonts w:ascii="Sylfaen" w:hAnsi="Sylfaen"/>
          <w:color w:val="000000" w:themeColor="text1"/>
          <w:spacing w:val="-1"/>
          <w:position w:val="-1"/>
          <w:sz w:val="18"/>
        </w:rPr>
        <w:t>n</w:t>
      </w:r>
      <w:r w:rsidR="00DF7BBA" w:rsidRPr="00796467">
        <w:rPr>
          <w:rFonts w:ascii="Sylfaen" w:hAnsi="Sylfaen"/>
          <w:color w:val="000000" w:themeColor="text1"/>
          <w:spacing w:val="-2"/>
          <w:position w:val="-1"/>
          <w:sz w:val="18"/>
        </w:rPr>
        <w:t>-</w:t>
      </w:r>
      <w:r w:rsidR="00DF7BBA" w:rsidRPr="00796467">
        <w:rPr>
          <w:rFonts w:ascii="Sylfaen" w:hAnsi="Sylfaen"/>
          <w:color w:val="000000" w:themeColor="text1"/>
          <w:spacing w:val="1"/>
          <w:position w:val="-1"/>
          <w:sz w:val="18"/>
        </w:rPr>
        <w:t>bo</w:t>
      </w:r>
      <w:r w:rsidR="00DF7BBA" w:rsidRPr="00796467">
        <w:rPr>
          <w:rFonts w:ascii="Sylfaen" w:hAnsi="Sylfaen"/>
          <w:color w:val="000000" w:themeColor="text1"/>
          <w:position w:val="-1"/>
          <w:sz w:val="18"/>
        </w:rPr>
        <w:t>a</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position w:val="-1"/>
          <w:sz w:val="18"/>
        </w:rPr>
        <w:t>d</w:t>
      </w:r>
      <w:r w:rsidR="00DF7BBA" w:rsidRPr="00796467">
        <w:rPr>
          <w:rFonts w:ascii="Sylfaen" w:hAnsi="Sylfaen"/>
          <w:color w:val="000000" w:themeColor="text1"/>
          <w:spacing w:val="-6"/>
          <w:position w:val="-1"/>
          <w:sz w:val="18"/>
        </w:rPr>
        <w:t xml:space="preserve"> </w:t>
      </w:r>
      <w:r w:rsidR="00DF7BBA" w:rsidRPr="00796467">
        <w:rPr>
          <w:rFonts w:ascii="Sylfaen" w:hAnsi="Sylfaen"/>
          <w:color w:val="000000" w:themeColor="text1"/>
          <w:position w:val="-1"/>
          <w:sz w:val="18"/>
        </w:rPr>
        <w:t>c</w:t>
      </w:r>
      <w:r w:rsidR="00DF7BBA" w:rsidRPr="00796467">
        <w:rPr>
          <w:rFonts w:ascii="Sylfaen" w:hAnsi="Sylfaen"/>
          <w:color w:val="000000" w:themeColor="text1"/>
          <w:spacing w:val="1"/>
          <w:position w:val="-1"/>
          <w:sz w:val="18"/>
        </w:rPr>
        <w:t>o</w:t>
      </w:r>
      <w:r w:rsidR="00DF7BBA" w:rsidRPr="00796467">
        <w:rPr>
          <w:rFonts w:ascii="Sylfaen" w:hAnsi="Sylfaen"/>
          <w:color w:val="000000" w:themeColor="text1"/>
          <w:spacing w:val="-4"/>
          <w:position w:val="-1"/>
          <w:sz w:val="18"/>
        </w:rPr>
        <w:t>m</w:t>
      </w:r>
      <w:r w:rsidR="00DF7BBA" w:rsidRPr="00796467">
        <w:rPr>
          <w:rFonts w:ascii="Sylfaen" w:hAnsi="Sylfaen"/>
          <w:color w:val="000000" w:themeColor="text1"/>
          <w:spacing w:val="1"/>
          <w:position w:val="-1"/>
          <w:sz w:val="18"/>
        </w:rPr>
        <w:t>p</w:t>
      </w:r>
      <w:r w:rsidR="00DF7BBA" w:rsidRPr="00796467">
        <w:rPr>
          <w:rFonts w:ascii="Sylfaen" w:hAnsi="Sylfaen"/>
          <w:color w:val="000000" w:themeColor="text1"/>
          <w:position w:val="-1"/>
          <w:sz w:val="18"/>
        </w:rPr>
        <w:t>lai</w:t>
      </w:r>
      <w:r w:rsidR="00DF7BBA" w:rsidRPr="00796467">
        <w:rPr>
          <w:rFonts w:ascii="Sylfaen" w:hAnsi="Sylfaen"/>
          <w:color w:val="000000" w:themeColor="text1"/>
          <w:spacing w:val="-1"/>
          <w:position w:val="-1"/>
          <w:sz w:val="18"/>
        </w:rPr>
        <w:t>n</w:t>
      </w:r>
      <w:r w:rsidR="00DF7BBA" w:rsidRPr="00796467">
        <w:rPr>
          <w:rFonts w:ascii="Sylfaen" w:hAnsi="Sylfaen"/>
          <w:color w:val="000000" w:themeColor="text1"/>
          <w:position w:val="-1"/>
          <w:sz w:val="18"/>
        </w:rPr>
        <w:t>t</w:t>
      </w:r>
      <w:r w:rsidR="00DF7BBA" w:rsidRPr="00796467">
        <w:rPr>
          <w:rFonts w:ascii="Sylfaen" w:hAnsi="Sylfaen"/>
          <w:color w:val="000000" w:themeColor="text1"/>
          <w:spacing w:val="-8"/>
          <w:position w:val="-1"/>
          <w:sz w:val="18"/>
        </w:rPr>
        <w:t xml:space="preserve"> </w:t>
      </w:r>
      <w:r w:rsidR="00DF7BBA" w:rsidRPr="00796467">
        <w:rPr>
          <w:rFonts w:ascii="Sylfaen" w:hAnsi="Sylfaen"/>
          <w:color w:val="000000" w:themeColor="text1"/>
          <w:spacing w:val="1"/>
          <w:position w:val="-1"/>
          <w:sz w:val="18"/>
        </w:rPr>
        <w:t>pro</w:t>
      </w:r>
      <w:r w:rsidR="00DF7BBA" w:rsidRPr="00796467">
        <w:rPr>
          <w:rFonts w:ascii="Sylfaen" w:hAnsi="Sylfaen"/>
          <w:color w:val="000000" w:themeColor="text1"/>
          <w:position w:val="-1"/>
          <w:sz w:val="18"/>
        </w:rPr>
        <w:t>ce</w:t>
      </w:r>
      <w:r w:rsidR="00DF7BBA" w:rsidRPr="00796467">
        <w:rPr>
          <w:rFonts w:ascii="Sylfaen" w:hAnsi="Sylfaen"/>
          <w:color w:val="000000" w:themeColor="text1"/>
          <w:spacing w:val="1"/>
          <w:position w:val="-1"/>
          <w:sz w:val="18"/>
        </w:rPr>
        <w:t>d</w:t>
      </w:r>
      <w:r w:rsidR="00DF7BBA" w:rsidRPr="00796467">
        <w:rPr>
          <w:rFonts w:ascii="Sylfaen" w:hAnsi="Sylfaen"/>
          <w:color w:val="000000" w:themeColor="text1"/>
          <w:spacing w:val="-1"/>
          <w:position w:val="-1"/>
          <w:sz w:val="18"/>
        </w:rPr>
        <w:t>u</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position w:val="-1"/>
          <w:sz w:val="18"/>
        </w:rPr>
        <w:t>es</w:t>
      </w:r>
      <w:r w:rsidR="00DF7BBA" w:rsidRPr="00796467">
        <w:rPr>
          <w:rFonts w:ascii="Sylfaen" w:hAnsi="Sylfaen"/>
          <w:color w:val="000000" w:themeColor="text1"/>
          <w:spacing w:val="-9"/>
          <w:position w:val="-1"/>
          <w:sz w:val="18"/>
        </w:rPr>
        <w:t xml:space="preserve"> </w:t>
      </w:r>
      <w:r w:rsidR="00DF7BBA" w:rsidRPr="00796467">
        <w:rPr>
          <w:rFonts w:ascii="Sylfaen" w:hAnsi="Sylfaen"/>
          <w:color w:val="000000" w:themeColor="text1"/>
          <w:spacing w:val="1"/>
          <w:position w:val="-1"/>
          <w:sz w:val="18"/>
        </w:rPr>
        <w:t>(</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position w:val="-1"/>
          <w:sz w:val="18"/>
        </w:rPr>
        <w:t>e</w:t>
      </w:r>
      <w:r w:rsidR="00DF7BBA" w:rsidRPr="00796467">
        <w:rPr>
          <w:rFonts w:ascii="Sylfaen" w:hAnsi="Sylfaen"/>
          <w:color w:val="000000" w:themeColor="text1"/>
          <w:spacing w:val="1"/>
          <w:position w:val="-1"/>
          <w:sz w:val="18"/>
        </w:rPr>
        <w:t>g</w:t>
      </w:r>
      <w:r w:rsidR="00DF7BBA" w:rsidRPr="00796467">
        <w:rPr>
          <w:rFonts w:ascii="Sylfaen" w:hAnsi="Sylfaen"/>
          <w:color w:val="000000" w:themeColor="text1"/>
          <w:spacing w:val="-1"/>
          <w:position w:val="-1"/>
          <w:sz w:val="18"/>
        </w:rPr>
        <w:t>u</w:t>
      </w:r>
      <w:r w:rsidR="00DF7BBA" w:rsidRPr="00796467">
        <w:rPr>
          <w:rFonts w:ascii="Sylfaen" w:hAnsi="Sylfaen"/>
          <w:color w:val="000000" w:themeColor="text1"/>
          <w:position w:val="-1"/>
          <w:sz w:val="18"/>
        </w:rPr>
        <w:t>lati</w:t>
      </w:r>
      <w:r w:rsidR="00DF7BBA" w:rsidRPr="00796467">
        <w:rPr>
          <w:rFonts w:ascii="Sylfaen" w:hAnsi="Sylfaen"/>
          <w:color w:val="000000" w:themeColor="text1"/>
          <w:spacing w:val="4"/>
          <w:position w:val="-1"/>
          <w:sz w:val="18"/>
        </w:rPr>
        <w:t>o</w:t>
      </w:r>
      <w:r w:rsidR="00DF7BBA" w:rsidRPr="00796467">
        <w:rPr>
          <w:rFonts w:ascii="Sylfaen" w:hAnsi="Sylfaen"/>
          <w:color w:val="000000" w:themeColor="text1"/>
          <w:position w:val="-1"/>
          <w:sz w:val="18"/>
        </w:rPr>
        <w:t>n</w:t>
      </w:r>
      <w:r w:rsidR="00DF7BBA" w:rsidRPr="00796467">
        <w:rPr>
          <w:rFonts w:ascii="Sylfaen" w:hAnsi="Sylfaen"/>
          <w:color w:val="000000" w:themeColor="text1"/>
          <w:spacing w:val="-10"/>
          <w:position w:val="-1"/>
          <w:sz w:val="18"/>
        </w:rPr>
        <w:t xml:space="preserve"> </w:t>
      </w:r>
      <w:r w:rsidR="00DF7BBA" w:rsidRPr="00796467">
        <w:rPr>
          <w:rFonts w:ascii="Sylfaen" w:hAnsi="Sylfaen"/>
          <w:color w:val="000000" w:themeColor="text1"/>
          <w:spacing w:val="1"/>
          <w:position w:val="-1"/>
          <w:sz w:val="18"/>
        </w:rPr>
        <w:t>5.1.5)</w:t>
      </w:r>
      <w:r w:rsidR="001C1DB8">
        <w:rPr>
          <w:rFonts w:ascii="Sylfaen" w:hAnsi="Sylfaen"/>
          <w:color w:val="000000" w:themeColor="text1"/>
          <w:spacing w:val="1"/>
          <w:position w:val="-1"/>
          <w:sz w:val="18"/>
          <w:lang w:val="ka-GE"/>
        </w:rPr>
        <w:t>/</w:t>
      </w:r>
      <w:r w:rsidR="001C1DB8" w:rsidRPr="001C1DB8">
        <w:t xml:space="preserve"> </w:t>
      </w:r>
    </w:p>
    <w:p w14:paraId="7D5D880C" w14:textId="19579AF3" w:rsidR="00192E8E" w:rsidRPr="001C1DB8" w:rsidRDefault="001C1DB8" w:rsidP="00563459">
      <w:pPr>
        <w:spacing w:before="33" w:line="220" w:lineRule="exact"/>
        <w:ind w:left="120"/>
        <w:rPr>
          <w:rFonts w:ascii="Sylfaen" w:hAnsi="Sylfaen"/>
          <w:color w:val="000000" w:themeColor="text1"/>
          <w:sz w:val="18"/>
          <w:lang w:val="ka-GE"/>
        </w:rPr>
      </w:pPr>
      <w:r w:rsidRPr="001C1DB8">
        <w:rPr>
          <w:rFonts w:ascii="Sylfaen" w:hAnsi="Sylfaen"/>
          <w:color w:val="000000" w:themeColor="text1"/>
          <w:spacing w:val="1"/>
          <w:position w:val="-1"/>
          <w:sz w:val="18"/>
          <w:lang w:val="ka-GE"/>
        </w:rPr>
        <w:t>გემზე წარმოდგენილი საჩივრების განხილვის პროცედურები (რეგულაცია 5.1.5.)</w:t>
      </w:r>
    </w:p>
    <w:p w14:paraId="083942A7" w14:textId="7EA66B28" w:rsidR="00192E8E" w:rsidRPr="00796467" w:rsidRDefault="00192E8E" w:rsidP="00563459">
      <w:pPr>
        <w:spacing w:line="200" w:lineRule="exact"/>
        <w:rPr>
          <w:rFonts w:ascii="Sylfaen" w:hAnsi="Sylfaen"/>
          <w:color w:val="000000" w:themeColor="text1"/>
          <w:sz w:val="18"/>
        </w:rPr>
      </w:pPr>
    </w:p>
    <w:p w14:paraId="17BEB1C0" w14:textId="77777777" w:rsidR="00192E8E" w:rsidRPr="00796467" w:rsidRDefault="00192E8E" w:rsidP="00563459">
      <w:pPr>
        <w:spacing w:before="1" w:line="260" w:lineRule="exact"/>
        <w:rPr>
          <w:rFonts w:ascii="Sylfaen" w:hAnsi="Sylfaen"/>
          <w:color w:val="000000" w:themeColor="text1"/>
          <w:sz w:val="24"/>
          <w:szCs w:val="26"/>
        </w:rPr>
      </w:pPr>
    </w:p>
    <w:p w14:paraId="09B5C541" w14:textId="79453E07" w:rsidR="00192E8E" w:rsidRPr="002663A9" w:rsidRDefault="00247340" w:rsidP="00563459">
      <w:pPr>
        <w:spacing w:before="33" w:line="220" w:lineRule="exact"/>
        <w:ind w:left="120"/>
        <w:rPr>
          <w:rFonts w:ascii="Sylfaen" w:hAnsi="Sylfaen"/>
          <w:color w:val="000000" w:themeColor="text1"/>
          <w:sz w:val="18"/>
          <w:lang w:val="ka-GE"/>
        </w:rPr>
      </w:pPr>
      <w:r>
        <w:rPr>
          <w:rFonts w:ascii="Sylfaen" w:hAnsi="Sylfaen"/>
          <w:color w:val="000000" w:themeColor="text1"/>
          <w:sz w:val="18"/>
        </w:rPr>
        <w:pict w14:anchorId="1F899955">
          <v:group id="_x0000_s1035" style="position:absolute;left:0;text-align:left;margin-left:443.05pt;margin-top:6.5pt;width:9.25pt;height:9.25pt;z-index:-251653120;mso-position-horizontal-relative:page" coordorigin="8921,59" coordsize="185,185">
            <v:shape id="_x0000_s1036" style="position:absolute;left:8921;top:59;width:185;height:185" coordorigin="8921,59" coordsize="185,185" path="m8921,59r185,l9106,244r-185,l8921,59xe" filled="f" strokeweight=".72pt">
              <v:path arrowok="t"/>
            </v:shape>
            <w10:wrap anchorx="page"/>
          </v:group>
        </w:pict>
      </w:r>
      <w:r w:rsidR="00DF7BBA" w:rsidRPr="00796467">
        <w:rPr>
          <w:rFonts w:ascii="Sylfaen" w:hAnsi="Sylfaen"/>
          <w:color w:val="000000" w:themeColor="text1"/>
          <w:spacing w:val="1"/>
          <w:position w:val="-1"/>
          <w:sz w:val="18"/>
        </w:rPr>
        <w:t>14</w:t>
      </w:r>
      <w:r w:rsidR="00DF7BBA" w:rsidRPr="00796467">
        <w:rPr>
          <w:rFonts w:ascii="Sylfaen" w:hAnsi="Sylfaen"/>
          <w:color w:val="000000" w:themeColor="text1"/>
          <w:position w:val="-1"/>
          <w:sz w:val="18"/>
        </w:rPr>
        <w:t>.</w:t>
      </w:r>
      <w:r w:rsidR="00DF7BBA" w:rsidRPr="00796467">
        <w:rPr>
          <w:rFonts w:ascii="Sylfaen" w:hAnsi="Sylfaen"/>
          <w:color w:val="000000" w:themeColor="text1"/>
          <w:spacing w:val="-3"/>
          <w:position w:val="-1"/>
          <w:sz w:val="18"/>
        </w:rPr>
        <w:t xml:space="preserve"> </w:t>
      </w:r>
      <w:r w:rsidR="00DF7BBA" w:rsidRPr="00796467">
        <w:rPr>
          <w:rFonts w:ascii="Sylfaen" w:hAnsi="Sylfaen"/>
          <w:color w:val="000000" w:themeColor="text1"/>
          <w:spacing w:val="2"/>
          <w:position w:val="-1"/>
          <w:sz w:val="18"/>
        </w:rPr>
        <w:t>P</w:t>
      </w:r>
      <w:r w:rsidR="00DF7BBA" w:rsidRPr="00796467">
        <w:rPr>
          <w:rFonts w:ascii="Sylfaen" w:hAnsi="Sylfaen"/>
          <w:color w:val="000000" w:themeColor="text1"/>
          <w:position w:val="-1"/>
          <w:sz w:val="18"/>
        </w:rPr>
        <w:t>a</w:t>
      </w:r>
      <w:r w:rsidR="00DF7BBA" w:rsidRPr="00796467">
        <w:rPr>
          <w:rFonts w:ascii="Sylfaen" w:hAnsi="Sylfaen"/>
          <w:color w:val="000000" w:themeColor="text1"/>
          <w:spacing w:val="-1"/>
          <w:position w:val="-1"/>
          <w:sz w:val="18"/>
        </w:rPr>
        <w:t>ym</w:t>
      </w:r>
      <w:r w:rsidR="00DF7BBA" w:rsidRPr="00796467">
        <w:rPr>
          <w:rFonts w:ascii="Sylfaen" w:hAnsi="Sylfaen"/>
          <w:color w:val="000000" w:themeColor="text1"/>
          <w:spacing w:val="3"/>
          <w:position w:val="-1"/>
          <w:sz w:val="18"/>
        </w:rPr>
        <w:t>e</w:t>
      </w:r>
      <w:r w:rsidR="00DF7BBA" w:rsidRPr="00796467">
        <w:rPr>
          <w:rFonts w:ascii="Sylfaen" w:hAnsi="Sylfaen"/>
          <w:color w:val="000000" w:themeColor="text1"/>
          <w:spacing w:val="-1"/>
          <w:position w:val="-1"/>
          <w:sz w:val="18"/>
        </w:rPr>
        <w:t>n</w:t>
      </w:r>
      <w:r w:rsidR="00DF7BBA" w:rsidRPr="00796467">
        <w:rPr>
          <w:rFonts w:ascii="Sylfaen" w:hAnsi="Sylfaen"/>
          <w:color w:val="000000" w:themeColor="text1"/>
          <w:position w:val="-1"/>
          <w:sz w:val="18"/>
        </w:rPr>
        <w:t>t</w:t>
      </w:r>
      <w:r w:rsidR="00DF7BBA" w:rsidRPr="00796467">
        <w:rPr>
          <w:rFonts w:ascii="Sylfaen" w:hAnsi="Sylfaen"/>
          <w:color w:val="000000" w:themeColor="text1"/>
          <w:spacing w:val="-7"/>
          <w:position w:val="-1"/>
          <w:sz w:val="18"/>
        </w:rPr>
        <w:t xml:space="preserve"> </w:t>
      </w:r>
      <w:r w:rsidR="00DF7BBA" w:rsidRPr="00796467">
        <w:rPr>
          <w:rFonts w:ascii="Sylfaen" w:hAnsi="Sylfaen"/>
          <w:color w:val="000000" w:themeColor="text1"/>
          <w:spacing w:val="1"/>
          <w:position w:val="-1"/>
          <w:sz w:val="18"/>
        </w:rPr>
        <w:t>o</w:t>
      </w:r>
      <w:r w:rsidR="00DF7BBA" w:rsidRPr="00796467">
        <w:rPr>
          <w:rFonts w:ascii="Sylfaen" w:hAnsi="Sylfaen"/>
          <w:color w:val="000000" w:themeColor="text1"/>
          <w:position w:val="-1"/>
          <w:sz w:val="18"/>
        </w:rPr>
        <w:t>f</w:t>
      </w:r>
      <w:r w:rsidR="00DF7BBA" w:rsidRPr="00796467">
        <w:rPr>
          <w:rFonts w:ascii="Sylfaen" w:hAnsi="Sylfaen"/>
          <w:color w:val="000000" w:themeColor="text1"/>
          <w:spacing w:val="-1"/>
          <w:position w:val="-1"/>
          <w:sz w:val="18"/>
        </w:rPr>
        <w:t xml:space="preserve"> </w:t>
      </w:r>
      <w:r w:rsidR="00DF7BBA" w:rsidRPr="00796467">
        <w:rPr>
          <w:rFonts w:ascii="Sylfaen" w:hAnsi="Sylfaen"/>
          <w:color w:val="000000" w:themeColor="text1"/>
          <w:spacing w:val="-2"/>
          <w:position w:val="-1"/>
          <w:sz w:val="18"/>
        </w:rPr>
        <w:t>w</w:t>
      </w:r>
      <w:r w:rsidR="00DF7BBA" w:rsidRPr="00796467">
        <w:rPr>
          <w:rFonts w:ascii="Sylfaen" w:hAnsi="Sylfaen"/>
          <w:color w:val="000000" w:themeColor="text1"/>
          <w:spacing w:val="3"/>
          <w:position w:val="-1"/>
          <w:sz w:val="18"/>
        </w:rPr>
        <w:t>a</w:t>
      </w:r>
      <w:r w:rsidR="00DF7BBA" w:rsidRPr="00796467">
        <w:rPr>
          <w:rFonts w:ascii="Sylfaen" w:hAnsi="Sylfaen"/>
          <w:color w:val="000000" w:themeColor="text1"/>
          <w:spacing w:val="-1"/>
          <w:position w:val="-1"/>
          <w:sz w:val="18"/>
        </w:rPr>
        <w:t>g</w:t>
      </w:r>
      <w:r w:rsidR="00DF7BBA" w:rsidRPr="00796467">
        <w:rPr>
          <w:rFonts w:ascii="Sylfaen" w:hAnsi="Sylfaen"/>
          <w:color w:val="000000" w:themeColor="text1"/>
          <w:position w:val="-1"/>
          <w:sz w:val="18"/>
        </w:rPr>
        <w:t>es</w:t>
      </w:r>
      <w:r w:rsidR="00DF7BBA" w:rsidRPr="00796467">
        <w:rPr>
          <w:rFonts w:ascii="Sylfaen" w:hAnsi="Sylfaen"/>
          <w:color w:val="000000" w:themeColor="text1"/>
          <w:spacing w:val="-5"/>
          <w:position w:val="-1"/>
          <w:sz w:val="18"/>
        </w:rPr>
        <w:t xml:space="preserve"> </w:t>
      </w:r>
      <w:r w:rsidR="00DF7BBA" w:rsidRPr="00796467">
        <w:rPr>
          <w:rFonts w:ascii="Sylfaen" w:hAnsi="Sylfaen"/>
          <w:color w:val="000000" w:themeColor="text1"/>
          <w:spacing w:val="1"/>
          <w:position w:val="-1"/>
          <w:sz w:val="18"/>
        </w:rPr>
        <w:t>(</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spacing w:val="3"/>
          <w:position w:val="-1"/>
          <w:sz w:val="18"/>
        </w:rPr>
        <w:t>e</w:t>
      </w:r>
      <w:r w:rsidR="00DF7BBA" w:rsidRPr="00796467">
        <w:rPr>
          <w:rFonts w:ascii="Sylfaen" w:hAnsi="Sylfaen"/>
          <w:color w:val="000000" w:themeColor="text1"/>
          <w:spacing w:val="1"/>
          <w:position w:val="-1"/>
          <w:sz w:val="18"/>
        </w:rPr>
        <w:t>g</w:t>
      </w:r>
      <w:r w:rsidR="00DF7BBA" w:rsidRPr="00796467">
        <w:rPr>
          <w:rFonts w:ascii="Sylfaen" w:hAnsi="Sylfaen"/>
          <w:color w:val="000000" w:themeColor="text1"/>
          <w:spacing w:val="-1"/>
          <w:position w:val="-1"/>
          <w:sz w:val="18"/>
        </w:rPr>
        <w:t>u</w:t>
      </w:r>
      <w:r w:rsidR="00DF7BBA" w:rsidRPr="00796467">
        <w:rPr>
          <w:rFonts w:ascii="Sylfaen" w:hAnsi="Sylfaen"/>
          <w:color w:val="000000" w:themeColor="text1"/>
          <w:position w:val="-1"/>
          <w:sz w:val="18"/>
        </w:rPr>
        <w:t>l</w:t>
      </w:r>
      <w:r w:rsidR="00DF7BBA" w:rsidRPr="00796467">
        <w:rPr>
          <w:rFonts w:ascii="Sylfaen" w:hAnsi="Sylfaen"/>
          <w:color w:val="000000" w:themeColor="text1"/>
          <w:spacing w:val="3"/>
          <w:position w:val="-1"/>
          <w:sz w:val="18"/>
        </w:rPr>
        <w:t>a</w:t>
      </w:r>
      <w:r w:rsidR="00DF7BBA" w:rsidRPr="00796467">
        <w:rPr>
          <w:rFonts w:ascii="Sylfaen" w:hAnsi="Sylfaen"/>
          <w:color w:val="000000" w:themeColor="text1"/>
          <w:position w:val="-1"/>
          <w:sz w:val="18"/>
        </w:rPr>
        <w:t>ti</w:t>
      </w:r>
      <w:r w:rsidR="00DF7BBA" w:rsidRPr="00796467">
        <w:rPr>
          <w:rFonts w:ascii="Sylfaen" w:hAnsi="Sylfaen"/>
          <w:color w:val="000000" w:themeColor="text1"/>
          <w:spacing w:val="1"/>
          <w:position w:val="-1"/>
          <w:sz w:val="18"/>
        </w:rPr>
        <w:t>o</w:t>
      </w:r>
      <w:r w:rsidR="00DF7BBA" w:rsidRPr="00796467">
        <w:rPr>
          <w:rFonts w:ascii="Sylfaen" w:hAnsi="Sylfaen"/>
          <w:color w:val="000000" w:themeColor="text1"/>
          <w:position w:val="-1"/>
          <w:sz w:val="18"/>
        </w:rPr>
        <w:t>n</w:t>
      </w:r>
      <w:r w:rsidR="00DF7BBA" w:rsidRPr="00796467">
        <w:rPr>
          <w:rFonts w:ascii="Sylfaen" w:hAnsi="Sylfaen"/>
          <w:color w:val="000000" w:themeColor="text1"/>
          <w:spacing w:val="-10"/>
          <w:position w:val="-1"/>
          <w:sz w:val="18"/>
        </w:rPr>
        <w:t xml:space="preserve"> </w:t>
      </w:r>
      <w:r w:rsidR="00DF7BBA" w:rsidRPr="00796467">
        <w:rPr>
          <w:rFonts w:ascii="Sylfaen" w:hAnsi="Sylfaen"/>
          <w:color w:val="000000" w:themeColor="text1"/>
          <w:spacing w:val="1"/>
          <w:position w:val="-1"/>
          <w:sz w:val="18"/>
        </w:rPr>
        <w:t>2.2)</w:t>
      </w:r>
      <w:r w:rsidR="002663A9">
        <w:rPr>
          <w:rFonts w:ascii="Sylfaen" w:hAnsi="Sylfaen"/>
          <w:color w:val="000000" w:themeColor="text1"/>
          <w:spacing w:val="1"/>
          <w:position w:val="-1"/>
          <w:sz w:val="18"/>
          <w:lang w:val="ka-GE"/>
        </w:rPr>
        <w:t>/</w:t>
      </w:r>
      <w:r w:rsidR="002663A9" w:rsidRPr="002663A9">
        <w:t xml:space="preserve"> </w:t>
      </w:r>
      <w:r w:rsidR="002663A9" w:rsidRPr="002663A9">
        <w:rPr>
          <w:rFonts w:ascii="Sylfaen" w:hAnsi="Sylfaen"/>
          <w:color w:val="000000" w:themeColor="text1"/>
          <w:spacing w:val="1"/>
          <w:position w:val="-1"/>
          <w:sz w:val="18"/>
          <w:lang w:val="ka-GE"/>
        </w:rPr>
        <w:t>ხელფასების გადახდა (რეგულაცია 2.2.)</w:t>
      </w:r>
    </w:p>
    <w:p w14:paraId="1D5D126D" w14:textId="2A40F653" w:rsidR="00192E8E" w:rsidRPr="00796467" w:rsidRDefault="00192E8E" w:rsidP="00563459">
      <w:pPr>
        <w:spacing w:line="200" w:lineRule="exact"/>
        <w:rPr>
          <w:rFonts w:ascii="Sylfaen" w:hAnsi="Sylfaen"/>
          <w:color w:val="000000" w:themeColor="text1"/>
          <w:sz w:val="18"/>
        </w:rPr>
      </w:pPr>
    </w:p>
    <w:p w14:paraId="1698A1D6" w14:textId="6D627EF0" w:rsidR="00192E8E" w:rsidRPr="00796467" w:rsidRDefault="00192E8E" w:rsidP="00563459">
      <w:pPr>
        <w:spacing w:before="1" w:line="260" w:lineRule="exact"/>
        <w:rPr>
          <w:rFonts w:ascii="Sylfaen" w:hAnsi="Sylfaen"/>
          <w:color w:val="000000" w:themeColor="text1"/>
          <w:sz w:val="24"/>
          <w:szCs w:val="26"/>
        </w:rPr>
      </w:pPr>
    </w:p>
    <w:p w14:paraId="35B02A01" w14:textId="291BCB21" w:rsidR="004945C2" w:rsidRDefault="004945C2" w:rsidP="00563459">
      <w:pPr>
        <w:tabs>
          <w:tab w:val="left" w:pos="7627"/>
        </w:tabs>
        <w:spacing w:before="33" w:line="220" w:lineRule="exact"/>
        <w:ind w:left="120"/>
      </w:pPr>
      <w:r>
        <w:rPr>
          <w:rFonts w:ascii="Sylfaen" w:hAnsi="Sylfaen"/>
          <w:noProof/>
          <w:color w:val="000000" w:themeColor="text1"/>
          <w:sz w:val="18"/>
        </w:rPr>
        <mc:AlternateContent>
          <mc:Choice Requires="wpg">
            <w:drawing>
              <wp:anchor distT="0" distB="0" distL="114300" distR="114300" simplePos="0" relativeHeight="251671552" behindDoc="1" locked="0" layoutInCell="1" allowOverlap="1" wp14:anchorId="1F899955" wp14:editId="78D4E919">
                <wp:simplePos x="0" y="0"/>
                <wp:positionH relativeFrom="page">
                  <wp:posOffset>5612004</wp:posOffset>
                </wp:positionH>
                <wp:positionV relativeFrom="paragraph">
                  <wp:posOffset>149155</wp:posOffset>
                </wp:positionV>
                <wp:extent cx="110532" cy="110532"/>
                <wp:effectExtent l="0" t="0" r="22860" b="2286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532" cy="110532"/>
                          <a:chOff x="8921" y="59"/>
                          <a:chExt cx="185" cy="185"/>
                        </a:xfrm>
                      </wpg:grpSpPr>
                      <wps:wsp>
                        <wps:cNvPr id="6" name="Freeform 42"/>
                        <wps:cNvSpPr>
                          <a:spLocks/>
                        </wps:cNvSpPr>
                        <wps:spPr bwMode="auto">
                          <a:xfrm>
                            <a:off x="8921" y="59"/>
                            <a:ext cx="185" cy="185"/>
                          </a:xfrm>
                          <a:custGeom>
                            <a:avLst/>
                            <a:gdLst>
                              <a:gd name="T0" fmla="+- 0 8921 8921"/>
                              <a:gd name="T1" fmla="*/ T0 w 185"/>
                              <a:gd name="T2" fmla="+- 0 59 59"/>
                              <a:gd name="T3" fmla="*/ 59 h 185"/>
                              <a:gd name="T4" fmla="+- 0 9106 8921"/>
                              <a:gd name="T5" fmla="*/ T4 w 185"/>
                              <a:gd name="T6" fmla="+- 0 59 59"/>
                              <a:gd name="T7" fmla="*/ 59 h 185"/>
                              <a:gd name="T8" fmla="+- 0 9106 8921"/>
                              <a:gd name="T9" fmla="*/ T8 w 185"/>
                              <a:gd name="T10" fmla="+- 0 244 59"/>
                              <a:gd name="T11" fmla="*/ 244 h 185"/>
                              <a:gd name="T12" fmla="+- 0 8921 8921"/>
                              <a:gd name="T13" fmla="*/ T12 w 185"/>
                              <a:gd name="T14" fmla="+- 0 244 59"/>
                              <a:gd name="T15" fmla="*/ 244 h 185"/>
                              <a:gd name="T16" fmla="+- 0 8921 8921"/>
                              <a:gd name="T17" fmla="*/ T16 w 185"/>
                              <a:gd name="T18" fmla="+- 0 59 59"/>
                              <a:gd name="T19" fmla="*/ 59 h 185"/>
                            </a:gdLst>
                            <a:ahLst/>
                            <a:cxnLst>
                              <a:cxn ang="0">
                                <a:pos x="T1" y="T3"/>
                              </a:cxn>
                              <a:cxn ang="0">
                                <a:pos x="T5" y="T7"/>
                              </a:cxn>
                              <a:cxn ang="0">
                                <a:pos x="T9" y="T11"/>
                              </a:cxn>
                              <a:cxn ang="0">
                                <a:pos x="T13" y="T15"/>
                              </a:cxn>
                              <a:cxn ang="0">
                                <a:pos x="T17" y="T19"/>
                              </a:cxn>
                            </a:cxnLst>
                            <a:rect l="0" t="0" r="r" b="b"/>
                            <a:pathLst>
                              <a:path w="185" h="185">
                                <a:moveTo>
                                  <a:pt x="0" y="0"/>
                                </a:moveTo>
                                <a:lnTo>
                                  <a:pt x="185" y="0"/>
                                </a:lnTo>
                                <a:lnTo>
                                  <a:pt x="185" y="185"/>
                                </a:lnTo>
                                <a:lnTo>
                                  <a:pt x="0" y="185"/>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BFEA65" id="Group 5" o:spid="_x0000_s1026" style="position:absolute;margin-left:441.9pt;margin-top:11.75pt;width:8.7pt;height:8.7pt;z-index:-251644928;mso-position-horizontal-relative:page" coordorigin="8921,59" coordsize="185,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">
                <v:shape id="Freeform 42" o:spid="_x0000_s1027" style="position:absolute;left:8921;top:59;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" path="m,l185,r,185l,185,,xe" filled="f" strokeweight=".72pt">
                  <v:path arrowok="t" o:connecttype="custom" o:connectlocs="0,59;185,59;185,244;0,244;0,59" o:connectangles="0,0,0,0,0"/>
                </v:shape>
                <w10:wrap anchorx="page"/>
              </v:group>
            </w:pict>
          </mc:Fallback>
        </mc:AlternateContent>
      </w:r>
      <w:r w:rsidR="00DF7BBA" w:rsidRPr="00796467">
        <w:rPr>
          <w:rFonts w:ascii="Sylfaen" w:hAnsi="Sylfaen"/>
          <w:color w:val="000000" w:themeColor="text1"/>
          <w:spacing w:val="1"/>
          <w:position w:val="-1"/>
          <w:sz w:val="18"/>
        </w:rPr>
        <w:t>15</w:t>
      </w:r>
      <w:r w:rsidR="00DF7BBA" w:rsidRPr="00796467">
        <w:rPr>
          <w:rFonts w:ascii="Sylfaen" w:hAnsi="Sylfaen"/>
          <w:color w:val="000000" w:themeColor="text1"/>
          <w:position w:val="-1"/>
          <w:sz w:val="18"/>
        </w:rPr>
        <w:t>.</w:t>
      </w:r>
      <w:r w:rsidR="00DF7BBA" w:rsidRPr="00796467">
        <w:rPr>
          <w:rFonts w:ascii="Sylfaen" w:hAnsi="Sylfaen"/>
          <w:color w:val="000000" w:themeColor="text1"/>
          <w:spacing w:val="-2"/>
          <w:position w:val="-1"/>
          <w:sz w:val="18"/>
        </w:rPr>
        <w:t xml:space="preserve"> </w:t>
      </w:r>
      <w:r w:rsidR="00DF7BBA" w:rsidRPr="00796467">
        <w:rPr>
          <w:rFonts w:ascii="Sylfaen" w:hAnsi="Sylfaen"/>
          <w:color w:val="000000" w:themeColor="text1"/>
          <w:position w:val="-1"/>
          <w:sz w:val="18"/>
        </w:rPr>
        <w:t>Fi</w:t>
      </w:r>
      <w:r w:rsidR="00DF7BBA" w:rsidRPr="00796467">
        <w:rPr>
          <w:rFonts w:ascii="Sylfaen" w:hAnsi="Sylfaen"/>
          <w:color w:val="000000" w:themeColor="text1"/>
          <w:spacing w:val="-1"/>
          <w:position w:val="-1"/>
          <w:sz w:val="18"/>
        </w:rPr>
        <w:t>n</w:t>
      </w:r>
      <w:r w:rsidR="00DF7BBA" w:rsidRPr="00796467">
        <w:rPr>
          <w:rFonts w:ascii="Sylfaen" w:hAnsi="Sylfaen"/>
          <w:color w:val="000000" w:themeColor="text1"/>
          <w:position w:val="-1"/>
          <w:sz w:val="18"/>
        </w:rPr>
        <w:t>a</w:t>
      </w:r>
      <w:r w:rsidR="00DF7BBA" w:rsidRPr="00796467">
        <w:rPr>
          <w:rFonts w:ascii="Sylfaen" w:hAnsi="Sylfaen"/>
          <w:color w:val="000000" w:themeColor="text1"/>
          <w:spacing w:val="-1"/>
          <w:position w:val="-1"/>
          <w:sz w:val="18"/>
        </w:rPr>
        <w:t>n</w:t>
      </w:r>
      <w:r w:rsidR="00DF7BBA" w:rsidRPr="00796467">
        <w:rPr>
          <w:rFonts w:ascii="Sylfaen" w:hAnsi="Sylfaen"/>
          <w:color w:val="000000" w:themeColor="text1"/>
          <w:position w:val="-1"/>
          <w:sz w:val="18"/>
        </w:rPr>
        <w:t>cial</w:t>
      </w:r>
      <w:r w:rsidR="00DF7BBA" w:rsidRPr="00796467">
        <w:rPr>
          <w:rFonts w:ascii="Sylfaen" w:hAnsi="Sylfaen"/>
          <w:color w:val="000000" w:themeColor="text1"/>
          <w:spacing w:val="-7"/>
          <w:position w:val="-1"/>
          <w:sz w:val="18"/>
        </w:rPr>
        <w:t xml:space="preserve"> </w:t>
      </w:r>
      <w:r w:rsidR="00DF7BBA" w:rsidRPr="00796467">
        <w:rPr>
          <w:rFonts w:ascii="Sylfaen" w:hAnsi="Sylfaen"/>
          <w:color w:val="000000" w:themeColor="text1"/>
          <w:spacing w:val="-1"/>
          <w:position w:val="-1"/>
          <w:sz w:val="18"/>
        </w:rPr>
        <w:t>s</w:t>
      </w:r>
      <w:r w:rsidR="00DF7BBA" w:rsidRPr="00796467">
        <w:rPr>
          <w:rFonts w:ascii="Sylfaen" w:hAnsi="Sylfaen"/>
          <w:color w:val="000000" w:themeColor="text1"/>
          <w:position w:val="-1"/>
          <w:sz w:val="18"/>
        </w:rPr>
        <w:t>e</w:t>
      </w:r>
      <w:r w:rsidR="00DF7BBA" w:rsidRPr="00796467">
        <w:rPr>
          <w:rFonts w:ascii="Sylfaen" w:hAnsi="Sylfaen"/>
          <w:color w:val="000000" w:themeColor="text1"/>
          <w:spacing w:val="3"/>
          <w:position w:val="-1"/>
          <w:sz w:val="18"/>
        </w:rPr>
        <w:t>c</w:t>
      </w:r>
      <w:r w:rsidR="00DF7BBA" w:rsidRPr="00796467">
        <w:rPr>
          <w:rFonts w:ascii="Sylfaen" w:hAnsi="Sylfaen"/>
          <w:color w:val="000000" w:themeColor="text1"/>
          <w:spacing w:val="-1"/>
          <w:position w:val="-1"/>
          <w:sz w:val="18"/>
        </w:rPr>
        <w:t>u</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position w:val="-1"/>
          <w:sz w:val="18"/>
        </w:rPr>
        <w:t>i</w:t>
      </w:r>
      <w:r w:rsidR="00DF7BBA" w:rsidRPr="00796467">
        <w:rPr>
          <w:rFonts w:ascii="Sylfaen" w:hAnsi="Sylfaen"/>
          <w:color w:val="000000" w:themeColor="text1"/>
          <w:spacing w:val="2"/>
          <w:position w:val="-1"/>
          <w:sz w:val="18"/>
        </w:rPr>
        <w:t>t</w:t>
      </w:r>
      <w:r w:rsidR="00DF7BBA" w:rsidRPr="00796467">
        <w:rPr>
          <w:rFonts w:ascii="Sylfaen" w:hAnsi="Sylfaen"/>
          <w:color w:val="000000" w:themeColor="text1"/>
          <w:position w:val="-1"/>
          <w:sz w:val="18"/>
        </w:rPr>
        <w:t>y</w:t>
      </w:r>
      <w:r w:rsidR="00DF7BBA" w:rsidRPr="00796467">
        <w:rPr>
          <w:rFonts w:ascii="Sylfaen" w:hAnsi="Sylfaen"/>
          <w:color w:val="000000" w:themeColor="text1"/>
          <w:spacing w:val="-7"/>
          <w:position w:val="-1"/>
          <w:sz w:val="18"/>
        </w:rPr>
        <w:t xml:space="preserve"> </w:t>
      </w:r>
      <w:r w:rsidR="00DF7BBA" w:rsidRPr="00796467">
        <w:rPr>
          <w:rFonts w:ascii="Sylfaen" w:hAnsi="Sylfaen"/>
          <w:color w:val="000000" w:themeColor="text1"/>
          <w:spacing w:val="-2"/>
          <w:position w:val="-1"/>
          <w:sz w:val="18"/>
        </w:rPr>
        <w:t>f</w:t>
      </w:r>
      <w:r w:rsidR="00DF7BBA" w:rsidRPr="00796467">
        <w:rPr>
          <w:rFonts w:ascii="Sylfaen" w:hAnsi="Sylfaen"/>
          <w:color w:val="000000" w:themeColor="text1"/>
          <w:spacing w:val="1"/>
          <w:position w:val="-1"/>
          <w:sz w:val="18"/>
        </w:rPr>
        <w:t>o</w:t>
      </w:r>
      <w:r w:rsidR="00DF7BBA" w:rsidRPr="00796467">
        <w:rPr>
          <w:rFonts w:ascii="Sylfaen" w:hAnsi="Sylfaen"/>
          <w:color w:val="000000" w:themeColor="text1"/>
          <w:position w:val="-1"/>
          <w:sz w:val="18"/>
        </w:rPr>
        <w:t>r</w:t>
      </w:r>
      <w:r w:rsidR="00DF7BBA" w:rsidRPr="00796467">
        <w:rPr>
          <w:rFonts w:ascii="Sylfaen" w:hAnsi="Sylfaen"/>
          <w:color w:val="000000" w:themeColor="text1"/>
          <w:spacing w:val="-1"/>
          <w:position w:val="-1"/>
          <w:sz w:val="18"/>
        </w:rPr>
        <w:t xml:space="preserve"> </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position w:val="-1"/>
          <w:sz w:val="18"/>
        </w:rPr>
        <w:t>e</w:t>
      </w:r>
      <w:r w:rsidR="00DF7BBA" w:rsidRPr="00796467">
        <w:rPr>
          <w:rFonts w:ascii="Sylfaen" w:hAnsi="Sylfaen"/>
          <w:color w:val="000000" w:themeColor="text1"/>
          <w:spacing w:val="1"/>
          <w:position w:val="-1"/>
          <w:sz w:val="18"/>
        </w:rPr>
        <w:t>p</w:t>
      </w:r>
      <w:r w:rsidR="00DF7BBA" w:rsidRPr="00796467">
        <w:rPr>
          <w:rFonts w:ascii="Sylfaen" w:hAnsi="Sylfaen"/>
          <w:color w:val="000000" w:themeColor="text1"/>
          <w:position w:val="-1"/>
          <w:sz w:val="18"/>
        </w:rPr>
        <w:t>at</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position w:val="-1"/>
          <w:sz w:val="18"/>
        </w:rPr>
        <w:t>iati</w:t>
      </w:r>
      <w:r w:rsidR="00DF7BBA" w:rsidRPr="00796467">
        <w:rPr>
          <w:rFonts w:ascii="Sylfaen" w:hAnsi="Sylfaen"/>
          <w:color w:val="000000" w:themeColor="text1"/>
          <w:spacing w:val="1"/>
          <w:position w:val="-1"/>
          <w:sz w:val="18"/>
        </w:rPr>
        <w:t>o</w:t>
      </w:r>
      <w:r w:rsidR="00DF7BBA" w:rsidRPr="00796467">
        <w:rPr>
          <w:rFonts w:ascii="Sylfaen" w:hAnsi="Sylfaen"/>
          <w:color w:val="000000" w:themeColor="text1"/>
          <w:position w:val="-1"/>
          <w:sz w:val="18"/>
        </w:rPr>
        <w:t>n</w:t>
      </w:r>
      <w:r w:rsidR="00DF7BBA" w:rsidRPr="00796467">
        <w:rPr>
          <w:rFonts w:ascii="Sylfaen" w:hAnsi="Sylfaen"/>
          <w:color w:val="000000" w:themeColor="text1"/>
          <w:spacing w:val="-10"/>
          <w:position w:val="-1"/>
          <w:sz w:val="18"/>
        </w:rPr>
        <w:t xml:space="preserve"> </w:t>
      </w:r>
      <w:r w:rsidR="00DF7BBA" w:rsidRPr="00796467">
        <w:rPr>
          <w:rFonts w:ascii="Sylfaen" w:hAnsi="Sylfaen"/>
          <w:color w:val="000000" w:themeColor="text1"/>
          <w:spacing w:val="1"/>
          <w:position w:val="-1"/>
          <w:sz w:val="18"/>
        </w:rPr>
        <w:t>(</w:t>
      </w:r>
      <w:r w:rsidR="00DF7BBA" w:rsidRPr="00796467">
        <w:rPr>
          <w:rFonts w:ascii="Sylfaen" w:hAnsi="Sylfaen"/>
          <w:color w:val="000000" w:themeColor="text1"/>
          <w:spacing w:val="-1"/>
          <w:position w:val="-1"/>
          <w:sz w:val="18"/>
        </w:rPr>
        <w:t>R</w:t>
      </w:r>
      <w:r w:rsidR="00DF7BBA" w:rsidRPr="00796467">
        <w:rPr>
          <w:rFonts w:ascii="Sylfaen" w:hAnsi="Sylfaen"/>
          <w:color w:val="000000" w:themeColor="text1"/>
          <w:spacing w:val="3"/>
          <w:position w:val="-1"/>
          <w:sz w:val="18"/>
        </w:rPr>
        <w:t>e</w:t>
      </w:r>
      <w:r w:rsidR="00DF7BBA" w:rsidRPr="00796467">
        <w:rPr>
          <w:rFonts w:ascii="Sylfaen" w:hAnsi="Sylfaen"/>
          <w:color w:val="000000" w:themeColor="text1"/>
          <w:spacing w:val="-1"/>
          <w:position w:val="-1"/>
          <w:sz w:val="18"/>
        </w:rPr>
        <w:t>gu</w:t>
      </w:r>
      <w:r w:rsidR="00DF7BBA" w:rsidRPr="00796467">
        <w:rPr>
          <w:rFonts w:ascii="Sylfaen" w:hAnsi="Sylfaen"/>
          <w:color w:val="000000" w:themeColor="text1"/>
          <w:position w:val="-1"/>
          <w:sz w:val="18"/>
        </w:rPr>
        <w:t>l</w:t>
      </w:r>
      <w:r w:rsidR="00DF7BBA" w:rsidRPr="00796467">
        <w:rPr>
          <w:rFonts w:ascii="Sylfaen" w:hAnsi="Sylfaen"/>
          <w:color w:val="000000" w:themeColor="text1"/>
          <w:spacing w:val="3"/>
          <w:position w:val="-1"/>
          <w:sz w:val="18"/>
        </w:rPr>
        <w:t>a</w:t>
      </w:r>
      <w:r w:rsidR="00DF7BBA" w:rsidRPr="00796467">
        <w:rPr>
          <w:rFonts w:ascii="Sylfaen" w:hAnsi="Sylfaen"/>
          <w:color w:val="000000" w:themeColor="text1"/>
          <w:position w:val="-1"/>
          <w:sz w:val="18"/>
        </w:rPr>
        <w:t>ti</w:t>
      </w:r>
      <w:r w:rsidR="00DF7BBA" w:rsidRPr="00796467">
        <w:rPr>
          <w:rFonts w:ascii="Sylfaen" w:hAnsi="Sylfaen"/>
          <w:color w:val="000000" w:themeColor="text1"/>
          <w:spacing w:val="1"/>
          <w:position w:val="-1"/>
          <w:sz w:val="18"/>
        </w:rPr>
        <w:t>o</w:t>
      </w:r>
      <w:r w:rsidR="00DF7BBA" w:rsidRPr="00796467">
        <w:rPr>
          <w:rFonts w:ascii="Sylfaen" w:hAnsi="Sylfaen"/>
          <w:color w:val="000000" w:themeColor="text1"/>
          <w:position w:val="-1"/>
          <w:sz w:val="18"/>
        </w:rPr>
        <w:t>n</w:t>
      </w:r>
      <w:r w:rsidR="00DF7BBA" w:rsidRPr="00796467">
        <w:rPr>
          <w:rFonts w:ascii="Sylfaen" w:hAnsi="Sylfaen"/>
          <w:color w:val="000000" w:themeColor="text1"/>
          <w:spacing w:val="-10"/>
          <w:position w:val="-1"/>
          <w:sz w:val="18"/>
        </w:rPr>
        <w:t xml:space="preserve"> </w:t>
      </w:r>
      <w:r w:rsidR="00DF7BBA" w:rsidRPr="00796467">
        <w:rPr>
          <w:rFonts w:ascii="Sylfaen" w:hAnsi="Sylfaen"/>
          <w:color w:val="000000" w:themeColor="text1"/>
          <w:spacing w:val="1"/>
          <w:position w:val="-1"/>
          <w:sz w:val="18"/>
        </w:rPr>
        <w:t>2.5</w:t>
      </w:r>
      <w:r w:rsidR="00DF7BBA" w:rsidRPr="00796467">
        <w:rPr>
          <w:rFonts w:ascii="Sylfaen" w:hAnsi="Sylfaen"/>
          <w:color w:val="000000" w:themeColor="text1"/>
          <w:position w:val="-1"/>
          <w:sz w:val="18"/>
        </w:rPr>
        <w:t>)</w:t>
      </w:r>
      <w:r>
        <w:rPr>
          <w:rFonts w:ascii="Sylfaen" w:hAnsi="Sylfaen"/>
          <w:color w:val="000000" w:themeColor="text1"/>
          <w:position w:val="-1"/>
          <w:sz w:val="18"/>
          <w:lang w:val="ka-GE"/>
        </w:rPr>
        <w:t>/</w:t>
      </w:r>
      <w:r w:rsidRPr="004945C2">
        <w:t xml:space="preserve"> </w:t>
      </w:r>
      <w:r>
        <w:tab/>
      </w:r>
    </w:p>
    <w:p w14:paraId="78855818" w14:textId="66CC705F" w:rsidR="00192E8E" w:rsidRPr="004945C2" w:rsidRDefault="004945C2" w:rsidP="00563459">
      <w:pPr>
        <w:spacing w:before="33" w:line="220" w:lineRule="exact"/>
        <w:ind w:left="120"/>
        <w:rPr>
          <w:rFonts w:ascii="Sylfaen" w:hAnsi="Sylfaen"/>
          <w:color w:val="000000" w:themeColor="text1"/>
          <w:sz w:val="18"/>
          <w:lang w:val="ka-GE"/>
        </w:rPr>
      </w:pPr>
      <w:r w:rsidRPr="004945C2">
        <w:rPr>
          <w:rFonts w:ascii="Sylfaen" w:hAnsi="Sylfaen"/>
          <w:color w:val="000000" w:themeColor="text1"/>
          <w:position w:val="-1"/>
          <w:sz w:val="18"/>
          <w:lang w:val="ka-GE"/>
        </w:rPr>
        <w:t>ფინანსური გარანტია რეპატრიაციასთან დაკავშირებით (რეგულაცია 2.5)</w:t>
      </w:r>
    </w:p>
    <w:p w14:paraId="2E918A41" w14:textId="77777777" w:rsidR="00192E8E" w:rsidRPr="00796467" w:rsidRDefault="00192E8E" w:rsidP="00563459">
      <w:pPr>
        <w:spacing w:line="200" w:lineRule="exact"/>
        <w:rPr>
          <w:rFonts w:ascii="Sylfaen" w:hAnsi="Sylfaen"/>
          <w:color w:val="000000" w:themeColor="text1"/>
          <w:sz w:val="18"/>
        </w:rPr>
      </w:pPr>
    </w:p>
    <w:p w14:paraId="2071AB11" w14:textId="18E892A7" w:rsidR="00192E8E" w:rsidRPr="00796467" w:rsidRDefault="00192E8E" w:rsidP="00563459">
      <w:pPr>
        <w:spacing w:before="1" w:line="260" w:lineRule="exact"/>
        <w:rPr>
          <w:rFonts w:ascii="Sylfaen" w:hAnsi="Sylfaen"/>
          <w:color w:val="000000" w:themeColor="text1"/>
          <w:sz w:val="24"/>
          <w:szCs w:val="26"/>
        </w:rPr>
      </w:pPr>
    </w:p>
    <w:p w14:paraId="03A674FA" w14:textId="4B54C9F5" w:rsidR="00AE6A81" w:rsidRDefault="00AE6A81" w:rsidP="00563459">
      <w:pPr>
        <w:tabs>
          <w:tab w:val="left" w:pos="7611"/>
        </w:tabs>
        <w:spacing w:before="33"/>
        <w:ind w:left="120"/>
      </w:pPr>
      <w:r>
        <w:rPr>
          <w:rFonts w:ascii="Sylfaen" w:hAnsi="Sylfaen"/>
          <w:noProof/>
          <w:color w:val="000000" w:themeColor="text1"/>
          <w:sz w:val="18"/>
        </w:rPr>
        <mc:AlternateContent>
          <mc:Choice Requires="wpg">
            <w:drawing>
              <wp:anchor distT="0" distB="0" distL="114300" distR="114300" simplePos="0" relativeHeight="251673600" behindDoc="1" locked="0" layoutInCell="1" allowOverlap="1" wp14:anchorId="11809ED7" wp14:editId="38794C7E">
                <wp:simplePos x="0" y="0"/>
                <wp:positionH relativeFrom="page">
                  <wp:posOffset>5636288</wp:posOffset>
                </wp:positionH>
                <wp:positionV relativeFrom="paragraph">
                  <wp:posOffset>29510</wp:posOffset>
                </wp:positionV>
                <wp:extent cx="95195" cy="105466"/>
                <wp:effectExtent l="0" t="0" r="19685" b="2794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195" cy="105466"/>
                          <a:chOff x="8921" y="59"/>
                          <a:chExt cx="185" cy="185"/>
                        </a:xfrm>
                      </wpg:grpSpPr>
                      <wps:wsp>
                        <wps:cNvPr id="8" name="Freeform 42"/>
                        <wps:cNvSpPr>
                          <a:spLocks/>
                        </wps:cNvSpPr>
                        <wps:spPr bwMode="auto">
                          <a:xfrm>
                            <a:off x="8921" y="59"/>
                            <a:ext cx="185" cy="185"/>
                          </a:xfrm>
                          <a:custGeom>
                            <a:avLst/>
                            <a:gdLst>
                              <a:gd name="T0" fmla="+- 0 8921 8921"/>
                              <a:gd name="T1" fmla="*/ T0 w 185"/>
                              <a:gd name="T2" fmla="+- 0 59 59"/>
                              <a:gd name="T3" fmla="*/ 59 h 185"/>
                              <a:gd name="T4" fmla="+- 0 9106 8921"/>
                              <a:gd name="T5" fmla="*/ T4 w 185"/>
                              <a:gd name="T6" fmla="+- 0 59 59"/>
                              <a:gd name="T7" fmla="*/ 59 h 185"/>
                              <a:gd name="T8" fmla="+- 0 9106 8921"/>
                              <a:gd name="T9" fmla="*/ T8 w 185"/>
                              <a:gd name="T10" fmla="+- 0 244 59"/>
                              <a:gd name="T11" fmla="*/ 244 h 185"/>
                              <a:gd name="T12" fmla="+- 0 8921 8921"/>
                              <a:gd name="T13" fmla="*/ T12 w 185"/>
                              <a:gd name="T14" fmla="+- 0 244 59"/>
                              <a:gd name="T15" fmla="*/ 244 h 185"/>
                              <a:gd name="T16" fmla="+- 0 8921 8921"/>
                              <a:gd name="T17" fmla="*/ T16 w 185"/>
                              <a:gd name="T18" fmla="+- 0 59 59"/>
                              <a:gd name="T19" fmla="*/ 59 h 185"/>
                            </a:gdLst>
                            <a:ahLst/>
                            <a:cxnLst>
                              <a:cxn ang="0">
                                <a:pos x="T1" y="T3"/>
                              </a:cxn>
                              <a:cxn ang="0">
                                <a:pos x="T5" y="T7"/>
                              </a:cxn>
                              <a:cxn ang="0">
                                <a:pos x="T9" y="T11"/>
                              </a:cxn>
                              <a:cxn ang="0">
                                <a:pos x="T13" y="T15"/>
                              </a:cxn>
                              <a:cxn ang="0">
                                <a:pos x="T17" y="T19"/>
                              </a:cxn>
                            </a:cxnLst>
                            <a:rect l="0" t="0" r="r" b="b"/>
                            <a:pathLst>
                              <a:path w="185" h="185">
                                <a:moveTo>
                                  <a:pt x="0" y="0"/>
                                </a:moveTo>
                                <a:lnTo>
                                  <a:pt x="185" y="0"/>
                                </a:lnTo>
                                <a:lnTo>
                                  <a:pt x="185" y="185"/>
                                </a:lnTo>
                                <a:lnTo>
                                  <a:pt x="0" y="185"/>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FD7951" id="Group 7" o:spid="_x0000_s1026" style="position:absolute;margin-left:443.8pt;margin-top:2.3pt;width:7.5pt;height:8.3pt;z-index:-251642880;mso-position-horizontal-relative:page" coordorigin="8921,59" coordsize="185,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">
                <v:shape id="Freeform 42" o:spid="_x0000_s1027" style="position:absolute;left:8921;top:59;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" path="m,l185,r,185l,185,,xe" filled="f" strokeweight=".72pt">
                  <v:path arrowok="t" o:connecttype="custom" o:connectlocs="0,59;185,59;185,244;0,244;0,59" o:connectangles="0,0,0,0,0"/>
                </v:shape>
                <w10:wrap anchorx="page"/>
              </v:group>
            </w:pict>
          </mc:Fallback>
        </mc:AlternateContent>
      </w:r>
      <w:r w:rsidR="00DF7BBA" w:rsidRPr="00796467">
        <w:rPr>
          <w:rFonts w:ascii="Sylfaen" w:hAnsi="Sylfaen"/>
          <w:color w:val="000000" w:themeColor="text1"/>
          <w:spacing w:val="1"/>
          <w:sz w:val="18"/>
        </w:rPr>
        <w:t>16</w:t>
      </w:r>
      <w:r w:rsidR="00DF7BBA" w:rsidRPr="00796467">
        <w:rPr>
          <w:rFonts w:ascii="Sylfaen" w:hAnsi="Sylfaen"/>
          <w:color w:val="000000" w:themeColor="text1"/>
          <w:sz w:val="18"/>
        </w:rPr>
        <w:t>.</w:t>
      </w:r>
      <w:r w:rsidR="00DF7BBA" w:rsidRPr="00796467">
        <w:rPr>
          <w:rFonts w:ascii="Sylfaen" w:hAnsi="Sylfaen"/>
          <w:color w:val="000000" w:themeColor="text1"/>
          <w:spacing w:val="-2"/>
          <w:sz w:val="18"/>
        </w:rPr>
        <w:t xml:space="preserve"> </w:t>
      </w:r>
      <w:r w:rsidR="00DF7BBA" w:rsidRPr="00796467">
        <w:rPr>
          <w:rFonts w:ascii="Sylfaen" w:hAnsi="Sylfaen"/>
          <w:color w:val="000000" w:themeColor="text1"/>
          <w:sz w:val="18"/>
        </w:rPr>
        <w:t>Fi</w:t>
      </w:r>
      <w:r w:rsidR="00DF7BBA" w:rsidRPr="00796467">
        <w:rPr>
          <w:rFonts w:ascii="Sylfaen" w:hAnsi="Sylfaen"/>
          <w:color w:val="000000" w:themeColor="text1"/>
          <w:spacing w:val="-1"/>
          <w:sz w:val="18"/>
        </w:rPr>
        <w:t>n</w:t>
      </w:r>
      <w:r w:rsidR="00DF7BBA" w:rsidRPr="00796467">
        <w:rPr>
          <w:rFonts w:ascii="Sylfaen" w:hAnsi="Sylfaen"/>
          <w:color w:val="000000" w:themeColor="text1"/>
          <w:sz w:val="18"/>
        </w:rPr>
        <w:t>a</w:t>
      </w:r>
      <w:r w:rsidR="00DF7BBA" w:rsidRPr="00796467">
        <w:rPr>
          <w:rFonts w:ascii="Sylfaen" w:hAnsi="Sylfaen"/>
          <w:color w:val="000000" w:themeColor="text1"/>
          <w:spacing w:val="-1"/>
          <w:sz w:val="18"/>
        </w:rPr>
        <w:t>n</w:t>
      </w:r>
      <w:r w:rsidR="00DF7BBA" w:rsidRPr="00796467">
        <w:rPr>
          <w:rFonts w:ascii="Sylfaen" w:hAnsi="Sylfaen"/>
          <w:color w:val="000000" w:themeColor="text1"/>
          <w:sz w:val="18"/>
        </w:rPr>
        <w:t>cial</w:t>
      </w:r>
      <w:r w:rsidR="00DF7BBA" w:rsidRPr="00796467">
        <w:rPr>
          <w:rFonts w:ascii="Sylfaen" w:hAnsi="Sylfaen"/>
          <w:color w:val="000000" w:themeColor="text1"/>
          <w:spacing w:val="-7"/>
          <w:sz w:val="18"/>
        </w:rPr>
        <w:t xml:space="preserve"> </w:t>
      </w:r>
      <w:r w:rsidR="00DF7BBA" w:rsidRPr="00796467">
        <w:rPr>
          <w:rFonts w:ascii="Sylfaen" w:hAnsi="Sylfaen"/>
          <w:color w:val="000000" w:themeColor="text1"/>
          <w:spacing w:val="-1"/>
          <w:sz w:val="18"/>
        </w:rPr>
        <w:t>s</w:t>
      </w:r>
      <w:r w:rsidR="00DF7BBA" w:rsidRPr="00796467">
        <w:rPr>
          <w:rFonts w:ascii="Sylfaen" w:hAnsi="Sylfaen"/>
          <w:color w:val="000000" w:themeColor="text1"/>
          <w:sz w:val="18"/>
        </w:rPr>
        <w:t>e</w:t>
      </w:r>
      <w:r w:rsidR="00DF7BBA" w:rsidRPr="00796467">
        <w:rPr>
          <w:rFonts w:ascii="Sylfaen" w:hAnsi="Sylfaen"/>
          <w:color w:val="000000" w:themeColor="text1"/>
          <w:spacing w:val="3"/>
          <w:sz w:val="18"/>
        </w:rPr>
        <w:t>c</w:t>
      </w:r>
      <w:r w:rsidR="00DF7BBA" w:rsidRPr="00796467">
        <w:rPr>
          <w:rFonts w:ascii="Sylfaen" w:hAnsi="Sylfaen"/>
          <w:color w:val="000000" w:themeColor="text1"/>
          <w:spacing w:val="-1"/>
          <w:sz w:val="18"/>
        </w:rPr>
        <w:t>u</w:t>
      </w:r>
      <w:r w:rsidR="00DF7BBA" w:rsidRPr="00796467">
        <w:rPr>
          <w:rFonts w:ascii="Sylfaen" w:hAnsi="Sylfaen"/>
          <w:color w:val="000000" w:themeColor="text1"/>
          <w:spacing w:val="1"/>
          <w:sz w:val="18"/>
        </w:rPr>
        <w:t>r</w:t>
      </w:r>
      <w:r w:rsidR="00DF7BBA" w:rsidRPr="00796467">
        <w:rPr>
          <w:rFonts w:ascii="Sylfaen" w:hAnsi="Sylfaen"/>
          <w:color w:val="000000" w:themeColor="text1"/>
          <w:sz w:val="18"/>
        </w:rPr>
        <w:t>i</w:t>
      </w:r>
      <w:r w:rsidR="00DF7BBA" w:rsidRPr="00796467">
        <w:rPr>
          <w:rFonts w:ascii="Sylfaen" w:hAnsi="Sylfaen"/>
          <w:color w:val="000000" w:themeColor="text1"/>
          <w:spacing w:val="2"/>
          <w:sz w:val="18"/>
        </w:rPr>
        <w:t>t</w:t>
      </w:r>
      <w:r w:rsidR="00DF7BBA" w:rsidRPr="00796467">
        <w:rPr>
          <w:rFonts w:ascii="Sylfaen" w:hAnsi="Sylfaen"/>
          <w:color w:val="000000" w:themeColor="text1"/>
          <w:sz w:val="18"/>
        </w:rPr>
        <w:t>y</w:t>
      </w:r>
      <w:r w:rsidR="00DF7BBA" w:rsidRPr="00796467">
        <w:rPr>
          <w:rFonts w:ascii="Sylfaen" w:hAnsi="Sylfaen"/>
          <w:color w:val="000000" w:themeColor="text1"/>
          <w:spacing w:val="-7"/>
          <w:sz w:val="18"/>
        </w:rPr>
        <w:t xml:space="preserve"> </w:t>
      </w:r>
      <w:r w:rsidR="00DF7BBA" w:rsidRPr="00796467">
        <w:rPr>
          <w:rFonts w:ascii="Sylfaen" w:hAnsi="Sylfaen"/>
          <w:color w:val="000000" w:themeColor="text1"/>
          <w:spacing w:val="1"/>
          <w:sz w:val="18"/>
        </w:rPr>
        <w:t>r</w:t>
      </w:r>
      <w:r w:rsidR="00DF7BBA" w:rsidRPr="00796467">
        <w:rPr>
          <w:rFonts w:ascii="Sylfaen" w:hAnsi="Sylfaen"/>
          <w:color w:val="000000" w:themeColor="text1"/>
          <w:sz w:val="18"/>
        </w:rPr>
        <w:t>elati</w:t>
      </w:r>
      <w:r w:rsidR="00DF7BBA" w:rsidRPr="00796467">
        <w:rPr>
          <w:rFonts w:ascii="Sylfaen" w:hAnsi="Sylfaen"/>
          <w:color w:val="000000" w:themeColor="text1"/>
          <w:spacing w:val="1"/>
          <w:sz w:val="18"/>
        </w:rPr>
        <w:t>n</w:t>
      </w:r>
      <w:r w:rsidR="00DF7BBA" w:rsidRPr="00796467">
        <w:rPr>
          <w:rFonts w:ascii="Sylfaen" w:hAnsi="Sylfaen"/>
          <w:color w:val="000000" w:themeColor="text1"/>
          <w:sz w:val="18"/>
        </w:rPr>
        <w:t>g</w:t>
      </w:r>
      <w:r w:rsidR="00DF7BBA" w:rsidRPr="00796467">
        <w:rPr>
          <w:rFonts w:ascii="Sylfaen" w:hAnsi="Sylfaen"/>
          <w:color w:val="000000" w:themeColor="text1"/>
          <w:spacing w:val="-4"/>
          <w:sz w:val="18"/>
        </w:rPr>
        <w:t xml:space="preserve"> </w:t>
      </w:r>
      <w:r w:rsidR="00DF7BBA" w:rsidRPr="00796467">
        <w:rPr>
          <w:rFonts w:ascii="Sylfaen" w:hAnsi="Sylfaen"/>
          <w:color w:val="000000" w:themeColor="text1"/>
          <w:sz w:val="18"/>
        </w:rPr>
        <w:t xml:space="preserve">to </w:t>
      </w:r>
      <w:r w:rsidR="00DF7BBA" w:rsidRPr="00796467">
        <w:rPr>
          <w:rFonts w:ascii="Sylfaen" w:hAnsi="Sylfaen"/>
          <w:color w:val="000000" w:themeColor="text1"/>
          <w:spacing w:val="-1"/>
          <w:sz w:val="18"/>
        </w:rPr>
        <w:t>sh</w:t>
      </w:r>
      <w:r w:rsidR="00DF7BBA" w:rsidRPr="00796467">
        <w:rPr>
          <w:rFonts w:ascii="Sylfaen" w:hAnsi="Sylfaen"/>
          <w:color w:val="000000" w:themeColor="text1"/>
          <w:sz w:val="18"/>
        </w:rPr>
        <w:t>i</w:t>
      </w:r>
      <w:r w:rsidR="00DF7BBA" w:rsidRPr="00796467">
        <w:rPr>
          <w:rFonts w:ascii="Sylfaen" w:hAnsi="Sylfaen"/>
          <w:color w:val="000000" w:themeColor="text1"/>
          <w:spacing w:val="1"/>
          <w:sz w:val="18"/>
        </w:rPr>
        <w:t>p</w:t>
      </w:r>
      <w:r w:rsidR="00DF7BBA" w:rsidRPr="00796467">
        <w:rPr>
          <w:rFonts w:ascii="Sylfaen" w:hAnsi="Sylfaen"/>
          <w:color w:val="000000" w:themeColor="text1"/>
          <w:spacing w:val="4"/>
          <w:sz w:val="18"/>
        </w:rPr>
        <w:t>o</w:t>
      </w:r>
      <w:r w:rsidR="00DF7BBA" w:rsidRPr="00796467">
        <w:rPr>
          <w:rFonts w:ascii="Sylfaen" w:hAnsi="Sylfaen"/>
          <w:color w:val="000000" w:themeColor="text1"/>
          <w:spacing w:val="-2"/>
          <w:sz w:val="18"/>
        </w:rPr>
        <w:t>w</w:t>
      </w:r>
      <w:r w:rsidR="00DF7BBA" w:rsidRPr="00796467">
        <w:rPr>
          <w:rFonts w:ascii="Sylfaen" w:hAnsi="Sylfaen"/>
          <w:color w:val="000000" w:themeColor="text1"/>
          <w:spacing w:val="-1"/>
          <w:sz w:val="18"/>
        </w:rPr>
        <w:t>n</w:t>
      </w:r>
      <w:r w:rsidR="00DF7BBA" w:rsidRPr="00796467">
        <w:rPr>
          <w:rFonts w:ascii="Sylfaen" w:hAnsi="Sylfaen"/>
          <w:color w:val="000000" w:themeColor="text1"/>
          <w:sz w:val="18"/>
        </w:rPr>
        <w:t>e</w:t>
      </w:r>
      <w:r w:rsidR="00DF7BBA" w:rsidRPr="00796467">
        <w:rPr>
          <w:rFonts w:ascii="Sylfaen" w:hAnsi="Sylfaen"/>
          <w:color w:val="000000" w:themeColor="text1"/>
          <w:spacing w:val="1"/>
          <w:sz w:val="18"/>
        </w:rPr>
        <w:t>r</w:t>
      </w:r>
      <w:r w:rsidR="00DF7BBA" w:rsidRPr="00796467">
        <w:rPr>
          <w:rFonts w:ascii="Sylfaen" w:hAnsi="Sylfaen"/>
          <w:color w:val="000000" w:themeColor="text1"/>
          <w:spacing w:val="2"/>
          <w:sz w:val="18"/>
        </w:rPr>
        <w:t>s</w:t>
      </w:r>
      <w:r w:rsidR="00DF7BBA" w:rsidRPr="00796467">
        <w:rPr>
          <w:rFonts w:ascii="Sylfaen" w:hAnsi="Sylfaen"/>
          <w:color w:val="000000" w:themeColor="text1"/>
          <w:sz w:val="18"/>
        </w:rPr>
        <w:t>’</w:t>
      </w:r>
      <w:r w:rsidR="00DF7BBA" w:rsidRPr="00796467">
        <w:rPr>
          <w:rFonts w:ascii="Sylfaen" w:hAnsi="Sylfaen"/>
          <w:color w:val="000000" w:themeColor="text1"/>
          <w:spacing w:val="-11"/>
          <w:sz w:val="18"/>
        </w:rPr>
        <w:t xml:space="preserve"> </w:t>
      </w:r>
      <w:r w:rsidR="00DF7BBA" w:rsidRPr="00796467">
        <w:rPr>
          <w:rFonts w:ascii="Sylfaen" w:hAnsi="Sylfaen"/>
          <w:color w:val="000000" w:themeColor="text1"/>
          <w:sz w:val="18"/>
        </w:rPr>
        <w:t>lia</w:t>
      </w:r>
      <w:r w:rsidR="00DF7BBA" w:rsidRPr="00796467">
        <w:rPr>
          <w:rFonts w:ascii="Sylfaen" w:hAnsi="Sylfaen"/>
          <w:color w:val="000000" w:themeColor="text1"/>
          <w:spacing w:val="1"/>
          <w:sz w:val="18"/>
        </w:rPr>
        <w:t>b</w:t>
      </w:r>
      <w:r w:rsidR="00DF7BBA" w:rsidRPr="00796467">
        <w:rPr>
          <w:rFonts w:ascii="Sylfaen" w:hAnsi="Sylfaen"/>
          <w:color w:val="000000" w:themeColor="text1"/>
          <w:sz w:val="18"/>
        </w:rPr>
        <w:t>ili</w:t>
      </w:r>
      <w:r w:rsidR="00DF7BBA" w:rsidRPr="00796467">
        <w:rPr>
          <w:rFonts w:ascii="Sylfaen" w:hAnsi="Sylfaen"/>
          <w:color w:val="000000" w:themeColor="text1"/>
          <w:spacing w:val="2"/>
          <w:sz w:val="18"/>
        </w:rPr>
        <w:t>t</w:t>
      </w:r>
      <w:r w:rsidR="00DF7BBA" w:rsidRPr="00796467">
        <w:rPr>
          <w:rFonts w:ascii="Sylfaen" w:hAnsi="Sylfaen"/>
          <w:color w:val="000000" w:themeColor="text1"/>
          <w:sz w:val="18"/>
        </w:rPr>
        <w:t>y</w:t>
      </w:r>
      <w:r w:rsidR="00DF7BBA" w:rsidRPr="00796467">
        <w:rPr>
          <w:rFonts w:ascii="Sylfaen" w:hAnsi="Sylfaen"/>
          <w:color w:val="000000" w:themeColor="text1"/>
          <w:spacing w:val="-7"/>
          <w:sz w:val="18"/>
        </w:rPr>
        <w:t xml:space="preserve"> </w:t>
      </w:r>
      <w:r w:rsidR="00DF7BBA" w:rsidRPr="00796467">
        <w:rPr>
          <w:rFonts w:ascii="Sylfaen" w:hAnsi="Sylfaen"/>
          <w:color w:val="000000" w:themeColor="text1"/>
          <w:spacing w:val="1"/>
          <w:sz w:val="18"/>
        </w:rPr>
        <w:t>(</w:t>
      </w:r>
      <w:r w:rsidR="00DF7BBA" w:rsidRPr="00796467">
        <w:rPr>
          <w:rFonts w:ascii="Sylfaen" w:hAnsi="Sylfaen"/>
          <w:color w:val="000000" w:themeColor="text1"/>
          <w:spacing w:val="-1"/>
          <w:sz w:val="18"/>
        </w:rPr>
        <w:t>R</w:t>
      </w:r>
      <w:r w:rsidR="00DF7BBA" w:rsidRPr="00796467">
        <w:rPr>
          <w:rFonts w:ascii="Sylfaen" w:hAnsi="Sylfaen"/>
          <w:color w:val="000000" w:themeColor="text1"/>
          <w:spacing w:val="3"/>
          <w:sz w:val="18"/>
        </w:rPr>
        <w:t>e</w:t>
      </w:r>
      <w:r w:rsidR="00DF7BBA" w:rsidRPr="00796467">
        <w:rPr>
          <w:rFonts w:ascii="Sylfaen" w:hAnsi="Sylfaen"/>
          <w:color w:val="000000" w:themeColor="text1"/>
          <w:spacing w:val="1"/>
          <w:sz w:val="18"/>
        </w:rPr>
        <w:t>g</w:t>
      </w:r>
      <w:r w:rsidR="00DF7BBA" w:rsidRPr="00796467">
        <w:rPr>
          <w:rFonts w:ascii="Sylfaen" w:hAnsi="Sylfaen"/>
          <w:color w:val="000000" w:themeColor="text1"/>
          <w:spacing w:val="-1"/>
          <w:sz w:val="18"/>
        </w:rPr>
        <w:t>u</w:t>
      </w:r>
      <w:r w:rsidR="00DF7BBA" w:rsidRPr="00796467">
        <w:rPr>
          <w:rFonts w:ascii="Sylfaen" w:hAnsi="Sylfaen"/>
          <w:color w:val="000000" w:themeColor="text1"/>
          <w:spacing w:val="2"/>
          <w:sz w:val="18"/>
        </w:rPr>
        <w:t>l</w:t>
      </w:r>
      <w:r w:rsidR="00DF7BBA" w:rsidRPr="00796467">
        <w:rPr>
          <w:rFonts w:ascii="Sylfaen" w:hAnsi="Sylfaen"/>
          <w:color w:val="000000" w:themeColor="text1"/>
          <w:sz w:val="18"/>
        </w:rPr>
        <w:t>ati</w:t>
      </w:r>
      <w:r w:rsidR="00DF7BBA" w:rsidRPr="00796467">
        <w:rPr>
          <w:rFonts w:ascii="Sylfaen" w:hAnsi="Sylfaen"/>
          <w:color w:val="000000" w:themeColor="text1"/>
          <w:spacing w:val="1"/>
          <w:sz w:val="18"/>
        </w:rPr>
        <w:t>o</w:t>
      </w:r>
      <w:r w:rsidR="00DF7BBA" w:rsidRPr="00796467">
        <w:rPr>
          <w:rFonts w:ascii="Sylfaen" w:hAnsi="Sylfaen"/>
          <w:color w:val="000000" w:themeColor="text1"/>
          <w:sz w:val="18"/>
        </w:rPr>
        <w:t>n</w:t>
      </w:r>
      <w:r w:rsidR="00DF7BBA" w:rsidRPr="00796467">
        <w:rPr>
          <w:rFonts w:ascii="Sylfaen" w:hAnsi="Sylfaen"/>
          <w:color w:val="000000" w:themeColor="text1"/>
          <w:spacing w:val="-10"/>
          <w:sz w:val="18"/>
        </w:rPr>
        <w:t xml:space="preserve"> </w:t>
      </w:r>
      <w:r w:rsidR="00DF7BBA" w:rsidRPr="00796467">
        <w:rPr>
          <w:rFonts w:ascii="Sylfaen" w:hAnsi="Sylfaen"/>
          <w:color w:val="000000" w:themeColor="text1"/>
          <w:spacing w:val="1"/>
          <w:sz w:val="18"/>
        </w:rPr>
        <w:t>4.2</w:t>
      </w:r>
      <w:r w:rsidR="00DF7BBA" w:rsidRPr="00796467">
        <w:rPr>
          <w:rFonts w:ascii="Sylfaen" w:hAnsi="Sylfaen"/>
          <w:color w:val="000000" w:themeColor="text1"/>
          <w:sz w:val="18"/>
        </w:rPr>
        <w:t>)</w:t>
      </w:r>
      <w:r>
        <w:rPr>
          <w:rFonts w:ascii="Sylfaen" w:hAnsi="Sylfaen"/>
          <w:color w:val="000000" w:themeColor="text1"/>
          <w:sz w:val="18"/>
          <w:lang w:val="ka-GE"/>
        </w:rPr>
        <w:t>/</w:t>
      </w:r>
      <w:r>
        <w:rPr>
          <w:rFonts w:ascii="Sylfaen" w:hAnsi="Sylfaen"/>
          <w:color w:val="000000" w:themeColor="text1"/>
          <w:sz w:val="18"/>
          <w:lang w:val="ka-GE"/>
        </w:rPr>
        <w:tab/>
      </w:r>
    </w:p>
    <w:p w14:paraId="053B4A82" w14:textId="63586955" w:rsidR="00C9254D" w:rsidRPr="00DD0DFA" w:rsidRDefault="00AE6A81" w:rsidP="00563459">
      <w:pPr>
        <w:spacing w:before="33"/>
        <w:ind w:left="120"/>
        <w:rPr>
          <w:rFonts w:ascii="Sylfaen" w:hAnsi="Sylfaen"/>
          <w:color w:val="000000" w:themeColor="text1"/>
          <w:sz w:val="18"/>
        </w:rPr>
      </w:pPr>
      <w:r w:rsidRPr="00AE6A81">
        <w:rPr>
          <w:rFonts w:ascii="Sylfaen" w:hAnsi="Sylfaen"/>
          <w:color w:val="000000" w:themeColor="text1"/>
          <w:sz w:val="18"/>
          <w:lang w:val="ka-GE"/>
        </w:rPr>
        <w:t>ფინანსური გარანტია გემთმფლობელთა პასუხისმგებლობასთან დაკავშირებით (რეგულაცია 4.2)</w:t>
      </w:r>
    </w:p>
    <w:p w14:paraId="6CC1FEDB" w14:textId="695B0181" w:rsidR="00192E8E" w:rsidRPr="00C9254D" w:rsidRDefault="00C9254D" w:rsidP="00563459">
      <w:pPr>
        <w:tabs>
          <w:tab w:val="left" w:pos="815"/>
        </w:tabs>
        <w:contextualSpacing/>
        <w:rPr>
          <w:rFonts w:ascii="Sylfaen" w:hAnsi="Sylfaen"/>
          <w:sz w:val="18"/>
          <w:lang w:val="ka-GE"/>
        </w:rPr>
        <w:sectPr w:rsidR="00192E8E" w:rsidRPr="00C9254D">
          <w:pgSz w:w="12240" w:h="15840"/>
          <w:pgMar w:top="940" w:right="1240" w:bottom="280" w:left="1320" w:header="0" w:footer="582" w:gutter="0"/>
          <w:cols w:space="720"/>
        </w:sectPr>
      </w:pPr>
      <w:r>
        <w:rPr>
          <w:rFonts w:ascii="Sylfaen" w:hAnsi="Sylfaen"/>
          <w:sz w:val="18"/>
          <w:lang w:val="ka-GE"/>
        </w:rPr>
        <w:tab/>
      </w:r>
    </w:p>
    <w:p w14:paraId="74A17D73" w14:textId="0674EF49" w:rsidR="005A6796" w:rsidRDefault="00DF7BBA" w:rsidP="00563459">
      <w:pPr>
        <w:spacing w:before="81"/>
        <w:ind w:left="120"/>
        <w:jc w:val="both"/>
        <w:rPr>
          <w:rFonts w:ascii="Sylfaen" w:hAnsi="Sylfaen"/>
          <w:color w:val="000000" w:themeColor="text1"/>
          <w:sz w:val="18"/>
        </w:rPr>
      </w:pPr>
      <w:r w:rsidRPr="00796467">
        <w:rPr>
          <w:rFonts w:ascii="Sylfaen" w:hAnsi="Sylfaen"/>
          <w:color w:val="000000" w:themeColor="text1"/>
          <w:sz w:val="18"/>
        </w:rPr>
        <w:lastRenderedPageBreak/>
        <w:t>I</w:t>
      </w:r>
      <w:r w:rsidRPr="00796467">
        <w:rPr>
          <w:rFonts w:ascii="Sylfaen" w:hAnsi="Sylfaen"/>
          <w:color w:val="000000" w:themeColor="text1"/>
          <w:spacing w:val="9"/>
          <w:sz w:val="18"/>
        </w:rPr>
        <w:t xml:space="preserve"> </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4"/>
          <w:sz w:val="18"/>
        </w:rPr>
        <w:t>b</w:t>
      </w:r>
      <w:r w:rsidRPr="00796467">
        <w:rPr>
          <w:rFonts w:ascii="Sylfaen" w:hAnsi="Sylfaen"/>
          <w:color w:val="000000" w:themeColor="text1"/>
          <w:sz w:val="18"/>
        </w:rPr>
        <w:t>y ce</w:t>
      </w:r>
      <w:r w:rsidRPr="00796467">
        <w:rPr>
          <w:rFonts w:ascii="Sylfaen" w:hAnsi="Sylfaen"/>
          <w:color w:val="000000" w:themeColor="text1"/>
          <w:spacing w:val="1"/>
          <w:sz w:val="18"/>
        </w:rPr>
        <w:t>r</w:t>
      </w:r>
      <w:r w:rsidRPr="00796467">
        <w:rPr>
          <w:rFonts w:ascii="Sylfaen" w:hAnsi="Sylfaen"/>
          <w:color w:val="000000" w:themeColor="text1"/>
          <w:sz w:val="18"/>
        </w:rPr>
        <w:t>t</w:t>
      </w:r>
      <w:r w:rsidRPr="00796467">
        <w:rPr>
          <w:rFonts w:ascii="Sylfaen" w:hAnsi="Sylfaen"/>
          <w:color w:val="000000" w:themeColor="text1"/>
          <w:spacing w:val="2"/>
          <w:sz w:val="18"/>
        </w:rPr>
        <w:t>i</w:t>
      </w:r>
      <w:r w:rsidRPr="00796467">
        <w:rPr>
          <w:rFonts w:ascii="Sylfaen" w:hAnsi="Sylfaen"/>
          <w:color w:val="000000" w:themeColor="text1"/>
          <w:spacing w:val="1"/>
          <w:sz w:val="18"/>
        </w:rPr>
        <w:t>f</w:t>
      </w:r>
      <w:r w:rsidRPr="00796467">
        <w:rPr>
          <w:rFonts w:ascii="Sylfaen" w:hAnsi="Sylfaen"/>
          <w:color w:val="000000" w:themeColor="text1"/>
          <w:sz w:val="18"/>
        </w:rPr>
        <w:t>y</w:t>
      </w:r>
      <w:r w:rsidRPr="00796467">
        <w:rPr>
          <w:rFonts w:ascii="Sylfaen" w:hAnsi="Sylfaen"/>
          <w:color w:val="000000" w:themeColor="text1"/>
          <w:spacing w:val="3"/>
          <w:sz w:val="18"/>
        </w:rPr>
        <w:t xml:space="preserve"> </w:t>
      </w:r>
      <w:r w:rsidRPr="00796467">
        <w:rPr>
          <w:rFonts w:ascii="Sylfaen" w:hAnsi="Sylfaen"/>
          <w:color w:val="000000" w:themeColor="text1"/>
          <w:spacing w:val="2"/>
          <w:sz w:val="18"/>
        </w:rPr>
        <w:t>t</w:t>
      </w:r>
      <w:r w:rsidRPr="00796467">
        <w:rPr>
          <w:rFonts w:ascii="Sylfaen" w:hAnsi="Sylfaen"/>
          <w:color w:val="000000" w:themeColor="text1"/>
          <w:spacing w:val="-1"/>
          <w:sz w:val="18"/>
        </w:rPr>
        <w:t>h</w:t>
      </w:r>
      <w:r w:rsidRPr="00796467">
        <w:rPr>
          <w:rFonts w:ascii="Sylfaen" w:hAnsi="Sylfaen"/>
          <w:color w:val="000000" w:themeColor="text1"/>
          <w:sz w:val="18"/>
        </w:rPr>
        <w:t>at</w:t>
      </w:r>
      <w:r w:rsidRPr="00796467">
        <w:rPr>
          <w:rFonts w:ascii="Sylfaen" w:hAnsi="Sylfaen"/>
          <w:color w:val="000000" w:themeColor="text1"/>
          <w:spacing w:val="6"/>
          <w:sz w:val="18"/>
        </w:rPr>
        <w:t xml:space="preserve"> </w:t>
      </w:r>
      <w:r w:rsidRPr="00796467">
        <w:rPr>
          <w:rFonts w:ascii="Sylfaen" w:hAnsi="Sylfaen"/>
          <w:color w:val="000000" w:themeColor="text1"/>
          <w:spacing w:val="2"/>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7"/>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bov</w:t>
      </w:r>
      <w:r w:rsidRPr="00796467">
        <w:rPr>
          <w:rFonts w:ascii="Sylfaen" w:hAnsi="Sylfaen"/>
          <w:color w:val="000000" w:themeColor="text1"/>
          <w:sz w:val="18"/>
        </w:rPr>
        <w:t>e</w:t>
      </w:r>
      <w:r w:rsidRPr="00796467">
        <w:rPr>
          <w:rFonts w:ascii="Sylfaen" w:hAnsi="Sylfaen"/>
          <w:color w:val="000000" w:themeColor="text1"/>
          <w:spacing w:val="7"/>
          <w:sz w:val="18"/>
        </w:rPr>
        <w:t xml:space="preserve"> </w:t>
      </w:r>
      <w:r w:rsidRPr="00796467">
        <w:rPr>
          <w:rFonts w:ascii="Sylfaen" w:hAnsi="Sylfaen"/>
          <w:color w:val="000000" w:themeColor="text1"/>
          <w:spacing w:val="-4"/>
          <w:sz w:val="18"/>
        </w:rPr>
        <w:t>m</w:t>
      </w:r>
      <w:r w:rsidRPr="00796467">
        <w:rPr>
          <w:rFonts w:ascii="Sylfaen" w:hAnsi="Sylfaen"/>
          <w:color w:val="000000" w:themeColor="text1"/>
          <w:sz w:val="18"/>
        </w:rPr>
        <w:t>ea</w:t>
      </w:r>
      <w:r w:rsidRPr="00796467">
        <w:rPr>
          <w:rFonts w:ascii="Sylfaen" w:hAnsi="Sylfaen"/>
          <w:color w:val="000000" w:themeColor="text1"/>
          <w:spacing w:val="2"/>
          <w:sz w:val="18"/>
        </w:rPr>
        <w:t>s</w:t>
      </w:r>
      <w:r w:rsidRPr="00796467">
        <w:rPr>
          <w:rFonts w:ascii="Sylfaen" w:hAnsi="Sylfaen"/>
          <w:color w:val="000000" w:themeColor="text1"/>
          <w:spacing w:val="-1"/>
          <w:sz w:val="18"/>
        </w:rPr>
        <w:t>u</w:t>
      </w:r>
      <w:r w:rsidRPr="00796467">
        <w:rPr>
          <w:rFonts w:ascii="Sylfaen" w:hAnsi="Sylfaen"/>
          <w:color w:val="000000" w:themeColor="text1"/>
          <w:spacing w:val="1"/>
          <w:sz w:val="18"/>
        </w:rPr>
        <w:t>r</w:t>
      </w:r>
      <w:r w:rsidRPr="00796467">
        <w:rPr>
          <w:rFonts w:ascii="Sylfaen" w:hAnsi="Sylfaen"/>
          <w:color w:val="000000" w:themeColor="text1"/>
          <w:sz w:val="18"/>
        </w:rPr>
        <w:t>es</w:t>
      </w:r>
      <w:r w:rsidRPr="00796467">
        <w:rPr>
          <w:rFonts w:ascii="Sylfaen" w:hAnsi="Sylfaen"/>
          <w:color w:val="000000" w:themeColor="text1"/>
          <w:spacing w:val="3"/>
          <w:sz w:val="18"/>
        </w:rPr>
        <w:t xml:space="preserve"> </w:t>
      </w:r>
      <w:r w:rsidRPr="00796467">
        <w:rPr>
          <w:rFonts w:ascii="Sylfaen" w:hAnsi="Sylfaen"/>
          <w:color w:val="000000" w:themeColor="text1"/>
          <w:spacing w:val="-1"/>
          <w:sz w:val="18"/>
        </w:rPr>
        <w:t>h</w:t>
      </w:r>
      <w:r w:rsidRPr="00796467">
        <w:rPr>
          <w:rFonts w:ascii="Sylfaen" w:hAnsi="Sylfaen"/>
          <w:color w:val="000000" w:themeColor="text1"/>
          <w:spacing w:val="3"/>
          <w:sz w:val="18"/>
        </w:rPr>
        <w:t>a</w:t>
      </w:r>
      <w:r w:rsidRPr="00796467">
        <w:rPr>
          <w:rFonts w:ascii="Sylfaen" w:hAnsi="Sylfaen"/>
          <w:color w:val="000000" w:themeColor="text1"/>
          <w:spacing w:val="-1"/>
          <w:sz w:val="18"/>
        </w:rPr>
        <w:t>v</w:t>
      </w:r>
      <w:r w:rsidRPr="00796467">
        <w:rPr>
          <w:rFonts w:ascii="Sylfaen" w:hAnsi="Sylfaen"/>
          <w:color w:val="000000" w:themeColor="text1"/>
          <w:sz w:val="18"/>
        </w:rPr>
        <w:t>e</w:t>
      </w:r>
      <w:r w:rsidRPr="00796467">
        <w:rPr>
          <w:rFonts w:ascii="Sylfaen" w:hAnsi="Sylfaen"/>
          <w:color w:val="000000" w:themeColor="text1"/>
          <w:spacing w:val="6"/>
          <w:sz w:val="18"/>
        </w:rPr>
        <w:t xml:space="preserve"> </w:t>
      </w:r>
      <w:r w:rsidRPr="00796467">
        <w:rPr>
          <w:rFonts w:ascii="Sylfaen" w:hAnsi="Sylfaen"/>
          <w:color w:val="000000" w:themeColor="text1"/>
          <w:spacing w:val="1"/>
          <w:sz w:val="18"/>
        </w:rPr>
        <w:t>b</w:t>
      </w:r>
      <w:r w:rsidRPr="00796467">
        <w:rPr>
          <w:rFonts w:ascii="Sylfaen" w:hAnsi="Sylfaen"/>
          <w:color w:val="000000" w:themeColor="text1"/>
          <w:sz w:val="18"/>
        </w:rPr>
        <w:t>e</w:t>
      </w:r>
      <w:r w:rsidRPr="00796467">
        <w:rPr>
          <w:rFonts w:ascii="Sylfaen" w:hAnsi="Sylfaen"/>
          <w:color w:val="000000" w:themeColor="text1"/>
          <w:spacing w:val="3"/>
          <w:sz w:val="18"/>
        </w:rPr>
        <w:t>e</w:t>
      </w:r>
      <w:r w:rsidRPr="00796467">
        <w:rPr>
          <w:rFonts w:ascii="Sylfaen" w:hAnsi="Sylfaen"/>
          <w:color w:val="000000" w:themeColor="text1"/>
          <w:sz w:val="18"/>
        </w:rPr>
        <w:t>n</w:t>
      </w:r>
      <w:r w:rsidRPr="00796467">
        <w:rPr>
          <w:rFonts w:ascii="Sylfaen" w:hAnsi="Sylfaen"/>
          <w:color w:val="000000" w:themeColor="text1"/>
          <w:spacing w:val="4"/>
          <w:sz w:val="18"/>
        </w:rPr>
        <w:t xml:space="preserve"> </w:t>
      </w:r>
      <w:r w:rsidRPr="00796467">
        <w:rPr>
          <w:rFonts w:ascii="Sylfaen" w:hAnsi="Sylfaen"/>
          <w:color w:val="000000" w:themeColor="text1"/>
          <w:spacing w:val="1"/>
          <w:sz w:val="18"/>
        </w:rPr>
        <w:t>dr</w:t>
      </w:r>
      <w:r w:rsidRPr="00796467">
        <w:rPr>
          <w:rFonts w:ascii="Sylfaen" w:hAnsi="Sylfaen"/>
          <w:color w:val="000000" w:themeColor="text1"/>
          <w:spacing w:val="3"/>
          <w:sz w:val="18"/>
        </w:rPr>
        <w:t>a</w:t>
      </w:r>
      <w:r w:rsidRPr="00796467">
        <w:rPr>
          <w:rFonts w:ascii="Sylfaen" w:hAnsi="Sylfaen"/>
          <w:color w:val="000000" w:themeColor="text1"/>
          <w:spacing w:val="-2"/>
          <w:sz w:val="18"/>
        </w:rPr>
        <w:t>w</w:t>
      </w:r>
      <w:r w:rsidRPr="00796467">
        <w:rPr>
          <w:rFonts w:ascii="Sylfaen" w:hAnsi="Sylfaen"/>
          <w:color w:val="000000" w:themeColor="text1"/>
          <w:sz w:val="18"/>
        </w:rPr>
        <w:t>n</w:t>
      </w:r>
      <w:r w:rsidRPr="00796467">
        <w:rPr>
          <w:rFonts w:ascii="Sylfaen" w:hAnsi="Sylfaen"/>
          <w:color w:val="000000" w:themeColor="text1"/>
          <w:spacing w:val="5"/>
          <w:sz w:val="18"/>
        </w:rPr>
        <w:t xml:space="preserve"> </w:t>
      </w:r>
      <w:r w:rsidRPr="00796467">
        <w:rPr>
          <w:rFonts w:ascii="Sylfaen" w:hAnsi="Sylfaen"/>
          <w:color w:val="000000" w:themeColor="text1"/>
          <w:spacing w:val="-1"/>
          <w:sz w:val="18"/>
        </w:rPr>
        <w:t>u</w:t>
      </w:r>
      <w:r w:rsidRPr="00796467">
        <w:rPr>
          <w:rFonts w:ascii="Sylfaen" w:hAnsi="Sylfaen"/>
          <w:color w:val="000000" w:themeColor="text1"/>
          <w:sz w:val="18"/>
        </w:rPr>
        <w:t>p</w:t>
      </w:r>
      <w:r w:rsidRPr="00796467">
        <w:rPr>
          <w:rFonts w:ascii="Sylfaen" w:hAnsi="Sylfaen"/>
          <w:color w:val="000000" w:themeColor="text1"/>
          <w:spacing w:val="8"/>
          <w:sz w:val="18"/>
        </w:rPr>
        <w:t xml:space="preserve"> </w:t>
      </w:r>
      <w:r w:rsidRPr="00796467">
        <w:rPr>
          <w:rFonts w:ascii="Sylfaen" w:hAnsi="Sylfaen"/>
          <w:color w:val="000000" w:themeColor="text1"/>
          <w:sz w:val="18"/>
        </w:rPr>
        <w:t>to</w:t>
      </w:r>
      <w:r w:rsidRPr="00796467">
        <w:rPr>
          <w:rFonts w:ascii="Sylfaen" w:hAnsi="Sylfaen"/>
          <w:color w:val="000000" w:themeColor="text1"/>
          <w:spacing w:val="8"/>
          <w:sz w:val="18"/>
        </w:rPr>
        <w:t xml:space="preserve"> </w:t>
      </w:r>
      <w:r w:rsidRPr="00796467">
        <w:rPr>
          <w:rFonts w:ascii="Sylfaen" w:hAnsi="Sylfaen"/>
          <w:color w:val="000000" w:themeColor="text1"/>
          <w:sz w:val="18"/>
        </w:rPr>
        <w:t>e</w:t>
      </w:r>
      <w:r w:rsidRPr="00796467">
        <w:rPr>
          <w:rFonts w:ascii="Sylfaen" w:hAnsi="Sylfaen"/>
          <w:color w:val="000000" w:themeColor="text1"/>
          <w:spacing w:val="1"/>
          <w:sz w:val="18"/>
        </w:rPr>
        <w:t>n</w:t>
      </w:r>
      <w:r w:rsidRPr="00796467">
        <w:rPr>
          <w:rFonts w:ascii="Sylfaen" w:hAnsi="Sylfaen"/>
          <w:color w:val="000000" w:themeColor="text1"/>
          <w:spacing w:val="-1"/>
          <w:sz w:val="18"/>
        </w:rPr>
        <w:t>su</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4"/>
          <w:sz w:val="18"/>
        </w:rPr>
        <w:t xml:space="preserve"> o</w:t>
      </w:r>
      <w:r w:rsidRPr="00796467">
        <w:rPr>
          <w:rFonts w:ascii="Sylfaen" w:hAnsi="Sylfaen"/>
          <w:color w:val="000000" w:themeColor="text1"/>
          <w:spacing w:val="-1"/>
          <w:sz w:val="18"/>
        </w:rPr>
        <w:t>ng</w:t>
      </w:r>
      <w:r w:rsidRPr="00796467">
        <w:rPr>
          <w:rFonts w:ascii="Sylfaen" w:hAnsi="Sylfaen"/>
          <w:color w:val="000000" w:themeColor="text1"/>
          <w:spacing w:val="1"/>
          <w:sz w:val="18"/>
        </w:rPr>
        <w:t>o</w:t>
      </w:r>
      <w:r w:rsidRPr="00796467">
        <w:rPr>
          <w:rFonts w:ascii="Sylfaen" w:hAnsi="Sylfaen"/>
          <w:color w:val="000000" w:themeColor="text1"/>
          <w:spacing w:val="2"/>
          <w:sz w:val="18"/>
        </w:rPr>
        <w:t>i</w:t>
      </w:r>
      <w:r w:rsidRPr="00796467">
        <w:rPr>
          <w:rFonts w:ascii="Sylfaen" w:hAnsi="Sylfaen"/>
          <w:color w:val="000000" w:themeColor="text1"/>
          <w:spacing w:val="1"/>
          <w:sz w:val="18"/>
        </w:rPr>
        <w:t>n</w:t>
      </w:r>
      <w:r w:rsidRPr="00796467">
        <w:rPr>
          <w:rFonts w:ascii="Sylfaen" w:hAnsi="Sylfaen"/>
          <w:color w:val="000000" w:themeColor="text1"/>
          <w:sz w:val="18"/>
        </w:rPr>
        <w:t>g</w:t>
      </w:r>
      <w:r w:rsidRPr="00796467">
        <w:rPr>
          <w:rFonts w:ascii="Sylfaen" w:hAnsi="Sylfaen"/>
          <w:color w:val="000000" w:themeColor="text1"/>
          <w:spacing w:val="1"/>
          <w:sz w:val="18"/>
        </w:rPr>
        <w:t xml:space="preserve"> </w:t>
      </w:r>
      <w:r w:rsidRPr="00796467">
        <w:rPr>
          <w:rFonts w:ascii="Sylfaen" w:hAnsi="Sylfaen"/>
          <w:color w:val="000000" w:themeColor="text1"/>
          <w:sz w:val="18"/>
        </w:rPr>
        <w:t>c</w:t>
      </w:r>
      <w:r w:rsidRPr="00796467">
        <w:rPr>
          <w:rFonts w:ascii="Sylfaen" w:hAnsi="Sylfaen"/>
          <w:color w:val="000000" w:themeColor="text1"/>
          <w:spacing w:val="4"/>
          <w:sz w:val="18"/>
        </w:rPr>
        <w:t>o</w:t>
      </w:r>
      <w:r w:rsidRPr="00796467">
        <w:rPr>
          <w:rFonts w:ascii="Sylfaen" w:hAnsi="Sylfaen"/>
          <w:color w:val="000000" w:themeColor="text1"/>
          <w:spacing w:val="-4"/>
          <w:sz w:val="18"/>
        </w:rPr>
        <w:t>m</w:t>
      </w:r>
      <w:r w:rsidRPr="00796467">
        <w:rPr>
          <w:rFonts w:ascii="Sylfaen" w:hAnsi="Sylfaen"/>
          <w:color w:val="000000" w:themeColor="text1"/>
          <w:spacing w:val="1"/>
          <w:sz w:val="18"/>
        </w:rPr>
        <w:t>p</w:t>
      </w:r>
      <w:r w:rsidRPr="00796467">
        <w:rPr>
          <w:rFonts w:ascii="Sylfaen" w:hAnsi="Sylfaen"/>
          <w:color w:val="000000" w:themeColor="text1"/>
          <w:sz w:val="18"/>
        </w:rPr>
        <w:t>li</w:t>
      </w:r>
      <w:r w:rsidRPr="00796467">
        <w:rPr>
          <w:rFonts w:ascii="Sylfaen" w:hAnsi="Sylfaen"/>
          <w:color w:val="000000" w:themeColor="text1"/>
          <w:spacing w:val="3"/>
          <w:sz w:val="18"/>
        </w:rPr>
        <w:t>a</w:t>
      </w:r>
      <w:r w:rsidRPr="00796467">
        <w:rPr>
          <w:rFonts w:ascii="Sylfaen" w:hAnsi="Sylfaen"/>
          <w:color w:val="000000" w:themeColor="text1"/>
          <w:spacing w:val="-1"/>
          <w:sz w:val="18"/>
        </w:rPr>
        <w:t>n</w:t>
      </w:r>
      <w:r w:rsidRPr="00796467">
        <w:rPr>
          <w:rFonts w:ascii="Sylfaen" w:hAnsi="Sylfaen"/>
          <w:color w:val="000000" w:themeColor="text1"/>
          <w:sz w:val="18"/>
        </w:rPr>
        <w:t xml:space="preserve">ce, </w:t>
      </w:r>
      <w:r w:rsidRPr="00796467">
        <w:rPr>
          <w:rFonts w:ascii="Sylfaen" w:hAnsi="Sylfaen"/>
          <w:color w:val="000000" w:themeColor="text1"/>
          <w:spacing w:val="1"/>
          <w:sz w:val="18"/>
        </w:rPr>
        <w:t>b</w:t>
      </w:r>
      <w:r w:rsidRPr="00796467">
        <w:rPr>
          <w:rFonts w:ascii="Sylfaen" w:hAnsi="Sylfaen"/>
          <w:color w:val="000000" w:themeColor="text1"/>
          <w:sz w:val="18"/>
        </w:rPr>
        <w:t>e</w:t>
      </w:r>
      <w:r w:rsidRPr="00796467">
        <w:rPr>
          <w:rFonts w:ascii="Sylfaen" w:hAnsi="Sylfaen"/>
          <w:color w:val="000000" w:themeColor="text1"/>
          <w:spacing w:val="2"/>
          <w:sz w:val="18"/>
        </w:rPr>
        <w:t>t</w:t>
      </w:r>
      <w:r w:rsidRPr="00796467">
        <w:rPr>
          <w:rFonts w:ascii="Sylfaen" w:hAnsi="Sylfaen"/>
          <w:color w:val="000000" w:themeColor="text1"/>
          <w:spacing w:val="-2"/>
          <w:sz w:val="18"/>
        </w:rPr>
        <w:t>w</w:t>
      </w:r>
      <w:r w:rsidRPr="00796467">
        <w:rPr>
          <w:rFonts w:ascii="Sylfaen" w:hAnsi="Sylfaen"/>
          <w:color w:val="000000" w:themeColor="text1"/>
          <w:sz w:val="18"/>
        </w:rPr>
        <w:t>een</w:t>
      </w:r>
      <w:r w:rsidRPr="00796467">
        <w:rPr>
          <w:rFonts w:ascii="Sylfaen" w:hAnsi="Sylfaen"/>
          <w:color w:val="000000" w:themeColor="text1"/>
          <w:spacing w:val="3"/>
          <w:sz w:val="18"/>
        </w:rPr>
        <w:t xml:space="preserve"> </w:t>
      </w:r>
      <w:r w:rsidRPr="00796467">
        <w:rPr>
          <w:rFonts w:ascii="Sylfaen" w:hAnsi="Sylfaen"/>
          <w:color w:val="000000" w:themeColor="text1"/>
          <w:sz w:val="18"/>
        </w:rPr>
        <w:t>i</w:t>
      </w:r>
      <w:r w:rsidRPr="00796467">
        <w:rPr>
          <w:rFonts w:ascii="Sylfaen" w:hAnsi="Sylfaen"/>
          <w:color w:val="000000" w:themeColor="text1"/>
          <w:spacing w:val="1"/>
          <w:sz w:val="18"/>
        </w:rPr>
        <w:t>n</w:t>
      </w:r>
      <w:r w:rsidRPr="00796467">
        <w:rPr>
          <w:rFonts w:ascii="Sylfaen" w:hAnsi="Sylfaen"/>
          <w:color w:val="000000" w:themeColor="text1"/>
          <w:spacing w:val="-1"/>
          <w:sz w:val="18"/>
        </w:rPr>
        <w:t>s</w:t>
      </w:r>
      <w:r w:rsidRPr="00796467">
        <w:rPr>
          <w:rFonts w:ascii="Sylfaen" w:hAnsi="Sylfaen"/>
          <w:color w:val="000000" w:themeColor="text1"/>
          <w:spacing w:val="1"/>
          <w:sz w:val="18"/>
        </w:rPr>
        <w:t>p</w:t>
      </w:r>
      <w:r w:rsidRPr="00796467">
        <w:rPr>
          <w:rFonts w:ascii="Sylfaen" w:hAnsi="Sylfaen"/>
          <w:color w:val="000000" w:themeColor="text1"/>
          <w:sz w:val="18"/>
        </w:rPr>
        <w:t>ecti</w:t>
      </w:r>
      <w:r w:rsidRPr="00796467">
        <w:rPr>
          <w:rFonts w:ascii="Sylfaen" w:hAnsi="Sylfaen"/>
          <w:color w:val="000000" w:themeColor="text1"/>
          <w:spacing w:val="1"/>
          <w:sz w:val="18"/>
        </w:rPr>
        <w:t>on</w:t>
      </w:r>
      <w:r w:rsidRPr="00796467">
        <w:rPr>
          <w:rFonts w:ascii="Sylfaen" w:hAnsi="Sylfaen"/>
          <w:color w:val="000000" w:themeColor="text1"/>
          <w:spacing w:val="-1"/>
          <w:sz w:val="18"/>
        </w:rPr>
        <w:t>s</w:t>
      </w:r>
      <w:r w:rsidRPr="00796467">
        <w:rPr>
          <w:rFonts w:ascii="Sylfaen" w:hAnsi="Sylfaen"/>
          <w:color w:val="000000" w:themeColor="text1"/>
          <w:sz w:val="18"/>
        </w:rPr>
        <w:t xml:space="preserve">, </w:t>
      </w:r>
      <w:r w:rsidRPr="00796467">
        <w:rPr>
          <w:rFonts w:ascii="Sylfaen" w:hAnsi="Sylfaen"/>
          <w:color w:val="000000" w:themeColor="text1"/>
          <w:spacing w:val="-2"/>
          <w:sz w:val="18"/>
        </w:rPr>
        <w:t>w</w:t>
      </w:r>
      <w:r w:rsidRPr="00796467">
        <w:rPr>
          <w:rFonts w:ascii="Sylfaen" w:hAnsi="Sylfaen"/>
          <w:color w:val="000000" w:themeColor="text1"/>
          <w:sz w:val="18"/>
        </w:rPr>
        <w:t>i</w:t>
      </w:r>
      <w:r w:rsidRPr="00796467">
        <w:rPr>
          <w:rFonts w:ascii="Sylfaen" w:hAnsi="Sylfaen"/>
          <w:color w:val="000000" w:themeColor="text1"/>
          <w:spacing w:val="2"/>
          <w:sz w:val="18"/>
        </w:rPr>
        <w:t>t</w:t>
      </w:r>
      <w:r w:rsidRPr="00796467">
        <w:rPr>
          <w:rFonts w:ascii="Sylfaen" w:hAnsi="Sylfaen"/>
          <w:color w:val="000000" w:themeColor="text1"/>
          <w:sz w:val="18"/>
        </w:rPr>
        <w:t>h</w:t>
      </w:r>
      <w:r w:rsidRPr="00796467">
        <w:rPr>
          <w:rFonts w:ascii="Sylfaen" w:hAnsi="Sylfaen"/>
          <w:color w:val="000000" w:themeColor="text1"/>
          <w:spacing w:val="-5"/>
          <w:sz w:val="18"/>
        </w:rPr>
        <w:t xml:space="preserve"> </w:t>
      </w:r>
      <w:r w:rsidRPr="00796467">
        <w:rPr>
          <w:rFonts w:ascii="Sylfaen" w:hAnsi="Sylfaen"/>
          <w:color w:val="000000" w:themeColor="text1"/>
          <w:spacing w:val="2"/>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
          <w:sz w:val="18"/>
        </w:rPr>
        <w:t xml:space="preserve"> </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q</w:t>
      </w:r>
      <w:r w:rsidRPr="00796467">
        <w:rPr>
          <w:rFonts w:ascii="Sylfaen" w:hAnsi="Sylfaen"/>
          <w:color w:val="000000" w:themeColor="text1"/>
          <w:spacing w:val="-1"/>
          <w:sz w:val="18"/>
        </w:rPr>
        <w:t>u</w:t>
      </w:r>
      <w:r w:rsidRPr="00796467">
        <w:rPr>
          <w:rFonts w:ascii="Sylfaen" w:hAnsi="Sylfaen"/>
          <w:color w:val="000000" w:themeColor="text1"/>
          <w:sz w:val="18"/>
        </w:rPr>
        <w:t>i</w:t>
      </w:r>
      <w:r w:rsidRPr="00796467">
        <w:rPr>
          <w:rFonts w:ascii="Sylfaen" w:hAnsi="Sylfaen"/>
          <w:color w:val="000000" w:themeColor="text1"/>
          <w:spacing w:val="1"/>
          <w:sz w:val="18"/>
        </w:rPr>
        <w:t>r</w:t>
      </w:r>
      <w:r w:rsidRPr="00796467">
        <w:rPr>
          <w:rFonts w:ascii="Sylfaen" w:hAnsi="Sylfaen"/>
          <w:color w:val="000000" w:themeColor="text1"/>
          <w:spacing w:val="3"/>
          <w:sz w:val="18"/>
        </w:rPr>
        <w:t>e</w:t>
      </w:r>
      <w:r w:rsidRPr="00796467">
        <w:rPr>
          <w:rFonts w:ascii="Sylfaen" w:hAnsi="Sylfaen"/>
          <w:color w:val="000000" w:themeColor="text1"/>
          <w:spacing w:val="-4"/>
          <w:sz w:val="18"/>
        </w:rPr>
        <w:t>m</w:t>
      </w:r>
      <w:r w:rsidRPr="00796467">
        <w:rPr>
          <w:rFonts w:ascii="Sylfaen" w:hAnsi="Sylfaen"/>
          <w:color w:val="000000" w:themeColor="text1"/>
          <w:spacing w:val="3"/>
          <w:sz w:val="18"/>
        </w:rPr>
        <w:t>e</w:t>
      </w:r>
      <w:r w:rsidRPr="00796467">
        <w:rPr>
          <w:rFonts w:ascii="Sylfaen" w:hAnsi="Sylfaen"/>
          <w:color w:val="000000" w:themeColor="text1"/>
          <w:spacing w:val="-1"/>
          <w:sz w:val="18"/>
        </w:rPr>
        <w:t>n</w:t>
      </w:r>
      <w:r w:rsidRPr="00796467">
        <w:rPr>
          <w:rFonts w:ascii="Sylfaen" w:hAnsi="Sylfaen"/>
          <w:color w:val="000000" w:themeColor="text1"/>
          <w:spacing w:val="2"/>
          <w:sz w:val="18"/>
        </w:rPr>
        <w:t>t</w:t>
      </w:r>
      <w:r w:rsidRPr="00796467">
        <w:rPr>
          <w:rFonts w:ascii="Sylfaen" w:hAnsi="Sylfaen"/>
          <w:color w:val="000000" w:themeColor="text1"/>
          <w:sz w:val="18"/>
        </w:rPr>
        <w:t>s</w:t>
      </w:r>
      <w:r w:rsidRPr="00796467">
        <w:rPr>
          <w:rFonts w:ascii="Sylfaen" w:hAnsi="Sylfaen"/>
          <w:color w:val="000000" w:themeColor="text1"/>
          <w:spacing w:val="-10"/>
          <w:sz w:val="18"/>
        </w:rPr>
        <w:t xml:space="preserve"> </w:t>
      </w:r>
      <w:r w:rsidRPr="00796467">
        <w:rPr>
          <w:rFonts w:ascii="Sylfaen" w:hAnsi="Sylfaen"/>
          <w:color w:val="000000" w:themeColor="text1"/>
          <w:sz w:val="18"/>
        </w:rPr>
        <w:t>li</w:t>
      </w:r>
      <w:r w:rsidRPr="00796467">
        <w:rPr>
          <w:rFonts w:ascii="Sylfaen" w:hAnsi="Sylfaen"/>
          <w:color w:val="000000" w:themeColor="text1"/>
          <w:spacing w:val="-1"/>
          <w:sz w:val="18"/>
        </w:rPr>
        <w:t>s</w:t>
      </w:r>
      <w:r w:rsidRPr="00796467">
        <w:rPr>
          <w:rFonts w:ascii="Sylfaen" w:hAnsi="Sylfaen"/>
          <w:color w:val="000000" w:themeColor="text1"/>
          <w:sz w:val="18"/>
        </w:rPr>
        <w:t>ted</w:t>
      </w:r>
      <w:r w:rsidRPr="00796467">
        <w:rPr>
          <w:rFonts w:ascii="Sylfaen" w:hAnsi="Sylfaen"/>
          <w:color w:val="000000" w:themeColor="text1"/>
          <w:spacing w:val="-2"/>
          <w:sz w:val="18"/>
        </w:rPr>
        <w:t xml:space="preserve"> </w:t>
      </w:r>
      <w:r w:rsidRPr="00796467">
        <w:rPr>
          <w:rFonts w:ascii="Sylfaen" w:hAnsi="Sylfaen"/>
          <w:color w:val="000000" w:themeColor="text1"/>
          <w:spacing w:val="2"/>
          <w:sz w:val="18"/>
        </w:rPr>
        <w:t>i</w:t>
      </w:r>
      <w:r w:rsidRPr="00796467">
        <w:rPr>
          <w:rFonts w:ascii="Sylfaen" w:hAnsi="Sylfaen"/>
          <w:color w:val="000000" w:themeColor="text1"/>
          <w:sz w:val="18"/>
        </w:rPr>
        <w:t xml:space="preserve">n </w:t>
      </w:r>
      <w:r w:rsidRPr="00796467">
        <w:rPr>
          <w:rFonts w:ascii="Sylfaen" w:hAnsi="Sylfaen"/>
          <w:color w:val="000000" w:themeColor="text1"/>
          <w:spacing w:val="2"/>
          <w:sz w:val="18"/>
        </w:rPr>
        <w:t>P</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z w:val="18"/>
        </w:rPr>
        <w:t>t</w:t>
      </w:r>
      <w:r w:rsidRPr="00796467">
        <w:rPr>
          <w:rFonts w:ascii="Sylfaen" w:hAnsi="Sylfaen"/>
          <w:color w:val="000000" w:themeColor="text1"/>
          <w:spacing w:val="-3"/>
          <w:sz w:val="18"/>
        </w:rPr>
        <w:t xml:space="preserve"> </w:t>
      </w:r>
      <w:r w:rsidRPr="00796467">
        <w:rPr>
          <w:rFonts w:ascii="Sylfaen" w:hAnsi="Sylfaen"/>
          <w:color w:val="000000" w:themeColor="text1"/>
          <w:spacing w:val="1"/>
          <w:sz w:val="18"/>
        </w:rPr>
        <w:t>I</w:t>
      </w:r>
      <w:r w:rsidR="005969A3">
        <w:rPr>
          <w:rFonts w:ascii="Sylfaen" w:hAnsi="Sylfaen"/>
          <w:color w:val="000000" w:themeColor="text1"/>
          <w:spacing w:val="1"/>
          <w:sz w:val="18"/>
        </w:rPr>
        <w:t xml:space="preserve">. </w:t>
      </w:r>
    </w:p>
    <w:p w14:paraId="31C661F2" w14:textId="5304A7AD" w:rsidR="00192E8E" w:rsidRPr="00796467" w:rsidRDefault="005A6796" w:rsidP="00563459">
      <w:pPr>
        <w:spacing w:before="81"/>
        <w:ind w:left="120"/>
        <w:jc w:val="both"/>
        <w:rPr>
          <w:rFonts w:ascii="Sylfaen" w:hAnsi="Sylfaen"/>
          <w:color w:val="000000" w:themeColor="text1"/>
          <w:sz w:val="18"/>
        </w:rPr>
      </w:pPr>
      <w:r w:rsidRPr="005A6796">
        <w:rPr>
          <w:rFonts w:ascii="Sylfaen" w:hAnsi="Sylfaen"/>
          <w:color w:val="000000" w:themeColor="text1"/>
          <w:sz w:val="18"/>
        </w:rPr>
        <w:t>წინამდებარე დოკუმენტით ვადასტურებ, რომ ზემოაღნიშნული ღონისძიებები სისრულეში იქნა მოყვანილი I ნაწილით გათვალისწინებულ მოთხოვნებთან შემოწმებებს შორის მუდმივი შესაბამისობის უზრუნველსაყოფად.</w:t>
      </w:r>
    </w:p>
    <w:p w14:paraId="22A853F0" w14:textId="77777777" w:rsidR="00192E8E" w:rsidRPr="00796467" w:rsidRDefault="00192E8E" w:rsidP="00563459">
      <w:pPr>
        <w:spacing w:line="200" w:lineRule="exact"/>
        <w:rPr>
          <w:rFonts w:ascii="Sylfaen" w:hAnsi="Sylfaen"/>
          <w:color w:val="000000" w:themeColor="text1"/>
          <w:sz w:val="18"/>
        </w:rPr>
      </w:pPr>
    </w:p>
    <w:p w14:paraId="2EA8DB8E" w14:textId="77777777" w:rsidR="00192E8E" w:rsidRPr="00796467" w:rsidRDefault="00192E8E" w:rsidP="00563459">
      <w:pPr>
        <w:spacing w:before="3" w:line="240" w:lineRule="exact"/>
        <w:rPr>
          <w:rFonts w:ascii="Sylfaen" w:hAnsi="Sylfaen"/>
          <w:color w:val="000000" w:themeColor="text1"/>
          <w:sz w:val="22"/>
          <w:szCs w:val="24"/>
        </w:rPr>
      </w:pPr>
    </w:p>
    <w:p w14:paraId="50D2166F" w14:textId="2E8AEB20" w:rsidR="00FE7D8D" w:rsidRDefault="00FE7D8D" w:rsidP="00563459">
      <w:pPr>
        <w:contextualSpacing/>
        <w:rPr>
          <w:rFonts w:ascii="Sylfaen" w:hAnsi="Sylfaen"/>
          <w:color w:val="000000" w:themeColor="text1"/>
          <w:spacing w:val="1"/>
          <w:sz w:val="18"/>
          <w:lang w:val="ka-GE"/>
        </w:rPr>
      </w:pPr>
      <w:r>
        <w:rPr>
          <w:rFonts w:ascii="Sylfaen" w:hAnsi="Sylfaen"/>
          <w:color w:val="000000" w:themeColor="text1"/>
          <w:sz w:val="18"/>
          <w:lang w:val="ka-GE"/>
        </w:rPr>
        <w:t xml:space="preserve">                                                                                    </w:t>
      </w:r>
      <w:r w:rsidR="00DF7BBA" w:rsidRPr="00796467">
        <w:rPr>
          <w:rFonts w:ascii="Sylfaen" w:hAnsi="Sylfaen"/>
          <w:color w:val="000000" w:themeColor="text1"/>
          <w:sz w:val="18"/>
        </w:rPr>
        <w:t>N</w:t>
      </w:r>
      <w:r w:rsidR="00DF7BBA" w:rsidRPr="00796467">
        <w:rPr>
          <w:rFonts w:ascii="Sylfaen" w:hAnsi="Sylfaen"/>
          <w:color w:val="000000" w:themeColor="text1"/>
          <w:spacing w:val="3"/>
          <w:sz w:val="18"/>
        </w:rPr>
        <w:t>a</w:t>
      </w:r>
      <w:r w:rsidR="00DF7BBA" w:rsidRPr="00796467">
        <w:rPr>
          <w:rFonts w:ascii="Sylfaen" w:hAnsi="Sylfaen"/>
          <w:color w:val="000000" w:themeColor="text1"/>
          <w:spacing w:val="-4"/>
          <w:sz w:val="18"/>
        </w:rPr>
        <w:t>m</w:t>
      </w:r>
      <w:r w:rsidR="00DF7BBA" w:rsidRPr="00796467">
        <w:rPr>
          <w:rFonts w:ascii="Sylfaen" w:hAnsi="Sylfaen"/>
          <w:color w:val="000000" w:themeColor="text1"/>
          <w:sz w:val="18"/>
        </w:rPr>
        <w:t>e</w:t>
      </w:r>
      <w:r w:rsidR="00DF7BBA" w:rsidRPr="00796467">
        <w:rPr>
          <w:rFonts w:ascii="Sylfaen" w:hAnsi="Sylfaen"/>
          <w:color w:val="000000" w:themeColor="text1"/>
          <w:spacing w:val="-4"/>
          <w:sz w:val="18"/>
        </w:rPr>
        <w:t xml:space="preserve"> </w:t>
      </w:r>
      <w:r w:rsidR="00DF7BBA" w:rsidRPr="00796467">
        <w:rPr>
          <w:rFonts w:ascii="Sylfaen" w:hAnsi="Sylfaen"/>
          <w:color w:val="000000" w:themeColor="text1"/>
          <w:spacing w:val="1"/>
          <w:sz w:val="18"/>
        </w:rPr>
        <w:t>o</w:t>
      </w:r>
      <w:r w:rsidR="00DF7BBA" w:rsidRPr="00796467">
        <w:rPr>
          <w:rFonts w:ascii="Sylfaen" w:hAnsi="Sylfaen"/>
          <w:color w:val="000000" w:themeColor="text1"/>
          <w:sz w:val="18"/>
        </w:rPr>
        <w:t>f</w:t>
      </w:r>
      <w:r w:rsidR="00DF7BBA" w:rsidRPr="00796467">
        <w:rPr>
          <w:rFonts w:ascii="Sylfaen" w:hAnsi="Sylfaen"/>
          <w:color w:val="000000" w:themeColor="text1"/>
          <w:spacing w:val="-1"/>
          <w:sz w:val="18"/>
        </w:rPr>
        <w:t xml:space="preserve"> sh</w:t>
      </w:r>
      <w:r w:rsidR="00DF7BBA" w:rsidRPr="00796467">
        <w:rPr>
          <w:rFonts w:ascii="Sylfaen" w:hAnsi="Sylfaen"/>
          <w:color w:val="000000" w:themeColor="text1"/>
          <w:sz w:val="18"/>
        </w:rPr>
        <w:t>i</w:t>
      </w:r>
      <w:r w:rsidR="00DF7BBA" w:rsidRPr="00796467">
        <w:rPr>
          <w:rFonts w:ascii="Sylfaen" w:hAnsi="Sylfaen"/>
          <w:color w:val="000000" w:themeColor="text1"/>
          <w:spacing w:val="1"/>
          <w:sz w:val="18"/>
        </w:rPr>
        <w:t>p</w:t>
      </w:r>
      <w:r w:rsidR="00DF7BBA" w:rsidRPr="00796467">
        <w:rPr>
          <w:rFonts w:ascii="Sylfaen" w:hAnsi="Sylfaen"/>
          <w:color w:val="000000" w:themeColor="text1"/>
          <w:spacing w:val="4"/>
          <w:sz w:val="18"/>
        </w:rPr>
        <w:t>o</w:t>
      </w:r>
      <w:r w:rsidR="00DF7BBA" w:rsidRPr="00796467">
        <w:rPr>
          <w:rFonts w:ascii="Sylfaen" w:hAnsi="Sylfaen"/>
          <w:color w:val="000000" w:themeColor="text1"/>
          <w:spacing w:val="-2"/>
          <w:sz w:val="18"/>
        </w:rPr>
        <w:t>w</w:t>
      </w:r>
      <w:r w:rsidR="00DF7BBA" w:rsidRPr="00796467">
        <w:rPr>
          <w:rFonts w:ascii="Sylfaen" w:hAnsi="Sylfaen"/>
          <w:color w:val="000000" w:themeColor="text1"/>
          <w:spacing w:val="1"/>
          <w:sz w:val="18"/>
        </w:rPr>
        <w:t>n</w:t>
      </w:r>
      <w:r w:rsidR="00DF7BBA" w:rsidRPr="00796467">
        <w:rPr>
          <w:rFonts w:ascii="Sylfaen" w:hAnsi="Sylfaen"/>
          <w:color w:val="000000" w:themeColor="text1"/>
          <w:sz w:val="18"/>
        </w:rPr>
        <w:t>e</w:t>
      </w:r>
      <w:r>
        <w:rPr>
          <w:rFonts w:ascii="Sylfaen" w:hAnsi="Sylfaen"/>
          <w:color w:val="000000" w:themeColor="text1"/>
          <w:spacing w:val="13"/>
          <w:sz w:val="18"/>
        </w:rPr>
        <w:t>r/</w:t>
      </w:r>
      <w:r>
        <w:rPr>
          <w:rFonts w:ascii="Sylfaen" w:hAnsi="Sylfaen"/>
          <w:color w:val="000000" w:themeColor="text1"/>
          <w:spacing w:val="13"/>
          <w:sz w:val="18"/>
          <w:lang w:val="ka-GE"/>
        </w:rPr>
        <w:t>გემთმფლობელის დასახელება</w:t>
      </w:r>
      <w:r w:rsidR="00273A30">
        <w:rPr>
          <w:rStyle w:val="FootnoteReference"/>
          <w:rFonts w:ascii="Sylfaen" w:hAnsi="Sylfaen"/>
          <w:color w:val="000000" w:themeColor="text1"/>
          <w:spacing w:val="13"/>
          <w:sz w:val="18"/>
          <w:lang w:val="ka-GE"/>
        </w:rPr>
        <w:footnoteReference w:id="1"/>
      </w:r>
      <w:r>
        <w:rPr>
          <w:rFonts w:ascii="Sylfaen" w:hAnsi="Sylfaen"/>
          <w:color w:val="000000" w:themeColor="text1"/>
          <w:spacing w:val="1"/>
          <w:sz w:val="18"/>
          <w:lang w:val="ka-GE"/>
        </w:rPr>
        <w:t>________________</w:t>
      </w:r>
    </w:p>
    <w:p w14:paraId="518A2A97" w14:textId="77777777" w:rsidR="00FE7D8D" w:rsidRDefault="00FE7D8D" w:rsidP="00563459">
      <w:pPr>
        <w:contextualSpacing/>
        <w:rPr>
          <w:rFonts w:ascii="Sylfaen" w:hAnsi="Sylfaen"/>
          <w:color w:val="000000" w:themeColor="text1"/>
          <w:spacing w:val="1"/>
          <w:sz w:val="18"/>
          <w:lang w:val="ka-GE"/>
        </w:rPr>
      </w:pPr>
    </w:p>
    <w:p w14:paraId="76E7729E" w14:textId="13AFEC42" w:rsidR="00FE7D8D" w:rsidRDefault="00FE7D8D" w:rsidP="00563459">
      <w:pPr>
        <w:contextualSpacing/>
        <w:rPr>
          <w:rFonts w:ascii="Sylfaen" w:hAnsi="Sylfaen"/>
          <w:color w:val="000000" w:themeColor="text1"/>
          <w:spacing w:val="1"/>
          <w:sz w:val="18"/>
          <w:lang w:val="ka-GE"/>
        </w:rPr>
      </w:pPr>
      <w:r>
        <w:rPr>
          <w:rFonts w:ascii="Sylfaen" w:hAnsi="Sylfaen"/>
          <w:color w:val="000000" w:themeColor="text1"/>
          <w:spacing w:val="1"/>
          <w:sz w:val="18"/>
          <w:lang w:val="ka-GE"/>
        </w:rPr>
        <w:t xml:space="preserve">                                                                                  </w:t>
      </w:r>
      <w:r w:rsidR="00DF7BBA" w:rsidRPr="00796467">
        <w:rPr>
          <w:rFonts w:ascii="Sylfaen" w:hAnsi="Sylfaen"/>
          <w:color w:val="000000" w:themeColor="text1"/>
          <w:spacing w:val="-1"/>
          <w:sz w:val="18"/>
        </w:rPr>
        <w:t>C</w:t>
      </w:r>
      <w:r w:rsidR="00DF7BBA" w:rsidRPr="00796467">
        <w:rPr>
          <w:rFonts w:ascii="Sylfaen" w:hAnsi="Sylfaen"/>
          <w:color w:val="000000" w:themeColor="text1"/>
          <w:spacing w:val="4"/>
          <w:sz w:val="18"/>
        </w:rPr>
        <w:t>o</w:t>
      </w:r>
      <w:r w:rsidR="00DF7BBA" w:rsidRPr="00796467">
        <w:rPr>
          <w:rFonts w:ascii="Sylfaen" w:hAnsi="Sylfaen"/>
          <w:color w:val="000000" w:themeColor="text1"/>
          <w:spacing w:val="-4"/>
          <w:sz w:val="18"/>
        </w:rPr>
        <w:t>m</w:t>
      </w:r>
      <w:r w:rsidR="00DF7BBA" w:rsidRPr="00796467">
        <w:rPr>
          <w:rFonts w:ascii="Sylfaen" w:hAnsi="Sylfaen"/>
          <w:color w:val="000000" w:themeColor="text1"/>
          <w:spacing w:val="1"/>
          <w:sz w:val="18"/>
        </w:rPr>
        <w:t>p</w:t>
      </w:r>
      <w:r w:rsidR="00DF7BBA" w:rsidRPr="00796467">
        <w:rPr>
          <w:rFonts w:ascii="Sylfaen" w:hAnsi="Sylfaen"/>
          <w:color w:val="000000" w:themeColor="text1"/>
          <w:sz w:val="18"/>
        </w:rPr>
        <w:t>a</w:t>
      </w:r>
      <w:r w:rsidR="00DF7BBA" w:rsidRPr="00796467">
        <w:rPr>
          <w:rFonts w:ascii="Sylfaen" w:hAnsi="Sylfaen"/>
          <w:color w:val="000000" w:themeColor="text1"/>
          <w:spacing w:val="1"/>
          <w:sz w:val="18"/>
        </w:rPr>
        <w:t>n</w:t>
      </w:r>
      <w:r w:rsidR="00DF7BBA" w:rsidRPr="00796467">
        <w:rPr>
          <w:rFonts w:ascii="Sylfaen" w:hAnsi="Sylfaen"/>
          <w:color w:val="000000" w:themeColor="text1"/>
          <w:sz w:val="18"/>
        </w:rPr>
        <w:t>y</w:t>
      </w:r>
      <w:r w:rsidR="00DF7BBA" w:rsidRPr="00796467">
        <w:rPr>
          <w:rFonts w:ascii="Sylfaen" w:hAnsi="Sylfaen"/>
          <w:color w:val="000000" w:themeColor="text1"/>
          <w:spacing w:val="-9"/>
          <w:sz w:val="18"/>
        </w:rPr>
        <w:t xml:space="preserve"> </w:t>
      </w:r>
      <w:r w:rsidR="00DF7BBA" w:rsidRPr="00796467">
        <w:rPr>
          <w:rFonts w:ascii="Sylfaen" w:hAnsi="Sylfaen"/>
          <w:color w:val="000000" w:themeColor="text1"/>
          <w:sz w:val="18"/>
        </w:rPr>
        <w:t>a</w:t>
      </w:r>
      <w:r w:rsidR="00DF7BBA" w:rsidRPr="00796467">
        <w:rPr>
          <w:rFonts w:ascii="Sylfaen" w:hAnsi="Sylfaen"/>
          <w:color w:val="000000" w:themeColor="text1"/>
          <w:spacing w:val="1"/>
          <w:sz w:val="18"/>
        </w:rPr>
        <w:t>ddr</w:t>
      </w:r>
      <w:r w:rsidR="00DF7BBA" w:rsidRPr="00796467">
        <w:rPr>
          <w:rFonts w:ascii="Sylfaen" w:hAnsi="Sylfaen"/>
          <w:color w:val="000000" w:themeColor="text1"/>
          <w:sz w:val="18"/>
        </w:rPr>
        <w:t>e</w:t>
      </w:r>
      <w:r w:rsidR="00DF7BBA" w:rsidRPr="00796467">
        <w:rPr>
          <w:rFonts w:ascii="Sylfaen" w:hAnsi="Sylfaen"/>
          <w:color w:val="000000" w:themeColor="text1"/>
          <w:spacing w:val="-1"/>
          <w:sz w:val="18"/>
        </w:rPr>
        <w:t>ss</w:t>
      </w:r>
      <w:r>
        <w:rPr>
          <w:rFonts w:ascii="Sylfaen" w:hAnsi="Sylfaen"/>
          <w:color w:val="000000" w:themeColor="text1"/>
          <w:sz w:val="18"/>
        </w:rPr>
        <w:t>/კომპანიის მისამარ</w:t>
      </w:r>
      <w:r>
        <w:rPr>
          <w:rFonts w:ascii="Sylfaen" w:hAnsi="Sylfaen"/>
          <w:color w:val="000000" w:themeColor="text1"/>
          <w:sz w:val="18"/>
          <w:lang w:val="ka-GE"/>
        </w:rPr>
        <w:t>თი</w:t>
      </w:r>
      <w:r w:rsidR="00DF7BBA" w:rsidRPr="00796467">
        <w:rPr>
          <w:rFonts w:ascii="Sylfaen" w:hAnsi="Sylfaen"/>
          <w:color w:val="000000" w:themeColor="text1"/>
          <w:spacing w:val="-7"/>
          <w:sz w:val="18"/>
        </w:rPr>
        <w:t xml:space="preserve"> </w:t>
      </w:r>
      <w:r>
        <w:rPr>
          <w:rFonts w:ascii="Sylfaen" w:hAnsi="Sylfaen"/>
          <w:color w:val="000000" w:themeColor="text1"/>
          <w:spacing w:val="1"/>
          <w:sz w:val="18"/>
          <w:lang w:val="ka-GE"/>
        </w:rPr>
        <w:t>_____________________________</w:t>
      </w:r>
    </w:p>
    <w:p w14:paraId="0F643543" w14:textId="77777777" w:rsidR="00FE7D8D" w:rsidRPr="00FE7D8D" w:rsidRDefault="00FE7D8D" w:rsidP="00563459">
      <w:pPr>
        <w:contextualSpacing/>
        <w:rPr>
          <w:rFonts w:ascii="Sylfaen" w:hAnsi="Sylfaen"/>
          <w:color w:val="000000" w:themeColor="text1"/>
          <w:spacing w:val="13"/>
          <w:sz w:val="18"/>
        </w:rPr>
      </w:pPr>
    </w:p>
    <w:p w14:paraId="6FC118C8" w14:textId="06FFF648" w:rsidR="00FE7D8D" w:rsidRDefault="00FE7D8D" w:rsidP="00563459">
      <w:pPr>
        <w:spacing w:line="365" w:lineRule="auto"/>
        <w:rPr>
          <w:rFonts w:ascii="Sylfaen" w:hAnsi="Sylfaen"/>
          <w:color w:val="000000" w:themeColor="text1"/>
          <w:sz w:val="18"/>
          <w:lang w:val="ka-GE"/>
        </w:rPr>
      </w:pPr>
      <w:r>
        <w:rPr>
          <w:rFonts w:ascii="Sylfaen" w:hAnsi="Sylfaen"/>
          <w:color w:val="000000" w:themeColor="text1"/>
          <w:sz w:val="18"/>
          <w:lang w:val="ka-GE"/>
        </w:rPr>
        <w:t xml:space="preserve">                                                                                    </w:t>
      </w:r>
      <w:r w:rsidR="00DF7BBA" w:rsidRPr="00796467">
        <w:rPr>
          <w:rFonts w:ascii="Sylfaen" w:hAnsi="Sylfaen"/>
          <w:color w:val="000000" w:themeColor="text1"/>
          <w:sz w:val="18"/>
        </w:rPr>
        <w:t>N</w:t>
      </w:r>
      <w:r w:rsidR="00DF7BBA" w:rsidRPr="00796467">
        <w:rPr>
          <w:rFonts w:ascii="Sylfaen" w:hAnsi="Sylfaen"/>
          <w:color w:val="000000" w:themeColor="text1"/>
          <w:spacing w:val="3"/>
          <w:sz w:val="18"/>
        </w:rPr>
        <w:t>a</w:t>
      </w:r>
      <w:r w:rsidR="00DF7BBA" w:rsidRPr="00796467">
        <w:rPr>
          <w:rFonts w:ascii="Sylfaen" w:hAnsi="Sylfaen"/>
          <w:color w:val="000000" w:themeColor="text1"/>
          <w:spacing w:val="-4"/>
          <w:sz w:val="18"/>
        </w:rPr>
        <w:t>m</w:t>
      </w:r>
      <w:r w:rsidR="00DF7BBA" w:rsidRPr="00796467">
        <w:rPr>
          <w:rFonts w:ascii="Sylfaen" w:hAnsi="Sylfaen"/>
          <w:color w:val="000000" w:themeColor="text1"/>
          <w:sz w:val="18"/>
        </w:rPr>
        <w:t>e</w:t>
      </w:r>
      <w:r w:rsidR="00DF7BBA" w:rsidRPr="00796467">
        <w:rPr>
          <w:rFonts w:ascii="Sylfaen" w:hAnsi="Sylfaen"/>
          <w:color w:val="000000" w:themeColor="text1"/>
          <w:spacing w:val="-4"/>
          <w:sz w:val="18"/>
        </w:rPr>
        <w:t xml:space="preserve"> </w:t>
      </w:r>
      <w:r w:rsidR="00DF7BBA" w:rsidRPr="00796467">
        <w:rPr>
          <w:rFonts w:ascii="Sylfaen" w:hAnsi="Sylfaen"/>
          <w:color w:val="000000" w:themeColor="text1"/>
          <w:spacing w:val="1"/>
          <w:sz w:val="18"/>
        </w:rPr>
        <w:t>o</w:t>
      </w:r>
      <w:r w:rsidR="00DF7BBA" w:rsidRPr="00796467">
        <w:rPr>
          <w:rFonts w:ascii="Sylfaen" w:hAnsi="Sylfaen"/>
          <w:color w:val="000000" w:themeColor="text1"/>
          <w:sz w:val="18"/>
        </w:rPr>
        <w:t>f</w:t>
      </w:r>
      <w:r w:rsidR="00DF7BBA" w:rsidRPr="00796467">
        <w:rPr>
          <w:rFonts w:ascii="Sylfaen" w:hAnsi="Sylfaen"/>
          <w:color w:val="000000" w:themeColor="text1"/>
          <w:spacing w:val="-3"/>
          <w:sz w:val="18"/>
        </w:rPr>
        <w:t xml:space="preserve"> </w:t>
      </w:r>
      <w:r w:rsidR="00DF7BBA" w:rsidRPr="00796467">
        <w:rPr>
          <w:rFonts w:ascii="Sylfaen" w:hAnsi="Sylfaen"/>
          <w:color w:val="000000" w:themeColor="text1"/>
          <w:spacing w:val="2"/>
          <w:sz w:val="18"/>
        </w:rPr>
        <w:t>t</w:t>
      </w:r>
      <w:r w:rsidR="00DF7BBA" w:rsidRPr="00796467">
        <w:rPr>
          <w:rFonts w:ascii="Sylfaen" w:hAnsi="Sylfaen"/>
          <w:color w:val="000000" w:themeColor="text1"/>
          <w:spacing w:val="-1"/>
          <w:sz w:val="18"/>
        </w:rPr>
        <w:t>h</w:t>
      </w:r>
      <w:r w:rsidR="00DF7BBA" w:rsidRPr="00796467">
        <w:rPr>
          <w:rFonts w:ascii="Sylfaen" w:hAnsi="Sylfaen"/>
          <w:color w:val="000000" w:themeColor="text1"/>
          <w:sz w:val="18"/>
        </w:rPr>
        <w:t>e</w:t>
      </w:r>
      <w:r w:rsidR="00DF7BBA" w:rsidRPr="00796467">
        <w:rPr>
          <w:rFonts w:ascii="Sylfaen" w:hAnsi="Sylfaen"/>
          <w:color w:val="000000" w:themeColor="text1"/>
          <w:spacing w:val="-1"/>
          <w:sz w:val="18"/>
        </w:rPr>
        <w:t xml:space="preserve"> </w:t>
      </w:r>
      <w:r w:rsidR="00DF7BBA" w:rsidRPr="00796467">
        <w:rPr>
          <w:rFonts w:ascii="Sylfaen" w:hAnsi="Sylfaen"/>
          <w:color w:val="000000" w:themeColor="text1"/>
          <w:sz w:val="18"/>
        </w:rPr>
        <w:t>a</w:t>
      </w:r>
      <w:r w:rsidR="00DF7BBA" w:rsidRPr="00796467">
        <w:rPr>
          <w:rFonts w:ascii="Sylfaen" w:hAnsi="Sylfaen"/>
          <w:color w:val="000000" w:themeColor="text1"/>
          <w:spacing w:val="1"/>
          <w:sz w:val="18"/>
        </w:rPr>
        <w:t>u</w:t>
      </w:r>
      <w:r w:rsidR="00DF7BBA" w:rsidRPr="00796467">
        <w:rPr>
          <w:rFonts w:ascii="Sylfaen" w:hAnsi="Sylfaen"/>
          <w:color w:val="000000" w:themeColor="text1"/>
          <w:sz w:val="18"/>
        </w:rPr>
        <w:t>t</w:t>
      </w:r>
      <w:r w:rsidR="00DF7BBA" w:rsidRPr="00796467">
        <w:rPr>
          <w:rFonts w:ascii="Sylfaen" w:hAnsi="Sylfaen"/>
          <w:color w:val="000000" w:themeColor="text1"/>
          <w:spacing w:val="-1"/>
          <w:sz w:val="18"/>
        </w:rPr>
        <w:t>h</w:t>
      </w:r>
      <w:r w:rsidR="00DF7BBA" w:rsidRPr="00796467">
        <w:rPr>
          <w:rFonts w:ascii="Sylfaen" w:hAnsi="Sylfaen"/>
          <w:color w:val="000000" w:themeColor="text1"/>
          <w:spacing w:val="1"/>
          <w:sz w:val="18"/>
        </w:rPr>
        <w:t>or</w:t>
      </w:r>
      <w:r w:rsidR="00DF7BBA" w:rsidRPr="00796467">
        <w:rPr>
          <w:rFonts w:ascii="Sylfaen" w:hAnsi="Sylfaen"/>
          <w:color w:val="000000" w:themeColor="text1"/>
          <w:sz w:val="18"/>
        </w:rPr>
        <w:t>ized</w:t>
      </w:r>
      <w:r w:rsidR="00DF7BBA" w:rsidRPr="00796467">
        <w:rPr>
          <w:rFonts w:ascii="Sylfaen" w:hAnsi="Sylfaen"/>
          <w:color w:val="000000" w:themeColor="text1"/>
          <w:spacing w:val="-6"/>
          <w:sz w:val="18"/>
        </w:rPr>
        <w:t xml:space="preserve"> </w:t>
      </w:r>
      <w:r w:rsidR="00DF7BBA" w:rsidRPr="00796467">
        <w:rPr>
          <w:rFonts w:ascii="Sylfaen" w:hAnsi="Sylfaen"/>
          <w:color w:val="000000" w:themeColor="text1"/>
          <w:spacing w:val="-1"/>
          <w:sz w:val="18"/>
        </w:rPr>
        <w:t>s</w:t>
      </w:r>
      <w:r w:rsidR="00DF7BBA" w:rsidRPr="00796467">
        <w:rPr>
          <w:rFonts w:ascii="Sylfaen" w:hAnsi="Sylfaen"/>
          <w:color w:val="000000" w:themeColor="text1"/>
          <w:spacing w:val="2"/>
          <w:sz w:val="18"/>
        </w:rPr>
        <w:t>i</w:t>
      </w:r>
      <w:r w:rsidR="00DF7BBA" w:rsidRPr="00796467">
        <w:rPr>
          <w:rFonts w:ascii="Sylfaen" w:hAnsi="Sylfaen"/>
          <w:color w:val="000000" w:themeColor="text1"/>
          <w:spacing w:val="-1"/>
          <w:sz w:val="18"/>
        </w:rPr>
        <w:t>gn</w:t>
      </w:r>
      <w:r w:rsidR="00DF7BBA" w:rsidRPr="00796467">
        <w:rPr>
          <w:rFonts w:ascii="Sylfaen" w:hAnsi="Sylfaen"/>
          <w:color w:val="000000" w:themeColor="text1"/>
          <w:sz w:val="18"/>
        </w:rPr>
        <w:t>a</w:t>
      </w:r>
      <w:r w:rsidR="00DF7BBA" w:rsidRPr="00796467">
        <w:rPr>
          <w:rFonts w:ascii="Sylfaen" w:hAnsi="Sylfaen"/>
          <w:color w:val="000000" w:themeColor="text1"/>
          <w:spacing w:val="2"/>
          <w:sz w:val="18"/>
        </w:rPr>
        <w:t>t</w:t>
      </w:r>
      <w:r w:rsidR="00DF7BBA" w:rsidRPr="00796467">
        <w:rPr>
          <w:rFonts w:ascii="Sylfaen" w:hAnsi="Sylfaen"/>
          <w:color w:val="000000" w:themeColor="text1"/>
          <w:spacing w:val="1"/>
          <w:sz w:val="18"/>
        </w:rPr>
        <w:t>or</w:t>
      </w:r>
      <w:r w:rsidR="00DF7BBA" w:rsidRPr="00796467">
        <w:rPr>
          <w:rFonts w:ascii="Sylfaen" w:hAnsi="Sylfaen"/>
          <w:color w:val="000000" w:themeColor="text1"/>
          <w:spacing w:val="-4"/>
          <w:sz w:val="18"/>
        </w:rPr>
        <w:t>y</w:t>
      </w:r>
      <w:r>
        <w:rPr>
          <w:rFonts w:ascii="Sylfaen" w:hAnsi="Sylfaen"/>
          <w:color w:val="000000" w:themeColor="text1"/>
          <w:sz w:val="18"/>
          <w:lang w:val="ka-GE"/>
        </w:rPr>
        <w:t xml:space="preserve">/ </w:t>
      </w:r>
    </w:p>
    <w:p w14:paraId="09B1ED33" w14:textId="5E55B17A" w:rsidR="00FE7D8D" w:rsidRPr="00FE7D8D" w:rsidRDefault="00FE7D8D" w:rsidP="00563459">
      <w:pPr>
        <w:spacing w:line="365" w:lineRule="auto"/>
        <w:rPr>
          <w:rFonts w:ascii="Sylfaen" w:hAnsi="Sylfaen"/>
          <w:color w:val="000000" w:themeColor="text1"/>
          <w:spacing w:val="3"/>
          <w:w w:val="99"/>
          <w:sz w:val="18"/>
          <w:lang w:val="ka-GE"/>
        </w:rPr>
      </w:pPr>
      <w:r>
        <w:rPr>
          <w:rFonts w:ascii="Sylfaen" w:hAnsi="Sylfaen"/>
          <w:color w:val="000000" w:themeColor="text1"/>
          <w:sz w:val="18"/>
          <w:lang w:val="ka-GE"/>
        </w:rPr>
        <w:t xml:space="preserve">                                                                                    უფლებამოსილი ხელმომწერი პირის სახელი და გვარი_____________</w:t>
      </w:r>
    </w:p>
    <w:p w14:paraId="09E5670B" w14:textId="4ECD701D" w:rsidR="00192E8E" w:rsidRPr="00FE7D8D" w:rsidRDefault="00FE7D8D" w:rsidP="00563459">
      <w:pPr>
        <w:spacing w:before="4" w:line="363" w:lineRule="auto"/>
        <w:rPr>
          <w:rFonts w:ascii="Sylfaen" w:hAnsi="Sylfaen"/>
          <w:color w:val="000000" w:themeColor="text1"/>
          <w:sz w:val="18"/>
          <w:lang w:val="ka-GE"/>
        </w:rPr>
      </w:pPr>
      <w:r>
        <w:rPr>
          <w:rFonts w:ascii="Sylfaen" w:hAnsi="Sylfaen"/>
          <w:color w:val="000000" w:themeColor="text1"/>
          <w:spacing w:val="3"/>
          <w:w w:val="99"/>
          <w:sz w:val="18"/>
          <w:lang w:val="ka-GE"/>
        </w:rPr>
        <w:t xml:space="preserve">                                                                               </w:t>
      </w:r>
      <w:r w:rsidR="00A03636">
        <w:rPr>
          <w:rFonts w:ascii="Sylfaen" w:hAnsi="Sylfaen"/>
          <w:color w:val="000000" w:themeColor="text1"/>
          <w:spacing w:val="3"/>
          <w:w w:val="99"/>
          <w:sz w:val="18"/>
        </w:rPr>
        <w:t>Title/</w:t>
      </w:r>
      <w:r w:rsidR="00A03636">
        <w:rPr>
          <w:rFonts w:ascii="Sylfaen" w:hAnsi="Sylfaen"/>
          <w:color w:val="000000" w:themeColor="text1"/>
          <w:spacing w:val="3"/>
          <w:w w:val="99"/>
          <w:sz w:val="18"/>
          <w:lang w:val="ka-GE"/>
        </w:rPr>
        <w:t>თანამდებობა</w:t>
      </w:r>
      <w:r>
        <w:rPr>
          <w:rFonts w:ascii="Sylfaen" w:hAnsi="Sylfaen"/>
          <w:color w:val="000000" w:themeColor="text1"/>
          <w:spacing w:val="1"/>
          <w:w w:val="99"/>
          <w:sz w:val="18"/>
          <w:lang w:val="ka-GE"/>
        </w:rPr>
        <w:t>___________________________</w:t>
      </w:r>
    </w:p>
    <w:p w14:paraId="586E57CB" w14:textId="279D003D" w:rsidR="00FE7D8D" w:rsidRDefault="00FE7D8D" w:rsidP="00563459">
      <w:pPr>
        <w:rPr>
          <w:rFonts w:ascii="Sylfaen" w:hAnsi="Sylfaen"/>
          <w:color w:val="000000" w:themeColor="text1"/>
          <w:sz w:val="18"/>
        </w:rPr>
      </w:pPr>
      <w:r>
        <w:rPr>
          <w:rFonts w:ascii="Sylfaen" w:hAnsi="Sylfaen"/>
          <w:color w:val="000000" w:themeColor="text1"/>
          <w:sz w:val="13"/>
          <w:szCs w:val="15"/>
        </w:rPr>
        <w:t xml:space="preserve">                                                                                             </w:t>
      </w:r>
      <w:r>
        <w:rPr>
          <w:rFonts w:ascii="Sylfaen" w:hAnsi="Sylfaen"/>
          <w:color w:val="000000" w:themeColor="text1"/>
          <w:sz w:val="13"/>
          <w:szCs w:val="15"/>
          <w:lang w:val="ka-GE"/>
        </w:rPr>
        <w:t xml:space="preserve">                      </w:t>
      </w:r>
      <w:r>
        <w:rPr>
          <w:rFonts w:ascii="Sylfaen" w:hAnsi="Sylfaen"/>
          <w:color w:val="000000" w:themeColor="text1"/>
          <w:sz w:val="13"/>
          <w:szCs w:val="15"/>
        </w:rPr>
        <w:t xml:space="preserve"> </w:t>
      </w:r>
      <w:r w:rsidR="00DF7BBA" w:rsidRPr="00796467">
        <w:rPr>
          <w:rFonts w:ascii="Sylfaen" w:hAnsi="Sylfaen"/>
          <w:color w:val="000000" w:themeColor="text1"/>
          <w:sz w:val="18"/>
        </w:rPr>
        <w:t>Si</w:t>
      </w:r>
      <w:r w:rsidR="00DF7BBA" w:rsidRPr="00796467">
        <w:rPr>
          <w:rFonts w:ascii="Sylfaen" w:hAnsi="Sylfaen"/>
          <w:color w:val="000000" w:themeColor="text1"/>
          <w:spacing w:val="1"/>
          <w:sz w:val="18"/>
        </w:rPr>
        <w:t>g</w:t>
      </w:r>
      <w:r w:rsidR="00DF7BBA" w:rsidRPr="00796467">
        <w:rPr>
          <w:rFonts w:ascii="Sylfaen" w:hAnsi="Sylfaen"/>
          <w:color w:val="000000" w:themeColor="text1"/>
          <w:spacing w:val="-1"/>
          <w:sz w:val="18"/>
        </w:rPr>
        <w:t>n</w:t>
      </w:r>
      <w:r w:rsidR="00DF7BBA" w:rsidRPr="00796467">
        <w:rPr>
          <w:rFonts w:ascii="Sylfaen" w:hAnsi="Sylfaen"/>
          <w:color w:val="000000" w:themeColor="text1"/>
          <w:sz w:val="18"/>
        </w:rPr>
        <w:t>a</w:t>
      </w:r>
      <w:r w:rsidR="00DF7BBA" w:rsidRPr="00796467">
        <w:rPr>
          <w:rFonts w:ascii="Sylfaen" w:hAnsi="Sylfaen"/>
          <w:color w:val="000000" w:themeColor="text1"/>
          <w:spacing w:val="2"/>
          <w:sz w:val="18"/>
        </w:rPr>
        <w:t>t</w:t>
      </w:r>
      <w:r w:rsidR="00DF7BBA" w:rsidRPr="00796467">
        <w:rPr>
          <w:rFonts w:ascii="Sylfaen" w:hAnsi="Sylfaen"/>
          <w:color w:val="000000" w:themeColor="text1"/>
          <w:spacing w:val="-1"/>
          <w:sz w:val="18"/>
        </w:rPr>
        <w:t>u</w:t>
      </w:r>
      <w:r w:rsidR="00DF7BBA" w:rsidRPr="00796467">
        <w:rPr>
          <w:rFonts w:ascii="Sylfaen" w:hAnsi="Sylfaen"/>
          <w:color w:val="000000" w:themeColor="text1"/>
          <w:spacing w:val="1"/>
          <w:sz w:val="18"/>
        </w:rPr>
        <w:t>r</w:t>
      </w:r>
      <w:r w:rsidR="00DF7BBA" w:rsidRPr="00796467">
        <w:rPr>
          <w:rFonts w:ascii="Sylfaen" w:hAnsi="Sylfaen"/>
          <w:color w:val="000000" w:themeColor="text1"/>
          <w:sz w:val="18"/>
        </w:rPr>
        <w:t>e</w:t>
      </w:r>
      <w:r w:rsidR="00DF7BBA" w:rsidRPr="00796467">
        <w:rPr>
          <w:rFonts w:ascii="Sylfaen" w:hAnsi="Sylfaen"/>
          <w:color w:val="000000" w:themeColor="text1"/>
          <w:spacing w:val="-7"/>
          <w:sz w:val="18"/>
        </w:rPr>
        <w:t xml:space="preserve"> </w:t>
      </w:r>
      <w:r w:rsidR="00DF7BBA" w:rsidRPr="00796467">
        <w:rPr>
          <w:rFonts w:ascii="Sylfaen" w:hAnsi="Sylfaen"/>
          <w:color w:val="000000" w:themeColor="text1"/>
          <w:spacing w:val="1"/>
          <w:sz w:val="18"/>
        </w:rPr>
        <w:t>o</w:t>
      </w:r>
      <w:r w:rsidR="00DF7BBA" w:rsidRPr="00796467">
        <w:rPr>
          <w:rFonts w:ascii="Sylfaen" w:hAnsi="Sylfaen"/>
          <w:color w:val="000000" w:themeColor="text1"/>
          <w:sz w:val="18"/>
        </w:rPr>
        <w:t>f</w:t>
      </w:r>
      <w:r w:rsidR="00DF7BBA" w:rsidRPr="00796467">
        <w:rPr>
          <w:rFonts w:ascii="Sylfaen" w:hAnsi="Sylfaen"/>
          <w:color w:val="000000" w:themeColor="text1"/>
          <w:spacing w:val="-3"/>
          <w:sz w:val="18"/>
        </w:rPr>
        <w:t xml:space="preserve"> </w:t>
      </w:r>
      <w:r w:rsidR="00DF7BBA" w:rsidRPr="00796467">
        <w:rPr>
          <w:rFonts w:ascii="Sylfaen" w:hAnsi="Sylfaen"/>
          <w:color w:val="000000" w:themeColor="text1"/>
          <w:sz w:val="18"/>
        </w:rPr>
        <w:t>t</w:t>
      </w:r>
      <w:r w:rsidR="00DF7BBA" w:rsidRPr="00796467">
        <w:rPr>
          <w:rFonts w:ascii="Sylfaen" w:hAnsi="Sylfaen"/>
          <w:color w:val="000000" w:themeColor="text1"/>
          <w:spacing w:val="-1"/>
          <w:sz w:val="18"/>
        </w:rPr>
        <w:t>h</w:t>
      </w:r>
      <w:r w:rsidR="00DF7BBA" w:rsidRPr="00796467">
        <w:rPr>
          <w:rFonts w:ascii="Sylfaen" w:hAnsi="Sylfaen"/>
          <w:color w:val="000000" w:themeColor="text1"/>
          <w:sz w:val="18"/>
        </w:rPr>
        <w:t>e</w:t>
      </w:r>
      <w:r w:rsidR="00DF7BBA" w:rsidRPr="00796467">
        <w:rPr>
          <w:rFonts w:ascii="Sylfaen" w:hAnsi="Sylfaen"/>
          <w:color w:val="000000" w:themeColor="text1"/>
          <w:spacing w:val="-1"/>
          <w:sz w:val="18"/>
        </w:rPr>
        <w:t xml:space="preserve"> </w:t>
      </w:r>
      <w:r w:rsidR="00DF7BBA" w:rsidRPr="00796467">
        <w:rPr>
          <w:rFonts w:ascii="Sylfaen" w:hAnsi="Sylfaen"/>
          <w:color w:val="000000" w:themeColor="text1"/>
          <w:spacing w:val="3"/>
          <w:sz w:val="18"/>
        </w:rPr>
        <w:t>a</w:t>
      </w:r>
      <w:r w:rsidR="00DF7BBA" w:rsidRPr="00796467">
        <w:rPr>
          <w:rFonts w:ascii="Sylfaen" w:hAnsi="Sylfaen"/>
          <w:color w:val="000000" w:themeColor="text1"/>
          <w:spacing w:val="-1"/>
          <w:sz w:val="18"/>
        </w:rPr>
        <w:t>u</w:t>
      </w:r>
      <w:r w:rsidR="00DF7BBA" w:rsidRPr="00796467">
        <w:rPr>
          <w:rFonts w:ascii="Sylfaen" w:hAnsi="Sylfaen"/>
          <w:color w:val="000000" w:themeColor="text1"/>
          <w:spacing w:val="2"/>
          <w:sz w:val="18"/>
        </w:rPr>
        <w:t>t</w:t>
      </w:r>
      <w:r w:rsidR="00DF7BBA" w:rsidRPr="00796467">
        <w:rPr>
          <w:rFonts w:ascii="Sylfaen" w:hAnsi="Sylfaen"/>
          <w:color w:val="000000" w:themeColor="text1"/>
          <w:spacing w:val="-1"/>
          <w:sz w:val="18"/>
        </w:rPr>
        <w:t>h</w:t>
      </w:r>
      <w:r w:rsidR="00DF7BBA" w:rsidRPr="00796467">
        <w:rPr>
          <w:rFonts w:ascii="Sylfaen" w:hAnsi="Sylfaen"/>
          <w:color w:val="000000" w:themeColor="text1"/>
          <w:spacing w:val="1"/>
          <w:sz w:val="18"/>
        </w:rPr>
        <w:t>or</w:t>
      </w:r>
      <w:r w:rsidR="00DF7BBA" w:rsidRPr="00796467">
        <w:rPr>
          <w:rFonts w:ascii="Sylfaen" w:hAnsi="Sylfaen"/>
          <w:color w:val="000000" w:themeColor="text1"/>
          <w:sz w:val="18"/>
        </w:rPr>
        <w:t>ized</w:t>
      </w:r>
      <w:r w:rsidR="00DF7BBA" w:rsidRPr="00796467">
        <w:rPr>
          <w:rFonts w:ascii="Sylfaen" w:hAnsi="Sylfaen"/>
          <w:color w:val="000000" w:themeColor="text1"/>
          <w:spacing w:val="-6"/>
          <w:sz w:val="18"/>
        </w:rPr>
        <w:t xml:space="preserve"> </w:t>
      </w:r>
      <w:r w:rsidR="00DF7BBA" w:rsidRPr="00796467">
        <w:rPr>
          <w:rFonts w:ascii="Sylfaen" w:hAnsi="Sylfaen"/>
          <w:color w:val="000000" w:themeColor="text1"/>
          <w:spacing w:val="-1"/>
          <w:sz w:val="18"/>
        </w:rPr>
        <w:t>s</w:t>
      </w:r>
      <w:r w:rsidR="00DF7BBA" w:rsidRPr="00796467">
        <w:rPr>
          <w:rFonts w:ascii="Sylfaen" w:hAnsi="Sylfaen"/>
          <w:color w:val="000000" w:themeColor="text1"/>
          <w:sz w:val="18"/>
        </w:rPr>
        <w:t>i</w:t>
      </w:r>
      <w:r w:rsidR="00DF7BBA" w:rsidRPr="00796467">
        <w:rPr>
          <w:rFonts w:ascii="Sylfaen" w:hAnsi="Sylfaen"/>
          <w:color w:val="000000" w:themeColor="text1"/>
          <w:spacing w:val="1"/>
          <w:sz w:val="18"/>
        </w:rPr>
        <w:t>g</w:t>
      </w:r>
      <w:r w:rsidR="00DF7BBA" w:rsidRPr="00796467">
        <w:rPr>
          <w:rFonts w:ascii="Sylfaen" w:hAnsi="Sylfaen"/>
          <w:color w:val="000000" w:themeColor="text1"/>
          <w:spacing w:val="-1"/>
          <w:sz w:val="18"/>
        </w:rPr>
        <w:t>n</w:t>
      </w:r>
      <w:r w:rsidR="00DF7BBA" w:rsidRPr="00796467">
        <w:rPr>
          <w:rFonts w:ascii="Sylfaen" w:hAnsi="Sylfaen"/>
          <w:color w:val="000000" w:themeColor="text1"/>
          <w:sz w:val="18"/>
        </w:rPr>
        <w:t>at</w:t>
      </w:r>
      <w:r w:rsidR="00DF7BBA" w:rsidRPr="00796467">
        <w:rPr>
          <w:rFonts w:ascii="Sylfaen" w:hAnsi="Sylfaen"/>
          <w:color w:val="000000" w:themeColor="text1"/>
          <w:spacing w:val="1"/>
          <w:sz w:val="18"/>
        </w:rPr>
        <w:t>o</w:t>
      </w:r>
      <w:r w:rsidR="00DF7BBA" w:rsidRPr="00796467">
        <w:rPr>
          <w:rFonts w:ascii="Sylfaen" w:hAnsi="Sylfaen"/>
          <w:color w:val="000000" w:themeColor="text1"/>
          <w:spacing w:val="3"/>
          <w:sz w:val="18"/>
        </w:rPr>
        <w:t>r</w:t>
      </w:r>
      <w:r w:rsidR="00DF7BBA" w:rsidRPr="00796467">
        <w:rPr>
          <w:rFonts w:ascii="Sylfaen" w:hAnsi="Sylfaen"/>
          <w:color w:val="000000" w:themeColor="text1"/>
          <w:spacing w:val="-4"/>
          <w:sz w:val="18"/>
        </w:rPr>
        <w:t>y</w:t>
      </w:r>
      <w:r>
        <w:rPr>
          <w:rFonts w:ascii="Sylfaen" w:hAnsi="Sylfaen"/>
          <w:color w:val="000000" w:themeColor="text1"/>
          <w:sz w:val="18"/>
        </w:rPr>
        <w:t>/</w:t>
      </w:r>
    </w:p>
    <w:p w14:paraId="411E8DA7" w14:textId="05A83052" w:rsidR="00192E8E" w:rsidRPr="00796467" w:rsidRDefault="00FE7D8D" w:rsidP="00563459">
      <w:pPr>
        <w:rPr>
          <w:rFonts w:ascii="Sylfaen" w:hAnsi="Sylfaen"/>
          <w:color w:val="000000" w:themeColor="text1"/>
          <w:sz w:val="18"/>
        </w:rPr>
      </w:pPr>
      <w:r>
        <w:rPr>
          <w:rFonts w:ascii="Sylfaen" w:hAnsi="Sylfaen"/>
          <w:color w:val="000000" w:themeColor="text1"/>
          <w:sz w:val="18"/>
          <w:lang w:val="ka-GE"/>
        </w:rPr>
        <w:t xml:space="preserve">                                                                                   </w:t>
      </w:r>
      <w:r>
        <w:rPr>
          <w:rFonts w:ascii="Sylfaen" w:hAnsi="Sylfaen"/>
          <w:color w:val="000000" w:themeColor="text1"/>
          <w:sz w:val="18"/>
        </w:rPr>
        <w:t>უფლებამოსილი ხელმომწერი პირის ხელმოწერა</w:t>
      </w:r>
      <w:r w:rsidR="00DF7BBA" w:rsidRPr="00796467">
        <w:rPr>
          <w:rFonts w:ascii="Sylfaen" w:hAnsi="Sylfaen"/>
          <w:color w:val="000000" w:themeColor="text1"/>
          <w:sz w:val="18"/>
        </w:rPr>
        <w:t xml:space="preserve">  </w:t>
      </w:r>
      <w:r w:rsidR="00DF7BBA" w:rsidRPr="00796467">
        <w:rPr>
          <w:rFonts w:ascii="Sylfaen" w:hAnsi="Sylfaen"/>
          <w:color w:val="000000" w:themeColor="text1"/>
          <w:spacing w:val="24"/>
          <w:sz w:val="18"/>
        </w:rPr>
        <w:t xml:space="preserve"> </w:t>
      </w:r>
      <w:r>
        <w:rPr>
          <w:rFonts w:ascii="Sylfaen" w:hAnsi="Sylfaen"/>
          <w:color w:val="000000" w:themeColor="text1"/>
          <w:spacing w:val="1"/>
          <w:w w:val="99"/>
          <w:sz w:val="18"/>
          <w:lang w:val="ka-GE"/>
        </w:rPr>
        <w:t>_________________</w:t>
      </w:r>
    </w:p>
    <w:p w14:paraId="4C2D1370" w14:textId="77777777" w:rsidR="00192E8E" w:rsidRPr="00796467" w:rsidRDefault="00192E8E" w:rsidP="00563459">
      <w:pPr>
        <w:spacing w:before="1" w:line="140" w:lineRule="exact"/>
        <w:rPr>
          <w:rFonts w:ascii="Sylfaen" w:hAnsi="Sylfaen"/>
          <w:color w:val="000000" w:themeColor="text1"/>
          <w:sz w:val="13"/>
          <w:szCs w:val="15"/>
        </w:rPr>
      </w:pPr>
    </w:p>
    <w:p w14:paraId="6837A157" w14:textId="5736CABA" w:rsidR="00FE7D8D" w:rsidRDefault="00FE7D8D" w:rsidP="00563459">
      <w:pPr>
        <w:spacing w:line="478" w:lineRule="auto"/>
        <w:rPr>
          <w:rFonts w:ascii="Sylfaen" w:hAnsi="Sylfaen"/>
          <w:color w:val="000000" w:themeColor="text1"/>
          <w:spacing w:val="-4"/>
          <w:sz w:val="18"/>
          <w:lang w:val="ka-GE"/>
        </w:rPr>
      </w:pPr>
      <w:r>
        <w:rPr>
          <w:rFonts w:ascii="Sylfaen" w:hAnsi="Sylfaen"/>
          <w:color w:val="000000" w:themeColor="text1"/>
          <w:sz w:val="18"/>
        </w:rPr>
        <w:t xml:space="preserve">                                                                                   Date/</w:t>
      </w:r>
      <w:r>
        <w:rPr>
          <w:rFonts w:ascii="Sylfaen" w:hAnsi="Sylfaen"/>
          <w:color w:val="000000" w:themeColor="text1"/>
          <w:sz w:val="18"/>
          <w:lang w:val="ka-GE"/>
        </w:rPr>
        <w:t>თარიღი</w:t>
      </w:r>
      <w:r>
        <w:rPr>
          <w:rFonts w:ascii="Sylfaen" w:hAnsi="Sylfaen"/>
          <w:color w:val="000000" w:themeColor="text1"/>
          <w:spacing w:val="-4"/>
          <w:sz w:val="18"/>
          <w:lang w:val="ka-GE"/>
        </w:rPr>
        <w:t>_______________________</w:t>
      </w:r>
    </w:p>
    <w:p w14:paraId="2B21F32D" w14:textId="77777777" w:rsidR="00FE7D8D" w:rsidRDefault="00FE7D8D" w:rsidP="00563459">
      <w:pPr>
        <w:spacing w:line="478" w:lineRule="auto"/>
        <w:ind w:left="3492"/>
        <w:rPr>
          <w:rFonts w:ascii="Sylfaen" w:hAnsi="Sylfaen"/>
          <w:color w:val="000000" w:themeColor="text1"/>
          <w:spacing w:val="1"/>
          <w:sz w:val="18"/>
        </w:rPr>
      </w:pPr>
    </w:p>
    <w:p w14:paraId="2FF84DA4" w14:textId="6C0C3389" w:rsidR="0043478C" w:rsidRPr="0043478C" w:rsidRDefault="00DF7BBA" w:rsidP="00563459">
      <w:pPr>
        <w:spacing w:line="478" w:lineRule="auto"/>
        <w:ind w:left="3492"/>
        <w:rPr>
          <w:rFonts w:ascii="Sylfaen" w:hAnsi="Sylfaen"/>
          <w:color w:val="000000" w:themeColor="text1"/>
          <w:sz w:val="18"/>
          <w:lang w:val="ka-GE"/>
        </w:rPr>
      </w:pPr>
      <w:r w:rsidRPr="00796467">
        <w:rPr>
          <w:rFonts w:ascii="Sylfaen" w:hAnsi="Sylfaen"/>
          <w:color w:val="000000" w:themeColor="text1"/>
          <w:spacing w:val="1"/>
          <w:sz w:val="18"/>
        </w:rPr>
        <w:t>(</w:t>
      </w:r>
      <w:r w:rsidRPr="00796467">
        <w:rPr>
          <w:rFonts w:ascii="Sylfaen" w:hAnsi="Sylfaen"/>
          <w:color w:val="000000" w:themeColor="text1"/>
          <w:sz w:val="18"/>
        </w:rPr>
        <w:t>St</w:t>
      </w:r>
      <w:r w:rsidRPr="00796467">
        <w:rPr>
          <w:rFonts w:ascii="Sylfaen" w:hAnsi="Sylfaen"/>
          <w:color w:val="000000" w:themeColor="text1"/>
          <w:spacing w:val="3"/>
          <w:sz w:val="18"/>
        </w:rPr>
        <w:t>a</w:t>
      </w:r>
      <w:r w:rsidRPr="00796467">
        <w:rPr>
          <w:rFonts w:ascii="Sylfaen" w:hAnsi="Sylfaen"/>
          <w:color w:val="000000" w:themeColor="text1"/>
          <w:spacing w:val="-4"/>
          <w:sz w:val="18"/>
        </w:rPr>
        <w:t>m</w:t>
      </w:r>
      <w:r w:rsidRPr="00796467">
        <w:rPr>
          <w:rFonts w:ascii="Sylfaen" w:hAnsi="Sylfaen"/>
          <w:color w:val="000000" w:themeColor="text1"/>
          <w:sz w:val="18"/>
        </w:rPr>
        <w:t>p</w:t>
      </w:r>
      <w:r w:rsidRPr="00796467">
        <w:rPr>
          <w:rFonts w:ascii="Sylfaen" w:hAnsi="Sylfaen"/>
          <w:color w:val="000000" w:themeColor="text1"/>
          <w:spacing w:val="-4"/>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r</w:t>
      </w:r>
      <w:r w:rsidRPr="00796467">
        <w:rPr>
          <w:rFonts w:ascii="Sylfaen" w:hAnsi="Sylfaen"/>
          <w:color w:val="000000" w:themeColor="text1"/>
          <w:spacing w:val="-1"/>
          <w:sz w:val="18"/>
        </w:rPr>
        <w:t xml:space="preserve"> s</w:t>
      </w:r>
      <w:r w:rsidRPr="00796467">
        <w:rPr>
          <w:rFonts w:ascii="Sylfaen" w:hAnsi="Sylfaen"/>
          <w:color w:val="000000" w:themeColor="text1"/>
          <w:sz w:val="18"/>
        </w:rPr>
        <w:t>eal</w:t>
      </w:r>
      <w:r w:rsidRPr="00796467">
        <w:rPr>
          <w:rFonts w:ascii="Sylfaen" w:hAnsi="Sylfaen"/>
          <w:color w:val="000000" w:themeColor="text1"/>
          <w:spacing w:val="-3"/>
          <w:sz w:val="18"/>
        </w:rPr>
        <w:t xml:space="preserve"> </w:t>
      </w:r>
      <w:r w:rsidRPr="00796467">
        <w:rPr>
          <w:rFonts w:ascii="Sylfaen" w:hAnsi="Sylfaen"/>
          <w:color w:val="000000" w:themeColor="text1"/>
          <w:spacing w:val="1"/>
          <w:sz w:val="18"/>
        </w:rPr>
        <w:t>o</w:t>
      </w:r>
      <w:r w:rsidRPr="00796467">
        <w:rPr>
          <w:rFonts w:ascii="Sylfaen" w:hAnsi="Sylfaen"/>
          <w:color w:val="000000" w:themeColor="text1"/>
          <w:sz w:val="18"/>
        </w:rPr>
        <w:t>f</w:t>
      </w:r>
      <w:r w:rsidRPr="00796467">
        <w:rPr>
          <w:rFonts w:ascii="Sylfaen" w:hAnsi="Sylfaen"/>
          <w:color w:val="000000" w:themeColor="text1"/>
          <w:spacing w:val="-3"/>
          <w:sz w:val="18"/>
        </w:rPr>
        <w:t xml:space="preserve"> </w:t>
      </w:r>
      <w:r w:rsidRPr="00796467">
        <w:rPr>
          <w:rFonts w:ascii="Sylfaen" w:hAnsi="Sylfaen"/>
          <w:color w:val="000000" w:themeColor="text1"/>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
          <w:sz w:val="18"/>
        </w:rPr>
        <w:t xml:space="preserve"> </w:t>
      </w:r>
      <w:r w:rsidRPr="00796467">
        <w:rPr>
          <w:rFonts w:ascii="Sylfaen" w:hAnsi="Sylfaen"/>
          <w:color w:val="000000" w:themeColor="text1"/>
          <w:spacing w:val="-1"/>
          <w:sz w:val="18"/>
        </w:rPr>
        <w:t>sh</w:t>
      </w:r>
      <w:r w:rsidRPr="00796467">
        <w:rPr>
          <w:rFonts w:ascii="Sylfaen" w:hAnsi="Sylfaen"/>
          <w:color w:val="000000" w:themeColor="text1"/>
          <w:sz w:val="18"/>
        </w:rPr>
        <w:t>i</w:t>
      </w:r>
      <w:r w:rsidRPr="00796467">
        <w:rPr>
          <w:rFonts w:ascii="Sylfaen" w:hAnsi="Sylfaen"/>
          <w:color w:val="000000" w:themeColor="text1"/>
          <w:spacing w:val="1"/>
          <w:sz w:val="18"/>
        </w:rPr>
        <w:t>p</w:t>
      </w:r>
      <w:r w:rsidRPr="00796467">
        <w:rPr>
          <w:rFonts w:ascii="Sylfaen" w:hAnsi="Sylfaen"/>
          <w:color w:val="000000" w:themeColor="text1"/>
          <w:spacing w:val="4"/>
          <w:sz w:val="18"/>
        </w:rPr>
        <w:t>o</w:t>
      </w:r>
      <w:r w:rsidRPr="00796467">
        <w:rPr>
          <w:rFonts w:ascii="Sylfaen" w:hAnsi="Sylfaen"/>
          <w:color w:val="000000" w:themeColor="text1"/>
          <w:spacing w:val="-2"/>
          <w:sz w:val="18"/>
        </w:rPr>
        <w:t>w</w:t>
      </w:r>
      <w:r w:rsidRPr="00796467">
        <w:rPr>
          <w:rFonts w:ascii="Sylfaen" w:hAnsi="Sylfaen"/>
          <w:color w:val="000000" w:themeColor="text1"/>
          <w:spacing w:val="4"/>
          <w:sz w:val="18"/>
        </w:rPr>
        <w:t>n</w:t>
      </w:r>
      <w:r w:rsidRPr="00796467">
        <w:rPr>
          <w:rFonts w:ascii="Sylfaen" w:hAnsi="Sylfaen"/>
          <w:color w:val="000000" w:themeColor="text1"/>
          <w:sz w:val="18"/>
        </w:rPr>
        <w:t>e</w:t>
      </w:r>
      <w:r w:rsidRPr="00796467">
        <w:rPr>
          <w:rFonts w:ascii="Sylfaen" w:hAnsi="Sylfaen"/>
          <w:color w:val="000000" w:themeColor="text1"/>
          <w:spacing w:val="1"/>
          <w:sz w:val="18"/>
        </w:rPr>
        <w:t>r</w:t>
      </w:r>
      <w:r w:rsidR="0043478C">
        <w:rPr>
          <w:rFonts w:ascii="Sylfaen" w:hAnsi="Sylfaen"/>
          <w:color w:val="000000" w:themeColor="text1"/>
          <w:sz w:val="18"/>
        </w:rPr>
        <w:t>/</w:t>
      </w:r>
      <w:r w:rsidR="0043478C">
        <w:rPr>
          <w:rFonts w:ascii="Sylfaen" w:hAnsi="Sylfaen"/>
          <w:color w:val="000000" w:themeColor="text1"/>
          <w:sz w:val="18"/>
          <w:lang w:val="ka-GE"/>
        </w:rPr>
        <w:t>გემთმფლობელის შტამპი ან ბეჭედი)</w:t>
      </w:r>
    </w:p>
    <w:p w14:paraId="7EC54AF0" w14:textId="12E74AFA" w:rsidR="00192E8E" w:rsidRPr="00796467" w:rsidRDefault="00192E8E" w:rsidP="00563459">
      <w:pPr>
        <w:spacing w:line="200" w:lineRule="exact"/>
        <w:rPr>
          <w:rFonts w:ascii="Sylfaen" w:hAnsi="Sylfaen"/>
          <w:color w:val="000000" w:themeColor="text1"/>
          <w:sz w:val="18"/>
        </w:rPr>
      </w:pPr>
    </w:p>
    <w:p w14:paraId="71D8DEEF" w14:textId="77777777" w:rsidR="00192E8E" w:rsidRPr="00796467" w:rsidRDefault="00192E8E" w:rsidP="00563459">
      <w:pPr>
        <w:spacing w:line="200" w:lineRule="exact"/>
        <w:rPr>
          <w:rFonts w:ascii="Sylfaen" w:hAnsi="Sylfaen"/>
          <w:color w:val="000000" w:themeColor="text1"/>
          <w:sz w:val="18"/>
        </w:rPr>
      </w:pPr>
    </w:p>
    <w:p w14:paraId="27ED5982" w14:textId="77777777" w:rsidR="00192E8E" w:rsidRPr="00796467" w:rsidRDefault="00192E8E" w:rsidP="00563459">
      <w:pPr>
        <w:spacing w:line="200" w:lineRule="exact"/>
        <w:rPr>
          <w:rFonts w:ascii="Sylfaen" w:hAnsi="Sylfaen"/>
          <w:color w:val="000000" w:themeColor="text1"/>
          <w:sz w:val="18"/>
        </w:rPr>
      </w:pPr>
    </w:p>
    <w:p w14:paraId="578F8C3E" w14:textId="4AD091D4" w:rsidR="00192E8E" w:rsidRDefault="00DF7BBA" w:rsidP="00563459">
      <w:pPr>
        <w:ind w:left="120"/>
        <w:jc w:val="both"/>
        <w:rPr>
          <w:rFonts w:ascii="Sylfaen" w:hAnsi="Sylfaen"/>
          <w:color w:val="000000" w:themeColor="text1"/>
          <w:sz w:val="18"/>
        </w:rPr>
      </w:pPr>
      <w:r w:rsidRPr="00796467">
        <w:rPr>
          <w:rFonts w:ascii="Sylfaen" w:hAnsi="Sylfaen"/>
          <w:color w:val="000000" w:themeColor="text1"/>
          <w:spacing w:val="3"/>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7"/>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b</w:t>
      </w:r>
      <w:r w:rsidRPr="00796467">
        <w:rPr>
          <w:rFonts w:ascii="Sylfaen" w:hAnsi="Sylfaen"/>
          <w:color w:val="000000" w:themeColor="text1"/>
          <w:spacing w:val="1"/>
          <w:sz w:val="18"/>
        </w:rPr>
        <w:t>o</w:t>
      </w:r>
      <w:r w:rsidRPr="00796467">
        <w:rPr>
          <w:rFonts w:ascii="Sylfaen" w:hAnsi="Sylfaen"/>
          <w:color w:val="000000" w:themeColor="text1"/>
          <w:spacing w:val="-1"/>
          <w:sz w:val="18"/>
        </w:rPr>
        <w:t>v</w:t>
      </w:r>
      <w:r w:rsidRPr="00796467">
        <w:rPr>
          <w:rFonts w:ascii="Sylfaen" w:hAnsi="Sylfaen"/>
          <w:color w:val="000000" w:themeColor="text1"/>
          <w:sz w:val="18"/>
        </w:rPr>
        <w:t>e</w:t>
      </w:r>
      <w:r w:rsidRPr="00796467">
        <w:rPr>
          <w:rFonts w:ascii="Sylfaen" w:hAnsi="Sylfaen"/>
          <w:color w:val="000000" w:themeColor="text1"/>
          <w:spacing w:val="8"/>
          <w:sz w:val="18"/>
        </w:rPr>
        <w:t xml:space="preserve"> </w:t>
      </w:r>
      <w:r w:rsidRPr="00796467">
        <w:rPr>
          <w:rFonts w:ascii="Sylfaen" w:hAnsi="Sylfaen"/>
          <w:color w:val="000000" w:themeColor="text1"/>
          <w:spacing w:val="-4"/>
          <w:sz w:val="18"/>
        </w:rPr>
        <w:t>m</w:t>
      </w:r>
      <w:r w:rsidRPr="00796467">
        <w:rPr>
          <w:rFonts w:ascii="Sylfaen" w:hAnsi="Sylfaen"/>
          <w:color w:val="000000" w:themeColor="text1"/>
          <w:sz w:val="18"/>
        </w:rPr>
        <w:t>ea</w:t>
      </w:r>
      <w:r w:rsidRPr="00796467">
        <w:rPr>
          <w:rFonts w:ascii="Sylfaen" w:hAnsi="Sylfaen"/>
          <w:color w:val="000000" w:themeColor="text1"/>
          <w:spacing w:val="2"/>
          <w:sz w:val="18"/>
        </w:rPr>
        <w:t>s</w:t>
      </w:r>
      <w:r w:rsidRPr="00796467">
        <w:rPr>
          <w:rFonts w:ascii="Sylfaen" w:hAnsi="Sylfaen"/>
          <w:color w:val="000000" w:themeColor="text1"/>
          <w:spacing w:val="-1"/>
          <w:sz w:val="18"/>
        </w:rPr>
        <w:t>u</w:t>
      </w:r>
      <w:r w:rsidRPr="00796467">
        <w:rPr>
          <w:rFonts w:ascii="Sylfaen" w:hAnsi="Sylfaen"/>
          <w:color w:val="000000" w:themeColor="text1"/>
          <w:spacing w:val="1"/>
          <w:sz w:val="18"/>
        </w:rPr>
        <w:t>r</w:t>
      </w:r>
      <w:r w:rsidRPr="00796467">
        <w:rPr>
          <w:rFonts w:ascii="Sylfaen" w:hAnsi="Sylfaen"/>
          <w:color w:val="000000" w:themeColor="text1"/>
          <w:sz w:val="18"/>
        </w:rPr>
        <w:t>es</w:t>
      </w:r>
      <w:r w:rsidRPr="00796467">
        <w:rPr>
          <w:rFonts w:ascii="Sylfaen" w:hAnsi="Sylfaen"/>
          <w:color w:val="000000" w:themeColor="text1"/>
          <w:spacing w:val="2"/>
          <w:sz w:val="18"/>
        </w:rPr>
        <w:t xml:space="preserve"> </w:t>
      </w:r>
      <w:r w:rsidRPr="00796467">
        <w:rPr>
          <w:rFonts w:ascii="Sylfaen" w:hAnsi="Sylfaen"/>
          <w:color w:val="000000" w:themeColor="text1"/>
          <w:spacing w:val="-1"/>
          <w:sz w:val="18"/>
        </w:rPr>
        <w:t>h</w:t>
      </w:r>
      <w:r w:rsidRPr="00796467">
        <w:rPr>
          <w:rFonts w:ascii="Sylfaen" w:hAnsi="Sylfaen"/>
          <w:color w:val="000000" w:themeColor="text1"/>
          <w:spacing w:val="3"/>
          <w:sz w:val="18"/>
        </w:rPr>
        <w:t>a</w:t>
      </w:r>
      <w:r w:rsidRPr="00796467">
        <w:rPr>
          <w:rFonts w:ascii="Sylfaen" w:hAnsi="Sylfaen"/>
          <w:color w:val="000000" w:themeColor="text1"/>
          <w:spacing w:val="-1"/>
          <w:sz w:val="18"/>
        </w:rPr>
        <w:t>v</w:t>
      </w:r>
      <w:r w:rsidRPr="00796467">
        <w:rPr>
          <w:rFonts w:ascii="Sylfaen" w:hAnsi="Sylfaen"/>
          <w:color w:val="000000" w:themeColor="text1"/>
          <w:sz w:val="18"/>
        </w:rPr>
        <w:t>e</w:t>
      </w:r>
      <w:r w:rsidRPr="00796467">
        <w:rPr>
          <w:rFonts w:ascii="Sylfaen" w:hAnsi="Sylfaen"/>
          <w:color w:val="000000" w:themeColor="text1"/>
          <w:spacing w:val="6"/>
          <w:sz w:val="18"/>
        </w:rPr>
        <w:t xml:space="preserve"> </w:t>
      </w:r>
      <w:r w:rsidRPr="00796467">
        <w:rPr>
          <w:rFonts w:ascii="Sylfaen" w:hAnsi="Sylfaen"/>
          <w:color w:val="000000" w:themeColor="text1"/>
          <w:spacing w:val="1"/>
          <w:sz w:val="18"/>
        </w:rPr>
        <w:t>b</w:t>
      </w:r>
      <w:r w:rsidRPr="00796467">
        <w:rPr>
          <w:rFonts w:ascii="Sylfaen" w:hAnsi="Sylfaen"/>
          <w:color w:val="000000" w:themeColor="text1"/>
          <w:sz w:val="18"/>
        </w:rPr>
        <w:t>een</w:t>
      </w:r>
      <w:r w:rsidRPr="00796467">
        <w:rPr>
          <w:rFonts w:ascii="Sylfaen" w:hAnsi="Sylfaen"/>
          <w:color w:val="000000" w:themeColor="text1"/>
          <w:spacing w:val="5"/>
          <w:sz w:val="18"/>
        </w:rPr>
        <w:t xml:space="preserve"> </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v</w:t>
      </w:r>
      <w:r w:rsidRPr="00796467">
        <w:rPr>
          <w:rFonts w:ascii="Sylfaen" w:hAnsi="Sylfaen"/>
          <w:color w:val="000000" w:themeColor="text1"/>
          <w:sz w:val="18"/>
        </w:rPr>
        <w:t>i</w:t>
      </w:r>
      <w:r w:rsidRPr="00796467">
        <w:rPr>
          <w:rFonts w:ascii="Sylfaen" w:hAnsi="Sylfaen"/>
          <w:color w:val="000000" w:themeColor="text1"/>
          <w:spacing w:val="3"/>
          <w:sz w:val="18"/>
        </w:rPr>
        <w:t>e</w:t>
      </w:r>
      <w:r w:rsidRPr="00796467">
        <w:rPr>
          <w:rFonts w:ascii="Sylfaen" w:hAnsi="Sylfaen"/>
          <w:color w:val="000000" w:themeColor="text1"/>
          <w:spacing w:val="-2"/>
          <w:sz w:val="18"/>
        </w:rPr>
        <w:t>w</w:t>
      </w:r>
      <w:r w:rsidRPr="00796467">
        <w:rPr>
          <w:rFonts w:ascii="Sylfaen" w:hAnsi="Sylfaen"/>
          <w:color w:val="000000" w:themeColor="text1"/>
          <w:sz w:val="18"/>
        </w:rPr>
        <w:t>ed</w:t>
      </w:r>
      <w:r w:rsidRPr="00796467">
        <w:rPr>
          <w:rFonts w:ascii="Sylfaen" w:hAnsi="Sylfaen"/>
          <w:color w:val="000000" w:themeColor="text1"/>
          <w:spacing w:val="4"/>
          <w:sz w:val="18"/>
        </w:rPr>
        <w:t xml:space="preserve"> </w:t>
      </w:r>
      <w:r w:rsidR="008446E0" w:rsidRPr="00796467">
        <w:rPr>
          <w:rFonts w:ascii="Sylfaen" w:hAnsi="Sylfaen"/>
          <w:color w:val="000000" w:themeColor="text1"/>
          <w:spacing w:val="4"/>
          <w:sz w:val="18"/>
        </w:rPr>
        <w:t>b</w:t>
      </w:r>
      <w:r w:rsidR="008446E0" w:rsidRPr="00796467">
        <w:rPr>
          <w:rFonts w:ascii="Sylfaen" w:hAnsi="Sylfaen"/>
          <w:color w:val="000000" w:themeColor="text1"/>
          <w:sz w:val="18"/>
        </w:rPr>
        <w:t>y</w:t>
      </w:r>
      <w:r w:rsidR="008446E0" w:rsidRPr="00796467">
        <w:rPr>
          <w:rFonts w:ascii="Sylfaen" w:hAnsi="Sylfaen"/>
          <w:color w:val="000000" w:themeColor="text1"/>
          <w:spacing w:val="-2"/>
          <w:sz w:val="18"/>
        </w:rPr>
        <w:t xml:space="preserve"> </w:t>
      </w:r>
      <w:r w:rsidR="005969A3">
        <w:rPr>
          <w:rFonts w:ascii="Sylfaen" w:hAnsi="Sylfaen"/>
          <w:i/>
          <w:color w:val="000000" w:themeColor="text1"/>
          <w:spacing w:val="1"/>
          <w:sz w:val="18"/>
          <w:u w:val="single" w:color="000000"/>
          <w:lang w:val="ka-GE"/>
        </w:rPr>
        <w:t>___________________________</w:t>
      </w:r>
      <w:r w:rsidRPr="00796467">
        <w:rPr>
          <w:rFonts w:ascii="Sylfaen" w:hAnsi="Sylfaen"/>
          <w:i/>
          <w:color w:val="000000" w:themeColor="text1"/>
          <w:spacing w:val="3"/>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n</w:t>
      </w:r>
      <w:r w:rsidRPr="00796467">
        <w:rPr>
          <w:rFonts w:ascii="Sylfaen" w:hAnsi="Sylfaen"/>
          <w:color w:val="000000" w:themeColor="text1"/>
          <w:spacing w:val="1"/>
          <w:sz w:val="18"/>
        </w:rPr>
        <w:t>d</w:t>
      </w:r>
      <w:r w:rsidRPr="00796467">
        <w:rPr>
          <w:rFonts w:ascii="Sylfaen" w:hAnsi="Sylfaen"/>
          <w:color w:val="000000" w:themeColor="text1"/>
          <w:sz w:val="18"/>
        </w:rPr>
        <w:t>,</w:t>
      </w:r>
      <w:r w:rsidRPr="00796467">
        <w:rPr>
          <w:rFonts w:ascii="Sylfaen" w:hAnsi="Sylfaen"/>
          <w:color w:val="000000" w:themeColor="text1"/>
          <w:spacing w:val="8"/>
          <w:sz w:val="18"/>
        </w:rPr>
        <w:t xml:space="preserve"> </w:t>
      </w:r>
      <w:r w:rsidRPr="00796467">
        <w:rPr>
          <w:rFonts w:ascii="Sylfaen" w:hAnsi="Sylfaen"/>
          <w:color w:val="000000" w:themeColor="text1"/>
          <w:spacing w:val="-2"/>
          <w:sz w:val="18"/>
        </w:rPr>
        <w:t>f</w:t>
      </w:r>
      <w:r w:rsidRPr="00796467">
        <w:rPr>
          <w:rFonts w:ascii="Sylfaen" w:hAnsi="Sylfaen"/>
          <w:color w:val="000000" w:themeColor="text1"/>
          <w:spacing w:val="1"/>
          <w:sz w:val="18"/>
        </w:rPr>
        <w:t>o</w:t>
      </w:r>
      <w:r w:rsidRPr="00796467">
        <w:rPr>
          <w:rFonts w:ascii="Sylfaen" w:hAnsi="Sylfaen"/>
          <w:color w:val="000000" w:themeColor="text1"/>
          <w:sz w:val="18"/>
        </w:rPr>
        <w:t>ll</w:t>
      </w:r>
      <w:r w:rsidRPr="00796467">
        <w:rPr>
          <w:rFonts w:ascii="Sylfaen" w:hAnsi="Sylfaen"/>
          <w:color w:val="000000" w:themeColor="text1"/>
          <w:spacing w:val="4"/>
          <w:sz w:val="18"/>
        </w:rPr>
        <w:t>o</w:t>
      </w:r>
      <w:r w:rsidRPr="00796467">
        <w:rPr>
          <w:rFonts w:ascii="Sylfaen" w:hAnsi="Sylfaen"/>
          <w:color w:val="000000" w:themeColor="text1"/>
          <w:spacing w:val="-5"/>
          <w:sz w:val="18"/>
        </w:rPr>
        <w:t>w</w:t>
      </w:r>
      <w:r w:rsidRPr="00796467">
        <w:rPr>
          <w:rFonts w:ascii="Sylfaen" w:hAnsi="Sylfaen"/>
          <w:color w:val="000000" w:themeColor="text1"/>
          <w:spacing w:val="2"/>
          <w:sz w:val="18"/>
        </w:rPr>
        <w:t>i</w:t>
      </w:r>
      <w:r w:rsidRPr="00796467">
        <w:rPr>
          <w:rFonts w:ascii="Sylfaen" w:hAnsi="Sylfaen"/>
          <w:color w:val="000000" w:themeColor="text1"/>
          <w:spacing w:val="-1"/>
          <w:sz w:val="18"/>
        </w:rPr>
        <w:t>n</w:t>
      </w:r>
      <w:r w:rsidRPr="00796467">
        <w:rPr>
          <w:rFonts w:ascii="Sylfaen" w:hAnsi="Sylfaen"/>
          <w:color w:val="000000" w:themeColor="text1"/>
          <w:sz w:val="18"/>
        </w:rPr>
        <w:t>g</w:t>
      </w:r>
      <w:r w:rsidRPr="00796467">
        <w:rPr>
          <w:rFonts w:ascii="Sylfaen" w:hAnsi="Sylfaen"/>
          <w:color w:val="000000" w:themeColor="text1"/>
          <w:spacing w:val="1"/>
          <w:sz w:val="18"/>
        </w:rPr>
        <w:t xml:space="preserve"> </w:t>
      </w:r>
      <w:r w:rsidRPr="00796467">
        <w:rPr>
          <w:rFonts w:ascii="Sylfaen" w:hAnsi="Sylfaen"/>
          <w:color w:val="000000" w:themeColor="text1"/>
          <w:spacing w:val="2"/>
          <w:sz w:val="18"/>
        </w:rPr>
        <w:t>i</w:t>
      </w:r>
      <w:r w:rsidRPr="00796467">
        <w:rPr>
          <w:rFonts w:ascii="Sylfaen" w:hAnsi="Sylfaen"/>
          <w:color w:val="000000" w:themeColor="text1"/>
          <w:spacing w:val="1"/>
          <w:sz w:val="18"/>
        </w:rPr>
        <w:t>n</w:t>
      </w:r>
      <w:r w:rsidRPr="00796467">
        <w:rPr>
          <w:rFonts w:ascii="Sylfaen" w:hAnsi="Sylfaen"/>
          <w:color w:val="000000" w:themeColor="text1"/>
          <w:spacing w:val="-1"/>
          <w:sz w:val="18"/>
        </w:rPr>
        <w:t>s</w:t>
      </w:r>
      <w:r w:rsidRPr="00796467">
        <w:rPr>
          <w:rFonts w:ascii="Sylfaen" w:hAnsi="Sylfaen"/>
          <w:color w:val="000000" w:themeColor="text1"/>
          <w:spacing w:val="1"/>
          <w:sz w:val="18"/>
        </w:rPr>
        <w:t>p</w:t>
      </w:r>
      <w:r w:rsidRPr="00796467">
        <w:rPr>
          <w:rFonts w:ascii="Sylfaen" w:hAnsi="Sylfaen"/>
          <w:color w:val="000000" w:themeColor="text1"/>
          <w:sz w:val="18"/>
        </w:rPr>
        <w:t>ecti</w:t>
      </w:r>
      <w:r w:rsidRPr="00796467">
        <w:rPr>
          <w:rFonts w:ascii="Sylfaen" w:hAnsi="Sylfaen"/>
          <w:color w:val="000000" w:themeColor="text1"/>
          <w:spacing w:val="1"/>
          <w:sz w:val="18"/>
        </w:rPr>
        <w:t>o</w:t>
      </w:r>
      <w:r w:rsidRPr="00796467">
        <w:rPr>
          <w:rFonts w:ascii="Sylfaen" w:hAnsi="Sylfaen"/>
          <w:color w:val="000000" w:themeColor="text1"/>
          <w:sz w:val="18"/>
        </w:rPr>
        <w:t>n</w:t>
      </w:r>
      <w:r w:rsidRPr="00796467">
        <w:rPr>
          <w:rFonts w:ascii="Sylfaen" w:hAnsi="Sylfaen"/>
          <w:color w:val="000000" w:themeColor="text1"/>
          <w:spacing w:val="1"/>
          <w:sz w:val="18"/>
        </w:rPr>
        <w:t xml:space="preserve"> o</w:t>
      </w:r>
      <w:r w:rsidRPr="00796467">
        <w:rPr>
          <w:rFonts w:ascii="Sylfaen" w:hAnsi="Sylfaen"/>
          <w:color w:val="000000" w:themeColor="text1"/>
          <w:sz w:val="18"/>
        </w:rPr>
        <w:t>f</w:t>
      </w:r>
      <w:r w:rsidRPr="00796467">
        <w:rPr>
          <w:rFonts w:ascii="Sylfaen" w:hAnsi="Sylfaen"/>
          <w:color w:val="000000" w:themeColor="text1"/>
          <w:spacing w:val="6"/>
          <w:sz w:val="18"/>
        </w:rPr>
        <w:t xml:space="preserve"> </w:t>
      </w:r>
      <w:r w:rsidRPr="00796467">
        <w:rPr>
          <w:rFonts w:ascii="Sylfaen" w:hAnsi="Sylfaen"/>
          <w:color w:val="000000" w:themeColor="text1"/>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8"/>
          <w:sz w:val="18"/>
        </w:rPr>
        <w:t xml:space="preserve"> </w:t>
      </w:r>
      <w:r w:rsidRPr="00796467">
        <w:rPr>
          <w:rFonts w:ascii="Sylfaen" w:hAnsi="Sylfaen"/>
          <w:color w:val="000000" w:themeColor="text1"/>
          <w:spacing w:val="2"/>
          <w:sz w:val="18"/>
        </w:rPr>
        <w:t>s</w:t>
      </w:r>
      <w:r w:rsidRPr="00796467">
        <w:rPr>
          <w:rFonts w:ascii="Sylfaen" w:hAnsi="Sylfaen"/>
          <w:color w:val="000000" w:themeColor="text1"/>
          <w:spacing w:val="-1"/>
          <w:sz w:val="18"/>
        </w:rPr>
        <w:t>h</w:t>
      </w:r>
      <w:r w:rsidRPr="00796467">
        <w:rPr>
          <w:rFonts w:ascii="Sylfaen" w:hAnsi="Sylfaen"/>
          <w:color w:val="000000" w:themeColor="text1"/>
          <w:sz w:val="18"/>
        </w:rPr>
        <w:t>i</w:t>
      </w:r>
      <w:r w:rsidRPr="00796467">
        <w:rPr>
          <w:rFonts w:ascii="Sylfaen" w:hAnsi="Sylfaen"/>
          <w:color w:val="000000" w:themeColor="text1"/>
          <w:spacing w:val="1"/>
          <w:sz w:val="18"/>
        </w:rPr>
        <w:t>p</w:t>
      </w:r>
      <w:r w:rsidRPr="00796467">
        <w:rPr>
          <w:rFonts w:ascii="Sylfaen" w:hAnsi="Sylfaen"/>
          <w:color w:val="000000" w:themeColor="text1"/>
          <w:sz w:val="18"/>
        </w:rPr>
        <w:t>,</w:t>
      </w:r>
      <w:r w:rsidRPr="00796467">
        <w:rPr>
          <w:rFonts w:ascii="Sylfaen" w:hAnsi="Sylfaen"/>
          <w:color w:val="000000" w:themeColor="text1"/>
          <w:spacing w:val="7"/>
          <w:sz w:val="18"/>
        </w:rPr>
        <w:t xml:space="preserve"> </w:t>
      </w:r>
      <w:r w:rsidRPr="00796467">
        <w:rPr>
          <w:rFonts w:ascii="Sylfaen" w:hAnsi="Sylfaen"/>
          <w:color w:val="000000" w:themeColor="text1"/>
          <w:spacing w:val="-1"/>
          <w:sz w:val="18"/>
        </w:rPr>
        <w:t>h</w:t>
      </w:r>
      <w:r w:rsidRPr="00796467">
        <w:rPr>
          <w:rFonts w:ascii="Sylfaen" w:hAnsi="Sylfaen"/>
          <w:color w:val="000000" w:themeColor="text1"/>
          <w:sz w:val="18"/>
        </w:rPr>
        <w:t>a</w:t>
      </w:r>
      <w:r w:rsidRPr="00796467">
        <w:rPr>
          <w:rFonts w:ascii="Sylfaen" w:hAnsi="Sylfaen"/>
          <w:color w:val="000000" w:themeColor="text1"/>
          <w:spacing w:val="-1"/>
          <w:sz w:val="18"/>
        </w:rPr>
        <w:t xml:space="preserve">ve </w:t>
      </w:r>
      <w:r w:rsidRPr="00796467">
        <w:rPr>
          <w:rFonts w:ascii="Sylfaen" w:hAnsi="Sylfaen"/>
          <w:color w:val="000000" w:themeColor="text1"/>
          <w:spacing w:val="1"/>
          <w:sz w:val="18"/>
        </w:rPr>
        <w:t>b</w:t>
      </w:r>
      <w:r w:rsidRPr="00796467">
        <w:rPr>
          <w:rFonts w:ascii="Sylfaen" w:hAnsi="Sylfaen"/>
          <w:color w:val="000000" w:themeColor="text1"/>
          <w:sz w:val="18"/>
        </w:rPr>
        <w:t>een</w:t>
      </w:r>
      <w:r w:rsidRPr="00796467">
        <w:rPr>
          <w:rFonts w:ascii="Sylfaen" w:hAnsi="Sylfaen"/>
          <w:color w:val="000000" w:themeColor="text1"/>
          <w:spacing w:val="4"/>
          <w:sz w:val="18"/>
        </w:rPr>
        <w:t xml:space="preserve"> </w:t>
      </w:r>
      <w:r w:rsidRPr="00796467">
        <w:rPr>
          <w:rFonts w:ascii="Sylfaen" w:hAnsi="Sylfaen"/>
          <w:color w:val="000000" w:themeColor="text1"/>
          <w:spacing w:val="1"/>
          <w:sz w:val="18"/>
        </w:rPr>
        <w:t>d</w:t>
      </w:r>
      <w:r w:rsidRPr="00796467">
        <w:rPr>
          <w:rFonts w:ascii="Sylfaen" w:hAnsi="Sylfaen"/>
          <w:color w:val="000000" w:themeColor="text1"/>
          <w:sz w:val="18"/>
        </w:rPr>
        <w:t>ete</w:t>
      </w:r>
      <w:r w:rsidRPr="00796467">
        <w:rPr>
          <w:rFonts w:ascii="Sylfaen" w:hAnsi="Sylfaen"/>
          <w:color w:val="000000" w:themeColor="text1"/>
          <w:spacing w:val="3"/>
          <w:sz w:val="18"/>
        </w:rPr>
        <w:t>r</w:t>
      </w:r>
      <w:r w:rsidRPr="00796467">
        <w:rPr>
          <w:rFonts w:ascii="Sylfaen" w:hAnsi="Sylfaen"/>
          <w:color w:val="000000" w:themeColor="text1"/>
          <w:spacing w:val="-4"/>
          <w:sz w:val="18"/>
        </w:rPr>
        <w:t>m</w:t>
      </w:r>
      <w:r w:rsidRPr="00796467">
        <w:rPr>
          <w:rFonts w:ascii="Sylfaen" w:hAnsi="Sylfaen"/>
          <w:color w:val="000000" w:themeColor="text1"/>
          <w:spacing w:val="2"/>
          <w:sz w:val="18"/>
        </w:rPr>
        <w:t>i</w:t>
      </w:r>
      <w:r w:rsidRPr="00796467">
        <w:rPr>
          <w:rFonts w:ascii="Sylfaen" w:hAnsi="Sylfaen"/>
          <w:color w:val="000000" w:themeColor="text1"/>
          <w:spacing w:val="-1"/>
          <w:sz w:val="18"/>
        </w:rPr>
        <w:t>n</w:t>
      </w:r>
      <w:r w:rsidRPr="00796467">
        <w:rPr>
          <w:rFonts w:ascii="Sylfaen" w:hAnsi="Sylfaen"/>
          <w:color w:val="000000" w:themeColor="text1"/>
          <w:sz w:val="18"/>
        </w:rPr>
        <w:t>ed</w:t>
      </w:r>
      <w:r w:rsidRPr="00796467">
        <w:rPr>
          <w:rFonts w:ascii="Sylfaen" w:hAnsi="Sylfaen"/>
          <w:color w:val="000000" w:themeColor="text1"/>
          <w:spacing w:val="1"/>
          <w:sz w:val="18"/>
        </w:rPr>
        <w:t xml:space="preserve"> </w:t>
      </w:r>
      <w:r w:rsidRPr="00796467">
        <w:rPr>
          <w:rFonts w:ascii="Sylfaen" w:hAnsi="Sylfaen"/>
          <w:color w:val="000000" w:themeColor="text1"/>
          <w:sz w:val="18"/>
        </w:rPr>
        <w:t>as</w:t>
      </w:r>
      <w:r w:rsidRPr="00796467">
        <w:rPr>
          <w:rFonts w:ascii="Sylfaen" w:hAnsi="Sylfaen"/>
          <w:color w:val="000000" w:themeColor="text1"/>
          <w:spacing w:val="12"/>
          <w:sz w:val="18"/>
        </w:rPr>
        <w:t xml:space="preserve"> </w:t>
      </w:r>
      <w:r w:rsidRPr="00796467">
        <w:rPr>
          <w:rFonts w:ascii="Sylfaen" w:hAnsi="Sylfaen"/>
          <w:color w:val="000000" w:themeColor="text1"/>
          <w:spacing w:val="-1"/>
          <w:sz w:val="18"/>
        </w:rPr>
        <w:t>m</w:t>
      </w:r>
      <w:r w:rsidRPr="00796467">
        <w:rPr>
          <w:rFonts w:ascii="Sylfaen" w:hAnsi="Sylfaen"/>
          <w:color w:val="000000" w:themeColor="text1"/>
          <w:sz w:val="18"/>
        </w:rPr>
        <w:t>eet</w:t>
      </w:r>
      <w:r w:rsidRPr="00796467">
        <w:rPr>
          <w:rFonts w:ascii="Sylfaen" w:hAnsi="Sylfaen"/>
          <w:color w:val="000000" w:themeColor="text1"/>
          <w:spacing w:val="2"/>
          <w:sz w:val="18"/>
        </w:rPr>
        <w:t>i</w:t>
      </w:r>
      <w:r w:rsidRPr="00796467">
        <w:rPr>
          <w:rFonts w:ascii="Sylfaen" w:hAnsi="Sylfaen"/>
          <w:color w:val="000000" w:themeColor="text1"/>
          <w:spacing w:val="-1"/>
          <w:sz w:val="18"/>
        </w:rPr>
        <w:t>n</w:t>
      </w:r>
      <w:r w:rsidRPr="00796467">
        <w:rPr>
          <w:rFonts w:ascii="Sylfaen" w:hAnsi="Sylfaen"/>
          <w:color w:val="000000" w:themeColor="text1"/>
          <w:sz w:val="18"/>
        </w:rPr>
        <w:t>g</w:t>
      </w:r>
      <w:r w:rsidRPr="00796467">
        <w:rPr>
          <w:rFonts w:ascii="Sylfaen" w:hAnsi="Sylfaen"/>
          <w:color w:val="000000" w:themeColor="text1"/>
          <w:spacing w:val="5"/>
          <w:sz w:val="18"/>
        </w:rPr>
        <w:t xml:space="preserve"> </w:t>
      </w:r>
      <w:r w:rsidRPr="00796467">
        <w:rPr>
          <w:rFonts w:ascii="Sylfaen" w:hAnsi="Sylfaen"/>
          <w:color w:val="000000" w:themeColor="text1"/>
          <w:spacing w:val="2"/>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8"/>
          <w:sz w:val="18"/>
        </w:rPr>
        <w:t xml:space="preserve"> </w:t>
      </w:r>
      <w:r w:rsidRPr="00796467">
        <w:rPr>
          <w:rFonts w:ascii="Sylfaen" w:hAnsi="Sylfaen"/>
          <w:color w:val="000000" w:themeColor="text1"/>
          <w:spacing w:val="1"/>
          <w:sz w:val="18"/>
        </w:rPr>
        <w:t>p</w:t>
      </w:r>
      <w:r w:rsidRPr="00796467">
        <w:rPr>
          <w:rFonts w:ascii="Sylfaen" w:hAnsi="Sylfaen"/>
          <w:color w:val="000000" w:themeColor="text1"/>
          <w:spacing w:val="-1"/>
          <w:sz w:val="18"/>
        </w:rPr>
        <w:t>u</w:t>
      </w:r>
      <w:r w:rsidRPr="00796467">
        <w:rPr>
          <w:rFonts w:ascii="Sylfaen" w:hAnsi="Sylfaen"/>
          <w:color w:val="000000" w:themeColor="text1"/>
          <w:spacing w:val="1"/>
          <w:sz w:val="18"/>
        </w:rPr>
        <w:t>rpo</w:t>
      </w:r>
      <w:r w:rsidRPr="00796467">
        <w:rPr>
          <w:rFonts w:ascii="Sylfaen" w:hAnsi="Sylfaen"/>
          <w:color w:val="000000" w:themeColor="text1"/>
          <w:spacing w:val="-1"/>
          <w:sz w:val="18"/>
        </w:rPr>
        <w:t>s</w:t>
      </w:r>
      <w:r w:rsidRPr="00796467">
        <w:rPr>
          <w:rFonts w:ascii="Sylfaen" w:hAnsi="Sylfaen"/>
          <w:color w:val="000000" w:themeColor="text1"/>
          <w:sz w:val="18"/>
        </w:rPr>
        <w:t>es</w:t>
      </w:r>
      <w:r w:rsidRPr="00796467">
        <w:rPr>
          <w:rFonts w:ascii="Sylfaen" w:hAnsi="Sylfaen"/>
          <w:color w:val="000000" w:themeColor="text1"/>
          <w:spacing w:val="4"/>
          <w:sz w:val="18"/>
        </w:rPr>
        <w:t xml:space="preserve"> </w:t>
      </w:r>
      <w:r w:rsidRPr="00796467">
        <w:rPr>
          <w:rFonts w:ascii="Sylfaen" w:hAnsi="Sylfaen"/>
          <w:color w:val="000000" w:themeColor="text1"/>
          <w:spacing w:val="-1"/>
          <w:sz w:val="18"/>
        </w:rPr>
        <w:t>s</w:t>
      </w:r>
      <w:r w:rsidRPr="00796467">
        <w:rPr>
          <w:rFonts w:ascii="Sylfaen" w:hAnsi="Sylfaen"/>
          <w:color w:val="000000" w:themeColor="text1"/>
          <w:sz w:val="18"/>
        </w:rPr>
        <w:t>et</w:t>
      </w:r>
      <w:r w:rsidRPr="00796467">
        <w:rPr>
          <w:rFonts w:ascii="Sylfaen" w:hAnsi="Sylfaen"/>
          <w:color w:val="000000" w:themeColor="text1"/>
          <w:spacing w:val="10"/>
          <w:sz w:val="18"/>
        </w:rPr>
        <w:t xml:space="preserve"> </w:t>
      </w:r>
      <w:r w:rsidRPr="00796467">
        <w:rPr>
          <w:rFonts w:ascii="Sylfaen" w:hAnsi="Sylfaen"/>
          <w:color w:val="000000" w:themeColor="text1"/>
          <w:spacing w:val="1"/>
          <w:sz w:val="18"/>
        </w:rPr>
        <w:t>o</w:t>
      </w:r>
      <w:r w:rsidRPr="00796467">
        <w:rPr>
          <w:rFonts w:ascii="Sylfaen" w:hAnsi="Sylfaen"/>
          <w:color w:val="000000" w:themeColor="text1"/>
          <w:spacing w:val="-1"/>
          <w:sz w:val="18"/>
        </w:rPr>
        <w:t>u</w:t>
      </w:r>
      <w:r w:rsidRPr="00796467">
        <w:rPr>
          <w:rFonts w:ascii="Sylfaen" w:hAnsi="Sylfaen"/>
          <w:color w:val="000000" w:themeColor="text1"/>
          <w:sz w:val="18"/>
        </w:rPr>
        <w:t>t</w:t>
      </w:r>
      <w:r w:rsidRPr="00796467">
        <w:rPr>
          <w:rFonts w:ascii="Sylfaen" w:hAnsi="Sylfaen"/>
          <w:color w:val="000000" w:themeColor="text1"/>
          <w:spacing w:val="9"/>
          <w:sz w:val="18"/>
        </w:rPr>
        <w:t xml:space="preserve"> </w:t>
      </w:r>
      <w:r w:rsidRPr="00796467">
        <w:rPr>
          <w:rFonts w:ascii="Sylfaen" w:hAnsi="Sylfaen"/>
          <w:color w:val="000000" w:themeColor="text1"/>
          <w:spacing w:val="1"/>
          <w:sz w:val="18"/>
        </w:rPr>
        <w:t>u</w:t>
      </w:r>
      <w:r w:rsidRPr="00796467">
        <w:rPr>
          <w:rFonts w:ascii="Sylfaen" w:hAnsi="Sylfaen"/>
          <w:color w:val="000000" w:themeColor="text1"/>
          <w:spacing w:val="-1"/>
          <w:sz w:val="18"/>
        </w:rPr>
        <w:t>n</w:t>
      </w:r>
      <w:r w:rsidRPr="00796467">
        <w:rPr>
          <w:rFonts w:ascii="Sylfaen" w:hAnsi="Sylfaen"/>
          <w:color w:val="000000" w:themeColor="text1"/>
          <w:spacing w:val="1"/>
          <w:sz w:val="18"/>
        </w:rPr>
        <w:t>d</w:t>
      </w:r>
      <w:r w:rsidRPr="00796467">
        <w:rPr>
          <w:rFonts w:ascii="Sylfaen" w:hAnsi="Sylfaen"/>
          <w:color w:val="000000" w:themeColor="text1"/>
          <w:sz w:val="18"/>
        </w:rPr>
        <w:t>er</w:t>
      </w:r>
      <w:r w:rsidRPr="00796467">
        <w:rPr>
          <w:rFonts w:ascii="Sylfaen" w:hAnsi="Sylfaen"/>
          <w:color w:val="000000" w:themeColor="text1"/>
          <w:spacing w:val="5"/>
          <w:sz w:val="18"/>
        </w:rPr>
        <w:t xml:space="preserve"> </w:t>
      </w:r>
      <w:r w:rsidRPr="00796467">
        <w:rPr>
          <w:rFonts w:ascii="Sylfaen" w:hAnsi="Sylfaen"/>
          <w:color w:val="000000" w:themeColor="text1"/>
          <w:sz w:val="18"/>
        </w:rPr>
        <w:t>S</w:t>
      </w:r>
      <w:r w:rsidRPr="00796467">
        <w:rPr>
          <w:rFonts w:ascii="Sylfaen" w:hAnsi="Sylfaen"/>
          <w:color w:val="000000" w:themeColor="text1"/>
          <w:spacing w:val="2"/>
          <w:sz w:val="18"/>
        </w:rPr>
        <w:t>t</w:t>
      </w:r>
      <w:r w:rsidRPr="00796467">
        <w:rPr>
          <w:rFonts w:ascii="Sylfaen" w:hAnsi="Sylfaen"/>
          <w:color w:val="000000" w:themeColor="text1"/>
          <w:sz w:val="18"/>
        </w:rPr>
        <w:t>a</w:t>
      </w:r>
      <w:r w:rsidRPr="00796467">
        <w:rPr>
          <w:rFonts w:ascii="Sylfaen" w:hAnsi="Sylfaen"/>
          <w:color w:val="000000" w:themeColor="text1"/>
          <w:spacing w:val="-1"/>
          <w:sz w:val="18"/>
        </w:rPr>
        <w:t>n</w:t>
      </w:r>
      <w:r w:rsidRPr="00796467">
        <w:rPr>
          <w:rFonts w:ascii="Sylfaen" w:hAnsi="Sylfaen"/>
          <w:color w:val="000000" w:themeColor="text1"/>
          <w:spacing w:val="1"/>
          <w:sz w:val="18"/>
        </w:rPr>
        <w:t>d</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z w:val="18"/>
        </w:rPr>
        <w:t>d</w:t>
      </w:r>
      <w:r w:rsidRPr="00796467">
        <w:rPr>
          <w:rFonts w:ascii="Sylfaen" w:hAnsi="Sylfaen"/>
          <w:color w:val="000000" w:themeColor="text1"/>
          <w:spacing w:val="4"/>
          <w:sz w:val="18"/>
        </w:rPr>
        <w:t xml:space="preserve"> </w:t>
      </w:r>
      <w:r w:rsidRPr="00796467">
        <w:rPr>
          <w:rFonts w:ascii="Sylfaen" w:hAnsi="Sylfaen"/>
          <w:color w:val="000000" w:themeColor="text1"/>
          <w:spacing w:val="-2"/>
          <w:sz w:val="18"/>
        </w:rPr>
        <w:t>A</w:t>
      </w:r>
      <w:r w:rsidRPr="00796467">
        <w:rPr>
          <w:rFonts w:ascii="Sylfaen" w:hAnsi="Sylfaen"/>
          <w:color w:val="000000" w:themeColor="text1"/>
          <w:spacing w:val="1"/>
          <w:sz w:val="18"/>
        </w:rPr>
        <w:t>5.1.3</w:t>
      </w:r>
      <w:r w:rsidRPr="00796467">
        <w:rPr>
          <w:rFonts w:ascii="Sylfaen" w:hAnsi="Sylfaen"/>
          <w:color w:val="000000" w:themeColor="text1"/>
          <w:sz w:val="18"/>
        </w:rPr>
        <w:t>,</w:t>
      </w:r>
      <w:r w:rsidRPr="00796467">
        <w:rPr>
          <w:rFonts w:ascii="Sylfaen" w:hAnsi="Sylfaen"/>
          <w:color w:val="000000" w:themeColor="text1"/>
          <w:spacing w:val="4"/>
          <w:sz w:val="18"/>
        </w:rPr>
        <w:t xml:space="preserve"> </w:t>
      </w:r>
      <w:r w:rsidRPr="00796467">
        <w:rPr>
          <w:rFonts w:ascii="Sylfaen" w:hAnsi="Sylfaen"/>
          <w:color w:val="000000" w:themeColor="text1"/>
          <w:spacing w:val="1"/>
          <w:sz w:val="18"/>
        </w:rPr>
        <w:t>p</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z w:val="18"/>
        </w:rPr>
        <w:t>a</w:t>
      </w:r>
      <w:r w:rsidRPr="00796467">
        <w:rPr>
          <w:rFonts w:ascii="Sylfaen" w:hAnsi="Sylfaen"/>
          <w:color w:val="000000" w:themeColor="text1"/>
          <w:spacing w:val="-1"/>
          <w:sz w:val="18"/>
        </w:rPr>
        <w:t>g</w:t>
      </w:r>
      <w:r w:rsidRPr="00796467">
        <w:rPr>
          <w:rFonts w:ascii="Sylfaen" w:hAnsi="Sylfaen"/>
          <w:color w:val="000000" w:themeColor="text1"/>
          <w:spacing w:val="1"/>
          <w:sz w:val="18"/>
        </w:rPr>
        <w:t>r</w:t>
      </w:r>
      <w:r w:rsidRPr="00796467">
        <w:rPr>
          <w:rFonts w:ascii="Sylfaen" w:hAnsi="Sylfaen"/>
          <w:color w:val="000000" w:themeColor="text1"/>
          <w:sz w:val="18"/>
        </w:rPr>
        <w:t>a</w:t>
      </w:r>
      <w:r w:rsidRPr="00796467">
        <w:rPr>
          <w:rFonts w:ascii="Sylfaen" w:hAnsi="Sylfaen"/>
          <w:color w:val="000000" w:themeColor="text1"/>
          <w:spacing w:val="1"/>
          <w:sz w:val="18"/>
        </w:rPr>
        <w:t>p</w:t>
      </w:r>
      <w:r w:rsidRPr="00796467">
        <w:rPr>
          <w:rFonts w:ascii="Sylfaen" w:hAnsi="Sylfaen"/>
          <w:color w:val="000000" w:themeColor="text1"/>
          <w:sz w:val="18"/>
        </w:rPr>
        <w:t xml:space="preserve">h </w:t>
      </w:r>
      <w:r w:rsidRPr="00796467">
        <w:rPr>
          <w:rFonts w:ascii="Sylfaen" w:hAnsi="Sylfaen"/>
          <w:color w:val="000000" w:themeColor="text1"/>
          <w:spacing w:val="1"/>
          <w:sz w:val="18"/>
        </w:rPr>
        <w:t>10(b)</w:t>
      </w:r>
      <w:r w:rsidRPr="00796467">
        <w:rPr>
          <w:rFonts w:ascii="Sylfaen" w:hAnsi="Sylfaen"/>
          <w:color w:val="000000" w:themeColor="text1"/>
          <w:sz w:val="18"/>
        </w:rPr>
        <w:t>,</w:t>
      </w:r>
      <w:r w:rsidRPr="00796467">
        <w:rPr>
          <w:rFonts w:ascii="Sylfaen" w:hAnsi="Sylfaen"/>
          <w:color w:val="000000" w:themeColor="text1"/>
          <w:spacing w:val="5"/>
          <w:sz w:val="18"/>
        </w:rPr>
        <w:t xml:space="preserve"> </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g</w:t>
      </w:r>
      <w:r w:rsidRPr="00796467">
        <w:rPr>
          <w:rFonts w:ascii="Sylfaen" w:hAnsi="Sylfaen"/>
          <w:color w:val="000000" w:themeColor="text1"/>
          <w:sz w:val="18"/>
        </w:rPr>
        <w:t>a</w:t>
      </w:r>
      <w:r w:rsidRPr="00796467">
        <w:rPr>
          <w:rFonts w:ascii="Sylfaen" w:hAnsi="Sylfaen"/>
          <w:color w:val="000000" w:themeColor="text1"/>
          <w:spacing w:val="1"/>
          <w:sz w:val="18"/>
        </w:rPr>
        <w:t>rd</w:t>
      </w:r>
      <w:r w:rsidRPr="00796467">
        <w:rPr>
          <w:rFonts w:ascii="Sylfaen" w:hAnsi="Sylfaen"/>
          <w:color w:val="000000" w:themeColor="text1"/>
          <w:sz w:val="18"/>
        </w:rPr>
        <w:t>i</w:t>
      </w:r>
      <w:r w:rsidRPr="00796467">
        <w:rPr>
          <w:rFonts w:ascii="Sylfaen" w:hAnsi="Sylfaen"/>
          <w:color w:val="000000" w:themeColor="text1"/>
          <w:spacing w:val="-1"/>
          <w:sz w:val="18"/>
        </w:rPr>
        <w:t>n</w:t>
      </w:r>
      <w:r w:rsidRPr="00796467">
        <w:rPr>
          <w:rFonts w:ascii="Sylfaen" w:hAnsi="Sylfaen"/>
          <w:color w:val="000000" w:themeColor="text1"/>
          <w:sz w:val="18"/>
        </w:rPr>
        <w:t>g</w:t>
      </w:r>
      <w:r w:rsidRPr="00796467">
        <w:rPr>
          <w:rFonts w:ascii="Sylfaen" w:hAnsi="Sylfaen"/>
          <w:color w:val="000000" w:themeColor="text1"/>
          <w:spacing w:val="3"/>
          <w:sz w:val="18"/>
        </w:rPr>
        <w:t xml:space="preserve"> </w:t>
      </w:r>
      <w:r w:rsidRPr="00796467">
        <w:rPr>
          <w:rFonts w:ascii="Sylfaen" w:hAnsi="Sylfaen"/>
          <w:color w:val="000000" w:themeColor="text1"/>
          <w:spacing w:val="-1"/>
          <w:sz w:val="18"/>
        </w:rPr>
        <w:t>m</w:t>
      </w:r>
      <w:r w:rsidRPr="00796467">
        <w:rPr>
          <w:rFonts w:ascii="Sylfaen" w:hAnsi="Sylfaen"/>
          <w:color w:val="000000" w:themeColor="text1"/>
          <w:sz w:val="18"/>
        </w:rPr>
        <w:t>e</w:t>
      </w:r>
      <w:r w:rsidRPr="00796467">
        <w:rPr>
          <w:rFonts w:ascii="Sylfaen" w:hAnsi="Sylfaen"/>
          <w:color w:val="000000" w:themeColor="text1"/>
          <w:spacing w:val="3"/>
          <w:sz w:val="18"/>
        </w:rPr>
        <w:t>a</w:t>
      </w:r>
      <w:r w:rsidRPr="00796467">
        <w:rPr>
          <w:rFonts w:ascii="Sylfaen" w:hAnsi="Sylfaen"/>
          <w:color w:val="000000" w:themeColor="text1"/>
          <w:spacing w:val="-1"/>
          <w:sz w:val="18"/>
        </w:rPr>
        <w:t>su</w:t>
      </w:r>
      <w:r w:rsidRPr="00796467">
        <w:rPr>
          <w:rFonts w:ascii="Sylfaen" w:hAnsi="Sylfaen"/>
          <w:color w:val="000000" w:themeColor="text1"/>
          <w:spacing w:val="1"/>
          <w:sz w:val="18"/>
        </w:rPr>
        <w:t>r</w:t>
      </w:r>
      <w:r w:rsidRPr="00796467">
        <w:rPr>
          <w:rFonts w:ascii="Sylfaen" w:hAnsi="Sylfaen"/>
          <w:color w:val="000000" w:themeColor="text1"/>
          <w:sz w:val="18"/>
        </w:rPr>
        <w:t>es</w:t>
      </w:r>
      <w:r w:rsidRPr="00796467">
        <w:rPr>
          <w:rFonts w:ascii="Sylfaen" w:hAnsi="Sylfaen"/>
          <w:color w:val="000000" w:themeColor="text1"/>
          <w:spacing w:val="4"/>
          <w:sz w:val="18"/>
        </w:rPr>
        <w:t xml:space="preserve"> </w:t>
      </w:r>
      <w:r w:rsidRPr="00796467">
        <w:rPr>
          <w:rFonts w:ascii="Sylfaen" w:hAnsi="Sylfaen"/>
          <w:color w:val="000000" w:themeColor="text1"/>
          <w:sz w:val="18"/>
        </w:rPr>
        <w:t>to e</w:t>
      </w:r>
      <w:r w:rsidRPr="00796467">
        <w:rPr>
          <w:rFonts w:ascii="Sylfaen" w:hAnsi="Sylfaen"/>
          <w:color w:val="000000" w:themeColor="text1"/>
          <w:spacing w:val="-1"/>
          <w:sz w:val="18"/>
        </w:rPr>
        <w:t>n</w:t>
      </w:r>
      <w:r w:rsidRPr="00796467">
        <w:rPr>
          <w:rFonts w:ascii="Sylfaen" w:hAnsi="Sylfaen"/>
          <w:color w:val="000000" w:themeColor="text1"/>
          <w:spacing w:val="2"/>
          <w:sz w:val="18"/>
        </w:rPr>
        <w:t>s</w:t>
      </w:r>
      <w:r w:rsidRPr="00796467">
        <w:rPr>
          <w:rFonts w:ascii="Sylfaen" w:hAnsi="Sylfaen"/>
          <w:color w:val="000000" w:themeColor="text1"/>
          <w:spacing w:val="-1"/>
          <w:sz w:val="18"/>
        </w:rPr>
        <w:t>u</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4"/>
          <w:sz w:val="18"/>
        </w:rPr>
        <w:t xml:space="preserve"> </w:t>
      </w:r>
      <w:r w:rsidRPr="00796467">
        <w:rPr>
          <w:rFonts w:ascii="Sylfaen" w:hAnsi="Sylfaen"/>
          <w:color w:val="000000" w:themeColor="text1"/>
          <w:sz w:val="18"/>
        </w:rPr>
        <w:t>i</w:t>
      </w:r>
      <w:r w:rsidRPr="00796467">
        <w:rPr>
          <w:rFonts w:ascii="Sylfaen" w:hAnsi="Sylfaen"/>
          <w:color w:val="000000" w:themeColor="text1"/>
          <w:spacing w:val="-1"/>
          <w:sz w:val="18"/>
        </w:rPr>
        <w:t>n</w:t>
      </w:r>
      <w:r w:rsidRPr="00796467">
        <w:rPr>
          <w:rFonts w:ascii="Sylfaen" w:hAnsi="Sylfaen"/>
          <w:color w:val="000000" w:themeColor="text1"/>
          <w:sz w:val="18"/>
        </w:rPr>
        <w:t>i</w:t>
      </w:r>
      <w:r w:rsidRPr="00796467">
        <w:rPr>
          <w:rFonts w:ascii="Sylfaen" w:hAnsi="Sylfaen"/>
          <w:color w:val="000000" w:themeColor="text1"/>
          <w:spacing w:val="2"/>
          <w:sz w:val="18"/>
        </w:rPr>
        <w:t>t</w:t>
      </w:r>
      <w:r w:rsidRPr="00796467">
        <w:rPr>
          <w:rFonts w:ascii="Sylfaen" w:hAnsi="Sylfaen"/>
          <w:color w:val="000000" w:themeColor="text1"/>
          <w:sz w:val="18"/>
        </w:rPr>
        <w:t>ial</w:t>
      </w:r>
      <w:r w:rsidRPr="00796467">
        <w:rPr>
          <w:rFonts w:ascii="Sylfaen" w:hAnsi="Sylfaen"/>
          <w:color w:val="000000" w:themeColor="text1"/>
          <w:spacing w:val="-5"/>
          <w:sz w:val="18"/>
        </w:rPr>
        <w:t xml:space="preserve"> </w:t>
      </w:r>
      <w:r w:rsidRPr="00796467">
        <w:rPr>
          <w:rFonts w:ascii="Sylfaen" w:hAnsi="Sylfaen"/>
          <w:color w:val="000000" w:themeColor="text1"/>
          <w:sz w:val="18"/>
        </w:rPr>
        <w:t>a</w:t>
      </w:r>
      <w:r w:rsidRPr="00796467">
        <w:rPr>
          <w:rFonts w:ascii="Sylfaen" w:hAnsi="Sylfaen"/>
          <w:color w:val="000000" w:themeColor="text1"/>
          <w:spacing w:val="-1"/>
          <w:sz w:val="18"/>
        </w:rPr>
        <w:t>n</w:t>
      </w:r>
      <w:r w:rsidRPr="00796467">
        <w:rPr>
          <w:rFonts w:ascii="Sylfaen" w:hAnsi="Sylfaen"/>
          <w:color w:val="000000" w:themeColor="text1"/>
          <w:sz w:val="18"/>
        </w:rPr>
        <w:t>d</w:t>
      </w:r>
      <w:r w:rsidRPr="00796467">
        <w:rPr>
          <w:rFonts w:ascii="Sylfaen" w:hAnsi="Sylfaen"/>
          <w:color w:val="000000" w:themeColor="text1"/>
          <w:spacing w:val="-1"/>
          <w:sz w:val="18"/>
        </w:rPr>
        <w:t xml:space="preserve"> </w:t>
      </w:r>
      <w:r w:rsidRPr="00796467">
        <w:rPr>
          <w:rFonts w:ascii="Sylfaen" w:hAnsi="Sylfaen"/>
          <w:color w:val="000000" w:themeColor="text1"/>
          <w:spacing w:val="1"/>
          <w:sz w:val="18"/>
        </w:rPr>
        <w:t>on</w:t>
      </w:r>
      <w:r w:rsidRPr="00796467">
        <w:rPr>
          <w:rFonts w:ascii="Sylfaen" w:hAnsi="Sylfaen"/>
          <w:color w:val="000000" w:themeColor="text1"/>
          <w:spacing w:val="-1"/>
          <w:sz w:val="18"/>
        </w:rPr>
        <w:t>g</w:t>
      </w:r>
      <w:r w:rsidRPr="00796467">
        <w:rPr>
          <w:rFonts w:ascii="Sylfaen" w:hAnsi="Sylfaen"/>
          <w:color w:val="000000" w:themeColor="text1"/>
          <w:spacing w:val="1"/>
          <w:sz w:val="18"/>
        </w:rPr>
        <w:t>o</w:t>
      </w:r>
      <w:r w:rsidRPr="00796467">
        <w:rPr>
          <w:rFonts w:ascii="Sylfaen" w:hAnsi="Sylfaen"/>
          <w:color w:val="000000" w:themeColor="text1"/>
          <w:sz w:val="18"/>
        </w:rPr>
        <w:t>i</w:t>
      </w:r>
      <w:r w:rsidRPr="00796467">
        <w:rPr>
          <w:rFonts w:ascii="Sylfaen" w:hAnsi="Sylfaen"/>
          <w:color w:val="000000" w:themeColor="text1"/>
          <w:spacing w:val="1"/>
          <w:sz w:val="18"/>
        </w:rPr>
        <w:t>n</w:t>
      </w:r>
      <w:r w:rsidRPr="00796467">
        <w:rPr>
          <w:rFonts w:ascii="Sylfaen" w:hAnsi="Sylfaen"/>
          <w:color w:val="000000" w:themeColor="text1"/>
          <w:sz w:val="18"/>
        </w:rPr>
        <w:t>g</w:t>
      </w:r>
      <w:r w:rsidRPr="00796467">
        <w:rPr>
          <w:rFonts w:ascii="Sylfaen" w:hAnsi="Sylfaen"/>
          <w:color w:val="000000" w:themeColor="text1"/>
          <w:spacing w:val="-8"/>
          <w:sz w:val="18"/>
        </w:rPr>
        <w:t xml:space="preserve"> </w:t>
      </w:r>
      <w:r w:rsidRPr="00796467">
        <w:rPr>
          <w:rFonts w:ascii="Sylfaen" w:hAnsi="Sylfaen"/>
          <w:color w:val="000000" w:themeColor="text1"/>
          <w:sz w:val="18"/>
        </w:rPr>
        <w:t>c</w:t>
      </w:r>
      <w:r w:rsidRPr="00796467">
        <w:rPr>
          <w:rFonts w:ascii="Sylfaen" w:hAnsi="Sylfaen"/>
          <w:color w:val="000000" w:themeColor="text1"/>
          <w:spacing w:val="1"/>
          <w:sz w:val="18"/>
        </w:rPr>
        <w:t>o</w:t>
      </w:r>
      <w:r w:rsidRPr="00796467">
        <w:rPr>
          <w:rFonts w:ascii="Sylfaen" w:hAnsi="Sylfaen"/>
          <w:color w:val="000000" w:themeColor="text1"/>
          <w:spacing w:val="-4"/>
          <w:sz w:val="18"/>
        </w:rPr>
        <w:t>m</w:t>
      </w:r>
      <w:r w:rsidRPr="00796467">
        <w:rPr>
          <w:rFonts w:ascii="Sylfaen" w:hAnsi="Sylfaen"/>
          <w:color w:val="000000" w:themeColor="text1"/>
          <w:spacing w:val="4"/>
          <w:sz w:val="18"/>
        </w:rPr>
        <w:t>p</w:t>
      </w:r>
      <w:r w:rsidRPr="00796467">
        <w:rPr>
          <w:rFonts w:ascii="Sylfaen" w:hAnsi="Sylfaen"/>
          <w:color w:val="000000" w:themeColor="text1"/>
          <w:sz w:val="18"/>
        </w:rPr>
        <w:t>lia</w:t>
      </w:r>
      <w:r w:rsidRPr="00796467">
        <w:rPr>
          <w:rFonts w:ascii="Sylfaen" w:hAnsi="Sylfaen"/>
          <w:color w:val="000000" w:themeColor="text1"/>
          <w:spacing w:val="-1"/>
          <w:sz w:val="18"/>
        </w:rPr>
        <w:t>n</w:t>
      </w:r>
      <w:r w:rsidRPr="00796467">
        <w:rPr>
          <w:rFonts w:ascii="Sylfaen" w:hAnsi="Sylfaen"/>
          <w:color w:val="000000" w:themeColor="text1"/>
          <w:sz w:val="18"/>
        </w:rPr>
        <w:t>ce</w:t>
      </w:r>
      <w:r w:rsidRPr="00796467">
        <w:rPr>
          <w:rFonts w:ascii="Sylfaen" w:hAnsi="Sylfaen"/>
          <w:color w:val="000000" w:themeColor="text1"/>
          <w:spacing w:val="-6"/>
          <w:sz w:val="18"/>
        </w:rPr>
        <w:t xml:space="preserve"> </w:t>
      </w:r>
      <w:r w:rsidRPr="00796467">
        <w:rPr>
          <w:rFonts w:ascii="Sylfaen" w:hAnsi="Sylfaen"/>
          <w:color w:val="000000" w:themeColor="text1"/>
          <w:spacing w:val="-2"/>
          <w:sz w:val="18"/>
        </w:rPr>
        <w:t>w</w:t>
      </w:r>
      <w:r w:rsidRPr="00796467">
        <w:rPr>
          <w:rFonts w:ascii="Sylfaen" w:hAnsi="Sylfaen"/>
          <w:color w:val="000000" w:themeColor="text1"/>
          <w:spacing w:val="2"/>
          <w:sz w:val="18"/>
        </w:rPr>
        <w:t>i</w:t>
      </w:r>
      <w:r w:rsidRPr="00796467">
        <w:rPr>
          <w:rFonts w:ascii="Sylfaen" w:hAnsi="Sylfaen"/>
          <w:color w:val="000000" w:themeColor="text1"/>
          <w:sz w:val="18"/>
        </w:rPr>
        <w:t>th</w:t>
      </w:r>
      <w:r w:rsidRPr="00796467">
        <w:rPr>
          <w:rFonts w:ascii="Sylfaen" w:hAnsi="Sylfaen"/>
          <w:color w:val="000000" w:themeColor="text1"/>
          <w:spacing w:val="-5"/>
          <w:sz w:val="18"/>
        </w:rPr>
        <w:t xml:space="preserve"> </w:t>
      </w:r>
      <w:r w:rsidRPr="00796467">
        <w:rPr>
          <w:rFonts w:ascii="Sylfaen" w:hAnsi="Sylfaen"/>
          <w:color w:val="000000" w:themeColor="text1"/>
          <w:spacing w:val="2"/>
          <w:sz w:val="18"/>
        </w:rPr>
        <w:t>t</w:t>
      </w:r>
      <w:r w:rsidRPr="00796467">
        <w:rPr>
          <w:rFonts w:ascii="Sylfaen" w:hAnsi="Sylfaen"/>
          <w:color w:val="000000" w:themeColor="text1"/>
          <w:spacing w:val="-1"/>
          <w:sz w:val="18"/>
        </w:rPr>
        <w:t>h</w:t>
      </w:r>
      <w:r w:rsidRPr="00796467">
        <w:rPr>
          <w:rFonts w:ascii="Sylfaen" w:hAnsi="Sylfaen"/>
          <w:color w:val="000000" w:themeColor="text1"/>
          <w:sz w:val="18"/>
        </w:rPr>
        <w:t>e</w:t>
      </w:r>
      <w:r w:rsidRPr="00796467">
        <w:rPr>
          <w:rFonts w:ascii="Sylfaen" w:hAnsi="Sylfaen"/>
          <w:color w:val="000000" w:themeColor="text1"/>
          <w:spacing w:val="-1"/>
          <w:sz w:val="18"/>
        </w:rPr>
        <w:t xml:space="preserve"> </w:t>
      </w:r>
      <w:r w:rsidRPr="00796467">
        <w:rPr>
          <w:rFonts w:ascii="Sylfaen" w:hAnsi="Sylfaen"/>
          <w:color w:val="000000" w:themeColor="text1"/>
          <w:spacing w:val="1"/>
          <w:sz w:val="18"/>
        </w:rPr>
        <w:t>r</w:t>
      </w:r>
      <w:r w:rsidRPr="00796467">
        <w:rPr>
          <w:rFonts w:ascii="Sylfaen" w:hAnsi="Sylfaen"/>
          <w:color w:val="000000" w:themeColor="text1"/>
          <w:sz w:val="18"/>
        </w:rPr>
        <w:t>e</w:t>
      </w:r>
      <w:r w:rsidRPr="00796467">
        <w:rPr>
          <w:rFonts w:ascii="Sylfaen" w:hAnsi="Sylfaen"/>
          <w:color w:val="000000" w:themeColor="text1"/>
          <w:spacing w:val="1"/>
          <w:sz w:val="18"/>
        </w:rPr>
        <w:t>q</w:t>
      </w:r>
      <w:r w:rsidRPr="00796467">
        <w:rPr>
          <w:rFonts w:ascii="Sylfaen" w:hAnsi="Sylfaen"/>
          <w:color w:val="000000" w:themeColor="text1"/>
          <w:spacing w:val="-1"/>
          <w:sz w:val="18"/>
        </w:rPr>
        <w:t>u</w:t>
      </w:r>
      <w:r w:rsidRPr="00796467">
        <w:rPr>
          <w:rFonts w:ascii="Sylfaen" w:hAnsi="Sylfaen"/>
          <w:color w:val="000000" w:themeColor="text1"/>
          <w:sz w:val="18"/>
        </w:rPr>
        <w:t>i</w:t>
      </w:r>
      <w:r w:rsidRPr="00796467">
        <w:rPr>
          <w:rFonts w:ascii="Sylfaen" w:hAnsi="Sylfaen"/>
          <w:color w:val="000000" w:themeColor="text1"/>
          <w:spacing w:val="1"/>
          <w:sz w:val="18"/>
        </w:rPr>
        <w:t>r</w:t>
      </w:r>
      <w:r w:rsidRPr="00796467">
        <w:rPr>
          <w:rFonts w:ascii="Sylfaen" w:hAnsi="Sylfaen"/>
          <w:color w:val="000000" w:themeColor="text1"/>
          <w:spacing w:val="3"/>
          <w:sz w:val="18"/>
        </w:rPr>
        <w:t>e</w:t>
      </w:r>
      <w:r w:rsidRPr="00796467">
        <w:rPr>
          <w:rFonts w:ascii="Sylfaen" w:hAnsi="Sylfaen"/>
          <w:color w:val="000000" w:themeColor="text1"/>
          <w:spacing w:val="-1"/>
          <w:sz w:val="18"/>
        </w:rPr>
        <w:t>m</w:t>
      </w:r>
      <w:r w:rsidRPr="00796467">
        <w:rPr>
          <w:rFonts w:ascii="Sylfaen" w:hAnsi="Sylfaen"/>
          <w:color w:val="000000" w:themeColor="text1"/>
          <w:sz w:val="18"/>
        </w:rPr>
        <w:t>e</w:t>
      </w:r>
      <w:r w:rsidRPr="00796467">
        <w:rPr>
          <w:rFonts w:ascii="Sylfaen" w:hAnsi="Sylfaen"/>
          <w:color w:val="000000" w:themeColor="text1"/>
          <w:spacing w:val="1"/>
          <w:sz w:val="18"/>
        </w:rPr>
        <w:t>n</w:t>
      </w:r>
      <w:r w:rsidRPr="00796467">
        <w:rPr>
          <w:rFonts w:ascii="Sylfaen" w:hAnsi="Sylfaen"/>
          <w:color w:val="000000" w:themeColor="text1"/>
          <w:spacing w:val="2"/>
          <w:sz w:val="18"/>
        </w:rPr>
        <w:t>t</w:t>
      </w:r>
      <w:r w:rsidRPr="00796467">
        <w:rPr>
          <w:rFonts w:ascii="Sylfaen" w:hAnsi="Sylfaen"/>
          <w:color w:val="000000" w:themeColor="text1"/>
          <w:sz w:val="18"/>
        </w:rPr>
        <w:t>s</w:t>
      </w:r>
      <w:r w:rsidRPr="00796467">
        <w:rPr>
          <w:rFonts w:ascii="Sylfaen" w:hAnsi="Sylfaen"/>
          <w:color w:val="000000" w:themeColor="text1"/>
          <w:spacing w:val="-10"/>
          <w:sz w:val="18"/>
        </w:rPr>
        <w:t xml:space="preserve"> </w:t>
      </w:r>
      <w:r w:rsidRPr="00796467">
        <w:rPr>
          <w:rFonts w:ascii="Sylfaen" w:hAnsi="Sylfaen"/>
          <w:color w:val="000000" w:themeColor="text1"/>
          <w:spacing w:val="-1"/>
          <w:sz w:val="18"/>
        </w:rPr>
        <w:t>s</w:t>
      </w:r>
      <w:r w:rsidRPr="00796467">
        <w:rPr>
          <w:rFonts w:ascii="Sylfaen" w:hAnsi="Sylfaen"/>
          <w:color w:val="000000" w:themeColor="text1"/>
          <w:sz w:val="18"/>
        </w:rPr>
        <w:t>et</w:t>
      </w:r>
      <w:r w:rsidRPr="00796467">
        <w:rPr>
          <w:rFonts w:ascii="Sylfaen" w:hAnsi="Sylfaen"/>
          <w:color w:val="000000" w:themeColor="text1"/>
          <w:spacing w:val="-2"/>
          <w:sz w:val="18"/>
        </w:rPr>
        <w:t xml:space="preserve"> </w:t>
      </w:r>
      <w:r w:rsidRPr="00796467">
        <w:rPr>
          <w:rFonts w:ascii="Sylfaen" w:hAnsi="Sylfaen"/>
          <w:color w:val="000000" w:themeColor="text1"/>
          <w:spacing w:val="1"/>
          <w:sz w:val="18"/>
        </w:rPr>
        <w:t>o</w:t>
      </w:r>
      <w:r w:rsidRPr="00796467">
        <w:rPr>
          <w:rFonts w:ascii="Sylfaen" w:hAnsi="Sylfaen"/>
          <w:color w:val="000000" w:themeColor="text1"/>
          <w:spacing w:val="-1"/>
          <w:sz w:val="18"/>
        </w:rPr>
        <w:t>u</w:t>
      </w:r>
      <w:r w:rsidRPr="00796467">
        <w:rPr>
          <w:rFonts w:ascii="Sylfaen" w:hAnsi="Sylfaen"/>
          <w:color w:val="000000" w:themeColor="text1"/>
          <w:sz w:val="18"/>
        </w:rPr>
        <w:t>t</w:t>
      </w:r>
      <w:r w:rsidRPr="00796467">
        <w:rPr>
          <w:rFonts w:ascii="Sylfaen" w:hAnsi="Sylfaen"/>
          <w:color w:val="000000" w:themeColor="text1"/>
          <w:spacing w:val="-3"/>
          <w:sz w:val="18"/>
        </w:rPr>
        <w:t xml:space="preserve"> </w:t>
      </w:r>
      <w:r w:rsidRPr="00796467">
        <w:rPr>
          <w:rFonts w:ascii="Sylfaen" w:hAnsi="Sylfaen"/>
          <w:color w:val="000000" w:themeColor="text1"/>
          <w:spacing w:val="2"/>
          <w:sz w:val="18"/>
        </w:rPr>
        <w:t>i</w:t>
      </w:r>
      <w:r w:rsidRPr="00796467">
        <w:rPr>
          <w:rFonts w:ascii="Sylfaen" w:hAnsi="Sylfaen"/>
          <w:color w:val="000000" w:themeColor="text1"/>
          <w:sz w:val="18"/>
        </w:rPr>
        <w:t>n</w:t>
      </w:r>
      <w:r w:rsidRPr="00796467">
        <w:rPr>
          <w:rFonts w:ascii="Sylfaen" w:hAnsi="Sylfaen"/>
          <w:color w:val="000000" w:themeColor="text1"/>
          <w:spacing w:val="-3"/>
          <w:sz w:val="18"/>
        </w:rPr>
        <w:t xml:space="preserve"> </w:t>
      </w:r>
      <w:r w:rsidRPr="00796467">
        <w:rPr>
          <w:rFonts w:ascii="Sylfaen" w:hAnsi="Sylfaen"/>
          <w:color w:val="000000" w:themeColor="text1"/>
          <w:spacing w:val="2"/>
          <w:sz w:val="18"/>
        </w:rPr>
        <w:t>P</w:t>
      </w:r>
      <w:r w:rsidRPr="00796467">
        <w:rPr>
          <w:rFonts w:ascii="Sylfaen" w:hAnsi="Sylfaen"/>
          <w:color w:val="000000" w:themeColor="text1"/>
          <w:sz w:val="18"/>
        </w:rPr>
        <w:t>a</w:t>
      </w:r>
      <w:r w:rsidRPr="00796467">
        <w:rPr>
          <w:rFonts w:ascii="Sylfaen" w:hAnsi="Sylfaen"/>
          <w:color w:val="000000" w:themeColor="text1"/>
          <w:spacing w:val="1"/>
          <w:sz w:val="18"/>
        </w:rPr>
        <w:t>r</w:t>
      </w:r>
      <w:r w:rsidRPr="00796467">
        <w:rPr>
          <w:rFonts w:ascii="Sylfaen" w:hAnsi="Sylfaen"/>
          <w:color w:val="000000" w:themeColor="text1"/>
          <w:sz w:val="18"/>
        </w:rPr>
        <w:t>t</w:t>
      </w:r>
      <w:r w:rsidRPr="00796467">
        <w:rPr>
          <w:rFonts w:ascii="Sylfaen" w:hAnsi="Sylfaen"/>
          <w:color w:val="000000" w:themeColor="text1"/>
          <w:spacing w:val="-3"/>
          <w:sz w:val="18"/>
        </w:rPr>
        <w:t xml:space="preserve"> </w:t>
      </w:r>
      <w:r w:rsidRPr="00796467">
        <w:rPr>
          <w:rFonts w:ascii="Sylfaen" w:hAnsi="Sylfaen"/>
          <w:color w:val="000000" w:themeColor="text1"/>
          <w:sz w:val="18"/>
        </w:rPr>
        <w:t xml:space="preserve">I </w:t>
      </w:r>
      <w:r w:rsidRPr="00796467">
        <w:rPr>
          <w:rFonts w:ascii="Sylfaen" w:hAnsi="Sylfaen"/>
          <w:color w:val="000000" w:themeColor="text1"/>
          <w:spacing w:val="1"/>
          <w:sz w:val="18"/>
        </w:rPr>
        <w:t>o</w:t>
      </w:r>
      <w:r w:rsidRPr="00796467">
        <w:rPr>
          <w:rFonts w:ascii="Sylfaen" w:hAnsi="Sylfaen"/>
          <w:color w:val="000000" w:themeColor="text1"/>
          <w:sz w:val="18"/>
        </w:rPr>
        <w:t>f</w:t>
      </w:r>
      <w:r w:rsidRPr="00796467">
        <w:rPr>
          <w:rFonts w:ascii="Sylfaen" w:hAnsi="Sylfaen"/>
          <w:color w:val="000000" w:themeColor="text1"/>
          <w:spacing w:val="-3"/>
          <w:sz w:val="18"/>
        </w:rPr>
        <w:t xml:space="preserve"> </w:t>
      </w:r>
      <w:r w:rsidRPr="00796467">
        <w:rPr>
          <w:rFonts w:ascii="Sylfaen" w:hAnsi="Sylfaen"/>
          <w:color w:val="000000" w:themeColor="text1"/>
          <w:sz w:val="18"/>
        </w:rPr>
        <w:t>t</w:t>
      </w:r>
      <w:r w:rsidRPr="00796467">
        <w:rPr>
          <w:rFonts w:ascii="Sylfaen" w:hAnsi="Sylfaen"/>
          <w:color w:val="000000" w:themeColor="text1"/>
          <w:spacing w:val="-1"/>
          <w:sz w:val="18"/>
        </w:rPr>
        <w:t>h</w:t>
      </w:r>
      <w:r w:rsidRPr="00796467">
        <w:rPr>
          <w:rFonts w:ascii="Sylfaen" w:hAnsi="Sylfaen"/>
          <w:color w:val="000000" w:themeColor="text1"/>
          <w:sz w:val="18"/>
        </w:rPr>
        <w:t>is</w:t>
      </w:r>
      <w:r w:rsidRPr="00796467">
        <w:rPr>
          <w:rFonts w:ascii="Sylfaen" w:hAnsi="Sylfaen"/>
          <w:color w:val="000000" w:themeColor="text1"/>
          <w:spacing w:val="-3"/>
          <w:sz w:val="18"/>
        </w:rPr>
        <w:t xml:space="preserve"> </w:t>
      </w:r>
      <w:r w:rsidRPr="00796467">
        <w:rPr>
          <w:rFonts w:ascii="Sylfaen" w:hAnsi="Sylfaen"/>
          <w:color w:val="000000" w:themeColor="text1"/>
          <w:sz w:val="18"/>
        </w:rPr>
        <w:t>Decl</w:t>
      </w:r>
      <w:r w:rsidRPr="00796467">
        <w:rPr>
          <w:rFonts w:ascii="Sylfaen" w:hAnsi="Sylfaen"/>
          <w:color w:val="000000" w:themeColor="text1"/>
          <w:spacing w:val="3"/>
          <w:sz w:val="18"/>
        </w:rPr>
        <w:t>a</w:t>
      </w:r>
      <w:r w:rsidRPr="00796467">
        <w:rPr>
          <w:rFonts w:ascii="Sylfaen" w:hAnsi="Sylfaen"/>
          <w:color w:val="000000" w:themeColor="text1"/>
          <w:spacing w:val="1"/>
          <w:sz w:val="18"/>
        </w:rPr>
        <w:t>r</w:t>
      </w:r>
      <w:r w:rsidRPr="00796467">
        <w:rPr>
          <w:rFonts w:ascii="Sylfaen" w:hAnsi="Sylfaen"/>
          <w:color w:val="000000" w:themeColor="text1"/>
          <w:sz w:val="18"/>
        </w:rPr>
        <w:t>ati</w:t>
      </w:r>
      <w:r w:rsidRPr="00796467">
        <w:rPr>
          <w:rFonts w:ascii="Sylfaen" w:hAnsi="Sylfaen"/>
          <w:color w:val="000000" w:themeColor="text1"/>
          <w:spacing w:val="1"/>
          <w:sz w:val="18"/>
        </w:rPr>
        <w:t>o</w:t>
      </w:r>
      <w:r w:rsidRPr="00796467">
        <w:rPr>
          <w:rFonts w:ascii="Sylfaen" w:hAnsi="Sylfaen"/>
          <w:color w:val="000000" w:themeColor="text1"/>
          <w:spacing w:val="-1"/>
          <w:sz w:val="18"/>
        </w:rPr>
        <w:t>n</w:t>
      </w:r>
      <w:r w:rsidRPr="00796467">
        <w:rPr>
          <w:rFonts w:ascii="Sylfaen" w:hAnsi="Sylfaen"/>
          <w:color w:val="000000" w:themeColor="text1"/>
          <w:sz w:val="18"/>
        </w:rPr>
        <w:t>.</w:t>
      </w:r>
    </w:p>
    <w:p w14:paraId="7D9CDC64" w14:textId="4E341CEE" w:rsidR="005969A3" w:rsidRDefault="005969A3" w:rsidP="00563459">
      <w:pPr>
        <w:ind w:left="120"/>
        <w:jc w:val="both"/>
        <w:rPr>
          <w:rFonts w:ascii="Sylfaen" w:hAnsi="Sylfaen"/>
          <w:color w:val="000000" w:themeColor="text1"/>
          <w:sz w:val="18"/>
        </w:rPr>
      </w:pPr>
      <w:r w:rsidRPr="005969A3">
        <w:rPr>
          <w:rFonts w:ascii="Sylfaen" w:hAnsi="Sylfaen"/>
          <w:color w:val="000000" w:themeColor="text1"/>
          <w:sz w:val="18"/>
        </w:rPr>
        <w:t xml:space="preserve">ზემოაღნიშნული ზომები განხილულ იქნა </w:t>
      </w:r>
      <w:r>
        <w:rPr>
          <w:rFonts w:ascii="Sylfaen" w:hAnsi="Sylfaen"/>
          <w:color w:val="000000" w:themeColor="text1"/>
          <w:sz w:val="18"/>
          <w:lang w:val="ka-GE"/>
        </w:rPr>
        <w:t>__________________________</w:t>
      </w:r>
      <w:r w:rsidRPr="005969A3">
        <w:rPr>
          <w:rFonts w:ascii="Sylfaen" w:hAnsi="Sylfaen"/>
          <w:color w:val="000000" w:themeColor="text1"/>
          <w:sz w:val="18"/>
        </w:rPr>
        <w:t xml:space="preserve"> მიერ და, გემის შემოწმების შემდგომ, ჩაითვალა ა5.1.3 სტანდარტის 10(ბ) პუნქტით გათვალისწინებულ მიზნებთან შესაბამისად იმ ზომებთან დაკავშირებით, რო</w:t>
      </w:r>
      <w:r w:rsidR="00550EDD">
        <w:rPr>
          <w:rFonts w:ascii="Sylfaen" w:hAnsi="Sylfaen"/>
          <w:color w:val="000000" w:themeColor="text1"/>
          <w:sz w:val="18"/>
        </w:rPr>
        <w:t>მლებიც</w:t>
      </w:r>
      <w:r w:rsidRPr="005969A3">
        <w:rPr>
          <w:rFonts w:ascii="Sylfaen" w:hAnsi="Sylfaen"/>
          <w:color w:val="000000" w:themeColor="text1"/>
          <w:sz w:val="18"/>
        </w:rPr>
        <w:t xml:space="preserve"> მიმართულია წინამდებარე დეკლარაციის I ნაწილით გათვალისწინებულ მოთხოვნებთან თავდაპირველი და მუდმივი შესაბამისობის უზრუნველყოფაზე.</w:t>
      </w:r>
    </w:p>
    <w:p w14:paraId="4046B492" w14:textId="77777777" w:rsidR="00FF7DBD" w:rsidRPr="00796467" w:rsidRDefault="00FF7DBD" w:rsidP="00563459">
      <w:pPr>
        <w:ind w:left="120"/>
        <w:jc w:val="both"/>
        <w:rPr>
          <w:rFonts w:ascii="Sylfaen" w:hAnsi="Sylfaen"/>
          <w:color w:val="000000" w:themeColor="text1"/>
          <w:sz w:val="18"/>
        </w:rPr>
      </w:pPr>
    </w:p>
    <w:p w14:paraId="3F8AF170" w14:textId="6F6B9A83" w:rsidR="00FF7DBD" w:rsidRPr="00FF7DBD" w:rsidRDefault="00FF7DBD" w:rsidP="00563459">
      <w:pPr>
        <w:spacing w:line="200" w:lineRule="exact"/>
        <w:rPr>
          <w:rFonts w:ascii="Sylfaen" w:hAnsi="Sylfaen"/>
          <w:color w:val="000000" w:themeColor="text1"/>
          <w:sz w:val="18"/>
        </w:rPr>
      </w:pPr>
      <w:r w:rsidRPr="00FF7DBD">
        <w:rPr>
          <w:rFonts w:ascii="Sylfaen" w:hAnsi="Sylfaen"/>
          <w:color w:val="000000" w:themeColor="text1"/>
          <w:sz w:val="18"/>
        </w:rPr>
        <w:t xml:space="preserve">                                                                 </w:t>
      </w:r>
      <w:r>
        <w:rPr>
          <w:rFonts w:ascii="Sylfaen" w:hAnsi="Sylfaen"/>
          <w:color w:val="000000" w:themeColor="text1"/>
          <w:sz w:val="18"/>
        </w:rPr>
        <w:t xml:space="preserve">                                                               </w:t>
      </w:r>
      <w:r w:rsidRPr="00FF7DBD">
        <w:rPr>
          <w:rFonts w:ascii="Sylfaen" w:hAnsi="Sylfaen"/>
          <w:color w:val="000000" w:themeColor="text1"/>
          <w:sz w:val="18"/>
        </w:rPr>
        <w:t>Name/სახელი და გვარი____________________</w:t>
      </w:r>
    </w:p>
    <w:p w14:paraId="505D2DA7" w14:textId="77777777" w:rsidR="00FF7DBD" w:rsidRPr="00FF7DBD" w:rsidRDefault="00FF7DBD" w:rsidP="00563459">
      <w:pPr>
        <w:spacing w:line="200" w:lineRule="exact"/>
        <w:rPr>
          <w:rFonts w:ascii="Sylfaen" w:hAnsi="Sylfaen"/>
          <w:color w:val="000000" w:themeColor="text1"/>
          <w:sz w:val="18"/>
        </w:rPr>
      </w:pPr>
    </w:p>
    <w:p w14:paraId="21AD42F3" w14:textId="15FF717E" w:rsidR="00FF7DBD" w:rsidRDefault="00FF7DBD" w:rsidP="00563459">
      <w:pPr>
        <w:spacing w:line="200" w:lineRule="exact"/>
        <w:rPr>
          <w:rFonts w:ascii="Sylfaen" w:hAnsi="Sylfaen"/>
          <w:color w:val="000000" w:themeColor="text1"/>
          <w:sz w:val="18"/>
        </w:rPr>
      </w:pPr>
      <w:r w:rsidRPr="00FF7DBD">
        <w:rPr>
          <w:rFonts w:ascii="Sylfaen" w:hAnsi="Sylfaen"/>
          <w:color w:val="000000" w:themeColor="text1"/>
          <w:sz w:val="18"/>
        </w:rPr>
        <w:t xml:space="preserve">                                                 </w:t>
      </w:r>
      <w:r>
        <w:rPr>
          <w:rFonts w:ascii="Sylfaen" w:hAnsi="Sylfaen"/>
          <w:color w:val="000000" w:themeColor="text1"/>
          <w:sz w:val="18"/>
        </w:rPr>
        <w:t xml:space="preserve">                                                                               </w:t>
      </w:r>
      <w:r w:rsidRPr="00FF7DBD">
        <w:rPr>
          <w:rFonts w:ascii="Sylfaen" w:hAnsi="Sylfaen"/>
          <w:color w:val="000000" w:themeColor="text1"/>
          <w:sz w:val="18"/>
        </w:rPr>
        <w:t>Title/თანამდებობა________________________</w:t>
      </w:r>
      <w:r>
        <w:rPr>
          <w:rFonts w:ascii="Sylfaen" w:hAnsi="Sylfaen"/>
          <w:color w:val="000000" w:themeColor="text1"/>
          <w:sz w:val="18"/>
        </w:rPr>
        <w:t>_</w:t>
      </w:r>
    </w:p>
    <w:p w14:paraId="01DB0389" w14:textId="77777777" w:rsidR="00FF7DBD" w:rsidRDefault="00FF7DBD" w:rsidP="00563459">
      <w:pPr>
        <w:spacing w:line="200" w:lineRule="exact"/>
        <w:rPr>
          <w:rFonts w:ascii="Sylfaen" w:hAnsi="Sylfaen"/>
          <w:color w:val="000000" w:themeColor="text1"/>
          <w:sz w:val="18"/>
        </w:rPr>
      </w:pPr>
    </w:p>
    <w:p w14:paraId="0EEE319B" w14:textId="209F2FF4" w:rsidR="00FF7DBD" w:rsidRDefault="00FF7DBD" w:rsidP="00563459">
      <w:pPr>
        <w:spacing w:line="200" w:lineRule="exact"/>
        <w:rPr>
          <w:rFonts w:ascii="Sylfaen" w:hAnsi="Sylfaen"/>
          <w:color w:val="000000" w:themeColor="text1"/>
          <w:sz w:val="18"/>
          <w:lang w:val="ka-GE"/>
        </w:rPr>
      </w:pPr>
      <w:r>
        <w:rPr>
          <w:rFonts w:ascii="Sylfaen" w:hAnsi="Sylfaen"/>
          <w:color w:val="000000" w:themeColor="text1"/>
          <w:sz w:val="18"/>
          <w:lang w:val="ka-GE"/>
        </w:rPr>
        <w:t xml:space="preserve"> </w:t>
      </w:r>
      <w:r>
        <w:rPr>
          <w:rFonts w:ascii="Sylfaen" w:hAnsi="Sylfaen"/>
          <w:color w:val="000000" w:themeColor="text1"/>
          <w:sz w:val="18"/>
        </w:rPr>
        <w:t xml:space="preserve">                                                                                                                               Address/</w:t>
      </w:r>
      <w:r>
        <w:rPr>
          <w:rFonts w:ascii="Sylfaen" w:hAnsi="Sylfaen"/>
          <w:color w:val="000000" w:themeColor="text1"/>
          <w:sz w:val="18"/>
          <w:lang w:val="ka-GE"/>
        </w:rPr>
        <w:t>მისამართი_________________________</w:t>
      </w:r>
    </w:p>
    <w:p w14:paraId="116AE7CF" w14:textId="77777777" w:rsidR="00FF7DBD" w:rsidRPr="00FF7DBD" w:rsidRDefault="00FF7DBD" w:rsidP="00563459">
      <w:pPr>
        <w:spacing w:line="200" w:lineRule="exact"/>
        <w:rPr>
          <w:rFonts w:ascii="Sylfaen" w:hAnsi="Sylfaen"/>
          <w:color w:val="000000" w:themeColor="text1"/>
          <w:sz w:val="18"/>
          <w:lang w:val="ka-GE"/>
        </w:rPr>
      </w:pPr>
    </w:p>
    <w:p w14:paraId="62F1CC2A" w14:textId="4A33C125" w:rsidR="00FF7DBD" w:rsidRPr="00FF7DBD" w:rsidRDefault="00FF7DBD" w:rsidP="00563459">
      <w:pPr>
        <w:spacing w:line="200" w:lineRule="exact"/>
        <w:rPr>
          <w:rFonts w:ascii="Sylfaen" w:hAnsi="Sylfaen"/>
          <w:color w:val="000000" w:themeColor="text1"/>
          <w:sz w:val="18"/>
        </w:rPr>
      </w:pPr>
      <w:r w:rsidRPr="00FF7DBD">
        <w:rPr>
          <w:rFonts w:ascii="Sylfaen" w:hAnsi="Sylfaen"/>
          <w:color w:val="000000" w:themeColor="text1"/>
          <w:sz w:val="18"/>
        </w:rPr>
        <w:t xml:space="preserve">                                              </w:t>
      </w:r>
      <w:r>
        <w:rPr>
          <w:rFonts w:ascii="Sylfaen" w:hAnsi="Sylfaen"/>
          <w:color w:val="000000" w:themeColor="text1"/>
          <w:sz w:val="18"/>
        </w:rPr>
        <w:t xml:space="preserve">                                                                                  </w:t>
      </w:r>
      <w:r w:rsidRPr="00FF7DBD">
        <w:rPr>
          <w:rFonts w:ascii="Sylfaen" w:hAnsi="Sylfaen"/>
          <w:color w:val="000000" w:themeColor="text1"/>
          <w:sz w:val="18"/>
        </w:rPr>
        <w:t>Signature/ხელმოწერა___________________</w:t>
      </w:r>
      <w:r>
        <w:rPr>
          <w:rFonts w:ascii="Sylfaen" w:hAnsi="Sylfaen"/>
          <w:color w:val="000000" w:themeColor="text1"/>
          <w:sz w:val="18"/>
        </w:rPr>
        <w:t>___</w:t>
      </w:r>
      <w:r w:rsidRPr="00FF7DBD">
        <w:rPr>
          <w:rFonts w:ascii="Sylfaen" w:hAnsi="Sylfaen"/>
          <w:color w:val="000000" w:themeColor="text1"/>
          <w:sz w:val="18"/>
        </w:rPr>
        <w:t>_</w:t>
      </w:r>
    </w:p>
    <w:p w14:paraId="713264AF" w14:textId="77777777" w:rsidR="00FF7DBD" w:rsidRPr="00FF7DBD" w:rsidRDefault="00FF7DBD" w:rsidP="00563459">
      <w:pPr>
        <w:spacing w:line="200" w:lineRule="exact"/>
        <w:rPr>
          <w:rFonts w:ascii="Sylfaen" w:hAnsi="Sylfaen"/>
          <w:color w:val="000000" w:themeColor="text1"/>
          <w:sz w:val="18"/>
        </w:rPr>
      </w:pPr>
      <w:r w:rsidRPr="00FF7DBD">
        <w:rPr>
          <w:rFonts w:ascii="Sylfaen" w:hAnsi="Sylfaen"/>
          <w:color w:val="000000" w:themeColor="text1"/>
          <w:sz w:val="18"/>
        </w:rPr>
        <w:t xml:space="preserve">      </w:t>
      </w:r>
    </w:p>
    <w:p w14:paraId="354D9053" w14:textId="029637F1" w:rsidR="00FF7DBD" w:rsidRPr="00FF7DBD" w:rsidRDefault="00FF7DBD" w:rsidP="00563459">
      <w:pPr>
        <w:spacing w:line="200" w:lineRule="exact"/>
        <w:rPr>
          <w:rFonts w:ascii="Sylfaen" w:hAnsi="Sylfaen"/>
          <w:color w:val="000000" w:themeColor="text1"/>
          <w:sz w:val="18"/>
        </w:rPr>
      </w:pPr>
      <w:r w:rsidRPr="00FF7DBD">
        <w:rPr>
          <w:rFonts w:ascii="Sylfaen" w:hAnsi="Sylfaen"/>
          <w:color w:val="000000" w:themeColor="text1"/>
          <w:sz w:val="18"/>
        </w:rPr>
        <w:t xml:space="preserve">                                                                                           </w:t>
      </w:r>
      <w:r>
        <w:rPr>
          <w:rFonts w:ascii="Sylfaen" w:hAnsi="Sylfaen"/>
          <w:color w:val="000000" w:themeColor="text1"/>
          <w:sz w:val="18"/>
        </w:rPr>
        <w:t xml:space="preserve">                                    </w:t>
      </w:r>
      <w:r w:rsidRPr="00FF7DBD">
        <w:rPr>
          <w:rFonts w:ascii="Sylfaen" w:hAnsi="Sylfaen"/>
          <w:color w:val="000000" w:themeColor="text1"/>
          <w:sz w:val="18"/>
        </w:rPr>
        <w:t xml:space="preserve"> Place/ადგილი_______________________</w:t>
      </w:r>
      <w:r>
        <w:rPr>
          <w:rFonts w:ascii="Sylfaen" w:hAnsi="Sylfaen"/>
          <w:color w:val="000000" w:themeColor="text1"/>
          <w:sz w:val="18"/>
        </w:rPr>
        <w:t>___</w:t>
      </w:r>
      <w:r w:rsidRPr="00FF7DBD">
        <w:rPr>
          <w:rFonts w:ascii="Sylfaen" w:hAnsi="Sylfaen"/>
          <w:color w:val="000000" w:themeColor="text1"/>
          <w:sz w:val="18"/>
        </w:rPr>
        <w:t>___</w:t>
      </w:r>
    </w:p>
    <w:p w14:paraId="7BA698A4" w14:textId="77777777" w:rsidR="00FF7DBD" w:rsidRPr="00FF7DBD" w:rsidRDefault="00FF7DBD" w:rsidP="00563459">
      <w:pPr>
        <w:spacing w:line="200" w:lineRule="exact"/>
        <w:rPr>
          <w:rFonts w:ascii="Sylfaen" w:hAnsi="Sylfaen"/>
          <w:color w:val="000000" w:themeColor="text1"/>
          <w:sz w:val="18"/>
        </w:rPr>
      </w:pPr>
    </w:p>
    <w:p w14:paraId="413AB946" w14:textId="46D5244C" w:rsidR="00FF7DBD" w:rsidRDefault="00FF7DBD" w:rsidP="00563459">
      <w:pPr>
        <w:spacing w:line="200" w:lineRule="exact"/>
        <w:rPr>
          <w:rFonts w:ascii="Sylfaen" w:hAnsi="Sylfaen"/>
          <w:color w:val="000000" w:themeColor="text1"/>
          <w:sz w:val="18"/>
        </w:rPr>
      </w:pPr>
      <w:r w:rsidRPr="00FF7DBD">
        <w:rPr>
          <w:rFonts w:ascii="Sylfaen" w:hAnsi="Sylfaen"/>
          <w:color w:val="000000" w:themeColor="text1"/>
          <w:sz w:val="18"/>
        </w:rPr>
        <w:t xml:space="preserve">                                                                                           </w:t>
      </w:r>
      <w:r>
        <w:rPr>
          <w:rFonts w:ascii="Sylfaen" w:hAnsi="Sylfaen"/>
          <w:color w:val="000000" w:themeColor="text1"/>
          <w:sz w:val="18"/>
        </w:rPr>
        <w:t xml:space="preserve">                                   </w:t>
      </w:r>
      <w:r w:rsidRPr="00FF7DBD">
        <w:rPr>
          <w:rFonts w:ascii="Sylfaen" w:hAnsi="Sylfaen"/>
          <w:color w:val="000000" w:themeColor="text1"/>
          <w:sz w:val="18"/>
        </w:rPr>
        <w:t xml:space="preserve">  Date/თარიღი____________________________</w:t>
      </w:r>
      <w:r>
        <w:rPr>
          <w:rFonts w:ascii="Sylfaen" w:hAnsi="Sylfaen"/>
          <w:color w:val="000000" w:themeColor="text1"/>
          <w:sz w:val="18"/>
        </w:rPr>
        <w:t>__</w:t>
      </w:r>
    </w:p>
    <w:p w14:paraId="79DE5830" w14:textId="77777777" w:rsidR="00FF7DBD" w:rsidRPr="00FF7DBD" w:rsidRDefault="00FF7DBD" w:rsidP="00563459">
      <w:pPr>
        <w:spacing w:line="200" w:lineRule="exact"/>
        <w:rPr>
          <w:rFonts w:ascii="Sylfaen" w:hAnsi="Sylfaen"/>
          <w:color w:val="000000" w:themeColor="text1"/>
          <w:sz w:val="18"/>
        </w:rPr>
      </w:pPr>
    </w:p>
    <w:p w14:paraId="04E28947" w14:textId="77777777" w:rsidR="00FF7DBD" w:rsidRPr="00FF7DBD" w:rsidRDefault="00FF7DBD" w:rsidP="00563459">
      <w:pPr>
        <w:spacing w:line="200" w:lineRule="exact"/>
        <w:rPr>
          <w:rFonts w:ascii="Sylfaen" w:hAnsi="Sylfaen"/>
          <w:color w:val="000000" w:themeColor="text1"/>
          <w:sz w:val="18"/>
        </w:rPr>
      </w:pPr>
    </w:p>
    <w:p w14:paraId="01B909EA" w14:textId="3FFFEA71" w:rsidR="00FF7DBD" w:rsidRPr="00FF7DBD" w:rsidRDefault="00FF7DBD" w:rsidP="00563459">
      <w:pPr>
        <w:spacing w:line="200" w:lineRule="exact"/>
        <w:rPr>
          <w:rFonts w:ascii="Sylfaen" w:hAnsi="Sylfaen"/>
          <w:color w:val="000000" w:themeColor="text1"/>
          <w:sz w:val="18"/>
        </w:rPr>
      </w:pPr>
      <w:r>
        <w:rPr>
          <w:rFonts w:ascii="Sylfaen" w:hAnsi="Sylfaen"/>
          <w:color w:val="000000" w:themeColor="text1"/>
          <w:sz w:val="18"/>
        </w:rPr>
        <w:t xml:space="preserve">                                                                                                          </w:t>
      </w:r>
      <w:r w:rsidRPr="00FF7DBD">
        <w:rPr>
          <w:rFonts w:ascii="Sylfaen" w:hAnsi="Sylfaen"/>
          <w:color w:val="000000" w:themeColor="text1"/>
          <w:sz w:val="18"/>
        </w:rPr>
        <w:t>(Seal or stamp of the authority, as appropriate)</w:t>
      </w:r>
    </w:p>
    <w:p w14:paraId="57AFDD5B" w14:textId="32BE146D" w:rsidR="00192E8E" w:rsidRPr="00796467" w:rsidRDefault="00FF7DBD" w:rsidP="00563459">
      <w:pPr>
        <w:spacing w:line="200" w:lineRule="exact"/>
        <w:rPr>
          <w:rFonts w:ascii="Sylfaen" w:hAnsi="Sylfaen"/>
          <w:color w:val="000000" w:themeColor="text1"/>
          <w:sz w:val="18"/>
        </w:rPr>
      </w:pPr>
      <w:r w:rsidRPr="00FF7DBD">
        <w:rPr>
          <w:rFonts w:ascii="Sylfaen" w:hAnsi="Sylfaen"/>
          <w:color w:val="000000" w:themeColor="text1"/>
          <w:sz w:val="18"/>
        </w:rPr>
        <w:t xml:space="preserve">                                                                              (უფლებამოსილი ორგანოს ბეჭედი ან, შესაბამისობის შემთხვევაში, შტამპი)</w:t>
      </w:r>
    </w:p>
    <w:p w14:paraId="10CBD7F5" w14:textId="77777777" w:rsidR="00192E8E" w:rsidRPr="00796467" w:rsidRDefault="00192E8E" w:rsidP="00563459">
      <w:pPr>
        <w:spacing w:line="200" w:lineRule="exact"/>
        <w:rPr>
          <w:rFonts w:ascii="Sylfaen" w:hAnsi="Sylfaen"/>
          <w:color w:val="000000" w:themeColor="text1"/>
          <w:sz w:val="18"/>
        </w:rPr>
      </w:pPr>
    </w:p>
    <w:p w14:paraId="20092CC2" w14:textId="2D3E51F7" w:rsidR="00192E8E" w:rsidRPr="00796467" w:rsidRDefault="00192E8E" w:rsidP="00563459">
      <w:pPr>
        <w:spacing w:line="200" w:lineRule="exact"/>
        <w:rPr>
          <w:rFonts w:ascii="Sylfaen" w:hAnsi="Sylfaen"/>
          <w:color w:val="000000" w:themeColor="text1"/>
          <w:sz w:val="18"/>
        </w:rPr>
      </w:pPr>
    </w:p>
    <w:p w14:paraId="1B06DC68" w14:textId="77777777" w:rsidR="00192E8E" w:rsidRPr="00796467" w:rsidRDefault="00192E8E" w:rsidP="00563459">
      <w:pPr>
        <w:spacing w:line="200" w:lineRule="exact"/>
        <w:rPr>
          <w:rFonts w:ascii="Sylfaen" w:hAnsi="Sylfaen"/>
          <w:color w:val="000000" w:themeColor="text1"/>
          <w:sz w:val="18"/>
        </w:rPr>
      </w:pPr>
    </w:p>
    <w:p w14:paraId="714231A8" w14:textId="77777777" w:rsidR="00192E8E" w:rsidRPr="00796467" w:rsidRDefault="00192E8E" w:rsidP="00563459">
      <w:pPr>
        <w:spacing w:line="200" w:lineRule="exact"/>
        <w:rPr>
          <w:rFonts w:ascii="Sylfaen" w:hAnsi="Sylfaen"/>
          <w:color w:val="000000" w:themeColor="text1"/>
          <w:sz w:val="18"/>
        </w:rPr>
      </w:pPr>
    </w:p>
    <w:p w14:paraId="1377FCDC" w14:textId="77777777" w:rsidR="00192E8E" w:rsidRPr="00796467" w:rsidRDefault="00192E8E" w:rsidP="00563459">
      <w:pPr>
        <w:spacing w:before="1" w:line="260" w:lineRule="exact"/>
        <w:rPr>
          <w:rFonts w:ascii="Sylfaen" w:hAnsi="Sylfaen"/>
          <w:color w:val="000000" w:themeColor="text1"/>
          <w:sz w:val="24"/>
          <w:szCs w:val="26"/>
        </w:rPr>
      </w:pPr>
    </w:p>
    <w:sectPr w:rsidR="00192E8E" w:rsidRPr="00796467">
      <w:footerReference w:type="default" r:id="rId12"/>
      <w:pgSz w:w="12240" w:h="15840"/>
      <w:pgMar w:top="920" w:right="1240" w:bottom="280" w:left="1320" w:header="0" w:footer="4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282875" w14:textId="77777777" w:rsidR="00247340" w:rsidRDefault="00247340">
      <w:r>
        <w:separator/>
      </w:r>
    </w:p>
  </w:endnote>
  <w:endnote w:type="continuationSeparator" w:id="0">
    <w:p w14:paraId="1E37BE36" w14:textId="77777777" w:rsidR="00247340" w:rsidRDefault="00247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93BFE" w14:textId="10FB91B4" w:rsidR="00192E8E" w:rsidRDefault="00247340">
    <w:pPr>
      <w:spacing w:line="200" w:lineRule="exact"/>
    </w:pPr>
    <w:r>
      <w:pict w14:anchorId="474A7CFB">
        <v:shapetype id="_x0000_t202" coordsize="21600,21600" o:spt="202" path="m,l,21600r21600,l21600,xe">
          <v:stroke joinstyle="miter"/>
          <v:path gradientshapeok="t" o:connecttype="rect"/>
        </v:shapetype>
        <v:shape id="_x0000_s2061" type="#_x0000_t202" style="position:absolute;margin-left:71pt;margin-top:751.9pt;width:82.05pt;height:8.95pt;z-index:-251664896;mso-position-horizontal-relative:page;mso-position-vertical-relative:page" filled="f" stroked="f">
          <v:textbox style="mso-next-textbox:#_x0000_s2061" inset="0,0,0,0">
            <w:txbxContent>
              <w:p w14:paraId="2495A4F1" w14:textId="77777777" w:rsidR="00192E8E" w:rsidRDefault="00192E8E">
                <w:pPr>
                  <w:spacing w:before="1"/>
                  <w:ind w:left="20" w:right="-21"/>
                  <w:rPr>
                    <w:rFonts w:ascii="Arial" w:eastAsia="Arial" w:hAnsi="Arial" w:cs="Arial"/>
                    <w:sz w:val="14"/>
                    <w:szCs w:val="14"/>
                  </w:rPr>
                </w:pPr>
              </w:p>
            </w:txbxContent>
          </v:textbox>
          <w10:wrap anchorx="page" anchory="page"/>
        </v:shape>
      </w:pict>
    </w:r>
    <w:r>
      <w:pict w14:anchorId="0FA97264">
        <v:shape id="_x0000_s2060" type="#_x0000_t202" style="position:absolute;margin-left:271.4pt;margin-top:751.9pt;width:21pt;height:8.95pt;z-index:-251663872;mso-position-horizontal-relative:page;mso-position-vertical-relative:page" filled="f" stroked="f">
          <v:textbox style="mso-next-textbox:#_x0000_s2060" inset="0,0,0,0">
            <w:txbxContent>
              <w:p w14:paraId="4C139BB0" w14:textId="77777777" w:rsidR="00192E8E" w:rsidRDefault="00192E8E">
                <w:pPr>
                  <w:spacing w:before="1"/>
                  <w:ind w:left="20" w:right="-21"/>
                  <w:rPr>
                    <w:rFonts w:ascii="Arial" w:eastAsia="Arial" w:hAnsi="Arial" w:cs="Arial"/>
                    <w:sz w:val="14"/>
                    <w:szCs w:val="14"/>
                  </w:rPr>
                </w:pPr>
              </w:p>
            </w:txbxContent>
          </v:textbox>
          <w10:wrap anchorx="page" anchory="page"/>
        </v:shape>
      </w:pict>
    </w:r>
    <w:r>
      <w:pict w14:anchorId="72962B8F">
        <v:shape id="_x0000_s2059" type="#_x0000_t202" style="position:absolute;margin-left:507.8pt;margin-top:751.9pt;width:37.65pt;height:8.95pt;z-index:-251662848;mso-position-horizontal-relative:page;mso-position-vertical-relative:page" filled="f" stroked="f">
          <v:textbox style="mso-next-textbox:#_x0000_s2059" inset="0,0,0,0">
            <w:txbxContent>
              <w:p w14:paraId="235DFB5B" w14:textId="476E59DC" w:rsidR="00192E8E" w:rsidRDefault="00192E8E">
                <w:pPr>
                  <w:spacing w:before="1"/>
                  <w:ind w:left="20" w:right="-21"/>
                  <w:rPr>
                    <w:rFonts w:ascii="Arial" w:eastAsia="Arial" w:hAnsi="Arial" w:cs="Arial"/>
                    <w:sz w:val="14"/>
                    <w:szCs w:val="14"/>
                  </w:rPr>
                </w:pP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55775" w14:textId="0EF11A9E" w:rsidR="00192E8E" w:rsidRDefault="00247340">
    <w:pPr>
      <w:spacing w:line="200" w:lineRule="exact"/>
    </w:pPr>
    <w:r>
      <w:pict w14:anchorId="51B7CC8D">
        <v:shapetype id="_x0000_t202" coordsize="21600,21600" o:spt="202" path="m,l,21600r21600,l21600,xe">
          <v:stroke joinstyle="miter"/>
          <v:path gradientshapeok="t" o:connecttype="rect"/>
        </v:shapetype>
        <v:shape id="_x0000_s2056" type="#_x0000_t202" style="position:absolute;margin-left:71pt;margin-top:751.9pt;width:82.05pt;height:8.95pt;z-index:-251659776;mso-position-horizontal-relative:page;mso-position-vertical-relative:page" filled="f" stroked="f">
          <v:textbox style="mso-next-textbox:#_x0000_s2056" inset="0,0,0,0">
            <w:txbxContent>
              <w:p w14:paraId="0AAC897A" w14:textId="77777777" w:rsidR="00192E8E" w:rsidRDefault="00192E8E">
                <w:pPr>
                  <w:spacing w:before="1"/>
                  <w:ind w:left="20" w:right="-21"/>
                  <w:rPr>
                    <w:rFonts w:ascii="Arial" w:eastAsia="Arial" w:hAnsi="Arial" w:cs="Arial"/>
                    <w:sz w:val="14"/>
                    <w:szCs w:val="14"/>
                  </w:rPr>
                </w:pPr>
              </w:p>
            </w:txbxContent>
          </v:textbox>
          <w10:wrap anchorx="page" anchory="page"/>
        </v:shape>
      </w:pict>
    </w:r>
    <w:r>
      <w:pict w14:anchorId="132F0E60">
        <v:shape id="_x0000_s2055" type="#_x0000_t202" style="position:absolute;margin-left:271.4pt;margin-top:751.9pt;width:21pt;height:8.95pt;z-index:-251658752;mso-position-horizontal-relative:page;mso-position-vertical-relative:page" filled="f" stroked="f">
          <v:textbox style="mso-next-textbox:#_x0000_s2055" inset="0,0,0,0">
            <w:txbxContent>
              <w:p w14:paraId="0856A345" w14:textId="77777777" w:rsidR="00192E8E" w:rsidRDefault="00192E8E">
                <w:pPr>
                  <w:spacing w:before="1"/>
                  <w:ind w:left="20" w:right="-21"/>
                  <w:rPr>
                    <w:rFonts w:ascii="Arial" w:eastAsia="Arial" w:hAnsi="Arial" w:cs="Arial"/>
                    <w:sz w:val="14"/>
                    <w:szCs w:val="14"/>
                  </w:rPr>
                </w:pP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7E20C" w14:textId="77777777" w:rsidR="00454489" w:rsidRDefault="00247340">
    <w:pPr>
      <w:spacing w:line="200" w:lineRule="exact"/>
    </w:pPr>
    <w:r>
      <w:pict w14:anchorId="4154FC79">
        <v:shapetype id="_x0000_t202" coordsize="21600,21600" o:spt="202" path="m,l,21600r21600,l21600,xe">
          <v:stroke joinstyle="miter"/>
          <v:path gradientshapeok="t" o:connecttype="rect"/>
        </v:shapetype>
        <v:shape id="_x0000_s2066" type="#_x0000_t202" style="position:absolute;margin-left:71pt;margin-top:751.9pt;width:82.05pt;height:8.95pt;z-index:-251651584;mso-position-horizontal-relative:page;mso-position-vertical-relative:page" filled="f" stroked="f">
          <v:textbox style="mso-next-textbox:#_x0000_s2066" inset="0,0,0,0">
            <w:txbxContent>
              <w:p w14:paraId="15FA4496" w14:textId="77777777" w:rsidR="00454489" w:rsidRDefault="00454489">
                <w:pPr>
                  <w:spacing w:before="1"/>
                  <w:ind w:left="20" w:right="-21"/>
                  <w:rPr>
                    <w:rFonts w:ascii="Arial" w:eastAsia="Arial" w:hAnsi="Arial" w:cs="Arial"/>
                    <w:sz w:val="14"/>
                    <w:szCs w:val="14"/>
                  </w:rPr>
                </w:pPr>
              </w:p>
            </w:txbxContent>
          </v:textbox>
          <w10:wrap anchorx="page" anchory="page"/>
        </v:shape>
      </w:pict>
    </w:r>
    <w:r>
      <w:pict w14:anchorId="7466968E">
        <v:shape id="_x0000_s2067" type="#_x0000_t202" style="position:absolute;margin-left:271.4pt;margin-top:751.9pt;width:21pt;height:8.95pt;z-index:-251650560;mso-position-horizontal-relative:page;mso-position-vertical-relative:page" filled="f" stroked="f">
          <v:textbox style="mso-next-textbox:#_x0000_s2067" inset="0,0,0,0">
            <w:txbxContent>
              <w:p w14:paraId="703865D3" w14:textId="77777777" w:rsidR="00454489" w:rsidRDefault="00454489">
                <w:pPr>
                  <w:spacing w:before="1"/>
                  <w:ind w:left="20" w:right="-21"/>
                  <w:rPr>
                    <w:rFonts w:ascii="Arial" w:eastAsia="Arial" w:hAnsi="Arial" w:cs="Arial"/>
                    <w:sz w:val="14"/>
                    <w:szCs w:val="14"/>
                  </w:rPr>
                </w:pPr>
              </w:p>
            </w:txbxContent>
          </v:textbox>
          <w10:wrap anchorx="page" anchory="page"/>
        </v:shape>
      </w:pict>
    </w:r>
    <w:r>
      <w:pict w14:anchorId="1EAAB54E">
        <v:shape id="_x0000_s2068" type="#_x0000_t202" style="position:absolute;margin-left:507.8pt;margin-top:751.9pt;width:37.65pt;height:9.1pt;z-index:-251649536;mso-position-horizontal-relative:page;mso-position-vertical-relative:page" filled="f" stroked="f">
          <v:textbox style="mso-next-textbox:#_x0000_s2068" inset="0,0,0,0">
            <w:txbxContent>
              <w:p w14:paraId="32C0C0F7" w14:textId="77B8226A" w:rsidR="00454489" w:rsidRDefault="00454489">
                <w:pPr>
                  <w:spacing w:before="1"/>
                  <w:ind w:left="20" w:right="-21"/>
                  <w:rPr>
                    <w:rFonts w:ascii="Arial" w:eastAsia="Arial" w:hAnsi="Arial" w:cs="Arial"/>
                    <w:sz w:val="14"/>
                    <w:szCs w:val="14"/>
                  </w:rPr>
                </w:pP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15489" w14:textId="3A85A800" w:rsidR="005B49EC" w:rsidRDefault="00247340">
    <w:pPr>
      <w:spacing w:line="200" w:lineRule="exact"/>
    </w:pPr>
    <w:r>
      <w:pict w14:anchorId="56A57CF9">
        <v:shapetype id="_x0000_t202" coordsize="21600,21600" o:spt="202" path="m,l,21600r21600,l21600,xe">
          <v:stroke joinstyle="miter"/>
          <v:path gradientshapeok="t" o:connecttype="rect"/>
        </v:shapetype>
        <v:shape id="_x0000_s2069" type="#_x0000_t202" style="position:absolute;margin-left:71pt;margin-top:751.9pt;width:82.05pt;height:8.95pt;z-index:-251647488;mso-position-horizontal-relative:page;mso-position-vertical-relative:page" filled="f" stroked="f">
          <v:textbox style="mso-next-textbox:#_x0000_s2069" inset="0,0,0,0">
            <w:txbxContent>
              <w:p w14:paraId="1924E793" w14:textId="77777777" w:rsidR="005B49EC" w:rsidRDefault="005B49EC">
                <w:pPr>
                  <w:spacing w:before="1"/>
                  <w:ind w:left="20" w:right="-21"/>
                  <w:rPr>
                    <w:rFonts w:ascii="Arial" w:eastAsia="Arial" w:hAnsi="Arial" w:cs="Arial"/>
                    <w:sz w:val="14"/>
                    <w:szCs w:val="14"/>
                  </w:rPr>
                </w:pPr>
              </w:p>
            </w:txbxContent>
          </v:textbox>
          <w10:wrap anchorx="page" anchory="page"/>
        </v:shape>
      </w:pict>
    </w:r>
    <w:r>
      <w:pict w14:anchorId="25B84A27">
        <v:shape id="_x0000_s2070" type="#_x0000_t202" style="position:absolute;margin-left:271.4pt;margin-top:751.9pt;width:21pt;height:8.95pt;z-index:-251646464;mso-position-horizontal-relative:page;mso-position-vertical-relative:page" filled="f" stroked="f">
          <v:textbox style="mso-next-textbox:#_x0000_s2070" inset="0,0,0,0">
            <w:txbxContent>
              <w:p w14:paraId="75902787" w14:textId="77777777" w:rsidR="005B49EC" w:rsidRDefault="005B49EC">
                <w:pPr>
                  <w:spacing w:before="1"/>
                  <w:ind w:left="20" w:right="-21"/>
                  <w:rPr>
                    <w:rFonts w:ascii="Arial" w:eastAsia="Arial" w:hAnsi="Arial" w:cs="Arial"/>
                    <w:sz w:val="14"/>
                    <w:szCs w:val="14"/>
                  </w:rPr>
                </w:pP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1CB7D" w14:textId="1A70D2C0" w:rsidR="00192E8E" w:rsidRDefault="00247340">
    <w:pPr>
      <w:spacing w:line="200" w:lineRule="exact"/>
    </w:pPr>
    <w:r>
      <w:pict w14:anchorId="43B8D764">
        <v:shapetype id="_x0000_t202" coordsize="21600,21600" o:spt="202" path="m,l,21600r21600,l21600,xe">
          <v:stroke joinstyle="miter"/>
          <v:path gradientshapeok="t" o:connecttype="rect"/>
        </v:shapetype>
        <v:shape id="_x0000_s2052" type="#_x0000_t202" style="position:absolute;margin-left:71pt;margin-top:752pt;width:82.05pt;height:8.95pt;z-index:-251655680;mso-position-horizontal-relative:page;mso-position-vertical-relative:page" filled="f" stroked="f">
          <v:textbox inset="0,0,0,0">
            <w:txbxContent>
              <w:p w14:paraId="0E3E0C1E" w14:textId="77777777" w:rsidR="00192E8E" w:rsidRDefault="00192E8E">
                <w:pPr>
                  <w:spacing w:before="1"/>
                  <w:ind w:left="20" w:right="-21"/>
                  <w:rPr>
                    <w:rFonts w:ascii="Arial" w:eastAsia="Arial" w:hAnsi="Arial" w:cs="Arial"/>
                    <w:sz w:val="14"/>
                    <w:szCs w:val="14"/>
                  </w:rPr>
                </w:pPr>
              </w:p>
            </w:txbxContent>
          </v:textbox>
          <w10:wrap anchorx="page" anchory="page"/>
        </v:shape>
      </w:pict>
    </w:r>
    <w:r>
      <w:pict w14:anchorId="252BFBF5">
        <v:shape id="_x0000_s2051" type="#_x0000_t202" style="position:absolute;margin-left:271.4pt;margin-top:752pt;width:21pt;height:8.95pt;z-index:-251654656;mso-position-horizontal-relative:page;mso-position-vertical-relative:page" filled="f" stroked="f">
          <v:textbox inset="0,0,0,0">
            <w:txbxContent>
              <w:p w14:paraId="7239A970" w14:textId="77777777" w:rsidR="00192E8E" w:rsidRDefault="00192E8E">
                <w:pPr>
                  <w:spacing w:before="1"/>
                  <w:ind w:left="20" w:right="-21"/>
                  <w:rPr>
                    <w:rFonts w:ascii="Arial" w:eastAsia="Arial" w:hAnsi="Arial" w:cs="Arial"/>
                    <w:sz w:val="14"/>
                    <w:szCs w:val="14"/>
                  </w:rPr>
                </w:pP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4EDB5" w14:textId="77777777" w:rsidR="00247340" w:rsidRDefault="00247340">
      <w:r>
        <w:separator/>
      </w:r>
    </w:p>
  </w:footnote>
  <w:footnote w:type="continuationSeparator" w:id="0">
    <w:p w14:paraId="32AFC16A" w14:textId="77777777" w:rsidR="00247340" w:rsidRDefault="00247340">
      <w:r>
        <w:continuationSeparator/>
      </w:r>
    </w:p>
  </w:footnote>
  <w:footnote w:id="1">
    <w:p w14:paraId="226AF2B5" w14:textId="17F7727A" w:rsidR="00273A30" w:rsidRPr="00273A30" w:rsidRDefault="00273A30">
      <w:pPr>
        <w:pStyle w:val="FootnoteText"/>
        <w:rPr>
          <w:rFonts w:ascii="Sylfaen" w:hAnsi="Sylfaen"/>
          <w:lang w:val="ka-GE"/>
        </w:rPr>
      </w:pPr>
      <w:r>
        <w:rPr>
          <w:rStyle w:val="FootnoteReference"/>
        </w:rPr>
        <w:footnoteRef/>
      </w:r>
      <w:r>
        <w:t xml:space="preserve"> </w:t>
      </w:r>
      <w:r w:rsidRPr="00796467">
        <w:rPr>
          <w:rFonts w:ascii="Sylfaen" w:hAnsi="Sylfaen"/>
          <w:color w:val="000000" w:themeColor="text1"/>
          <w:spacing w:val="-1"/>
          <w:sz w:val="14"/>
          <w:szCs w:val="16"/>
        </w:rPr>
        <w:t>S</w:t>
      </w:r>
      <w:r w:rsidRPr="00796467">
        <w:rPr>
          <w:rFonts w:ascii="Sylfaen" w:hAnsi="Sylfaen"/>
          <w:color w:val="000000" w:themeColor="text1"/>
          <w:spacing w:val="1"/>
          <w:sz w:val="14"/>
          <w:szCs w:val="16"/>
        </w:rPr>
        <w:t>h</w:t>
      </w:r>
      <w:r w:rsidRPr="00796467">
        <w:rPr>
          <w:rFonts w:ascii="Sylfaen" w:hAnsi="Sylfaen"/>
          <w:color w:val="000000" w:themeColor="text1"/>
          <w:spacing w:val="-1"/>
          <w:sz w:val="14"/>
          <w:szCs w:val="16"/>
        </w:rPr>
        <w:t>i</w:t>
      </w:r>
      <w:r w:rsidRPr="00796467">
        <w:rPr>
          <w:rFonts w:ascii="Sylfaen" w:hAnsi="Sylfaen"/>
          <w:color w:val="000000" w:themeColor="text1"/>
          <w:spacing w:val="1"/>
          <w:sz w:val="14"/>
          <w:szCs w:val="16"/>
        </w:rPr>
        <w:t>p</w:t>
      </w:r>
      <w:r w:rsidRPr="00796467">
        <w:rPr>
          <w:rFonts w:ascii="Sylfaen" w:hAnsi="Sylfaen"/>
          <w:color w:val="000000" w:themeColor="text1"/>
          <w:spacing w:val="-1"/>
          <w:sz w:val="14"/>
          <w:szCs w:val="16"/>
        </w:rPr>
        <w:t>o</w:t>
      </w:r>
      <w:r w:rsidRPr="00796467">
        <w:rPr>
          <w:rFonts w:ascii="Sylfaen" w:hAnsi="Sylfaen"/>
          <w:color w:val="000000" w:themeColor="text1"/>
          <w:spacing w:val="-3"/>
          <w:sz w:val="14"/>
          <w:szCs w:val="16"/>
        </w:rPr>
        <w:t>w</w:t>
      </w:r>
      <w:r w:rsidRPr="00796467">
        <w:rPr>
          <w:rFonts w:ascii="Sylfaen" w:hAnsi="Sylfaen"/>
          <w:color w:val="000000" w:themeColor="text1"/>
          <w:spacing w:val="1"/>
          <w:sz w:val="14"/>
          <w:szCs w:val="16"/>
        </w:rPr>
        <w:t>n</w:t>
      </w:r>
      <w:r w:rsidRPr="00796467">
        <w:rPr>
          <w:rFonts w:ascii="Sylfaen" w:hAnsi="Sylfaen"/>
          <w:color w:val="000000" w:themeColor="text1"/>
          <w:spacing w:val="-2"/>
          <w:sz w:val="14"/>
          <w:szCs w:val="16"/>
        </w:rPr>
        <w:t>e</w:t>
      </w:r>
      <w:r w:rsidRPr="00796467">
        <w:rPr>
          <w:rFonts w:ascii="Sylfaen" w:hAnsi="Sylfaen"/>
          <w:color w:val="000000" w:themeColor="text1"/>
          <w:sz w:val="14"/>
          <w:szCs w:val="16"/>
        </w:rPr>
        <w:t>r</w:t>
      </w:r>
      <w:r w:rsidRPr="00796467">
        <w:rPr>
          <w:rFonts w:ascii="Sylfaen" w:hAnsi="Sylfaen"/>
          <w:color w:val="000000" w:themeColor="text1"/>
          <w:spacing w:val="7"/>
          <w:sz w:val="14"/>
          <w:szCs w:val="16"/>
        </w:rPr>
        <w:t xml:space="preserve"> </w:t>
      </w:r>
      <w:r w:rsidRPr="00796467">
        <w:rPr>
          <w:rFonts w:ascii="Sylfaen" w:hAnsi="Sylfaen"/>
          <w:color w:val="000000" w:themeColor="text1"/>
          <w:spacing w:val="-1"/>
          <w:sz w:val="14"/>
          <w:szCs w:val="16"/>
        </w:rPr>
        <w:t>o</w:t>
      </w:r>
      <w:r w:rsidRPr="00796467">
        <w:rPr>
          <w:rFonts w:ascii="Sylfaen" w:hAnsi="Sylfaen"/>
          <w:color w:val="000000" w:themeColor="text1"/>
          <w:sz w:val="14"/>
          <w:szCs w:val="16"/>
        </w:rPr>
        <w:t>r</w:t>
      </w:r>
      <w:r w:rsidRPr="00796467">
        <w:rPr>
          <w:rFonts w:ascii="Sylfaen" w:hAnsi="Sylfaen"/>
          <w:color w:val="000000" w:themeColor="text1"/>
          <w:spacing w:val="7"/>
          <w:sz w:val="14"/>
          <w:szCs w:val="16"/>
        </w:rPr>
        <w:t xml:space="preserve"> </w:t>
      </w:r>
      <w:r w:rsidRPr="00796467">
        <w:rPr>
          <w:rFonts w:ascii="Sylfaen" w:hAnsi="Sylfaen"/>
          <w:color w:val="000000" w:themeColor="text1"/>
          <w:spacing w:val="1"/>
          <w:sz w:val="14"/>
          <w:szCs w:val="16"/>
        </w:rPr>
        <w:t>o</w:t>
      </w:r>
      <w:r w:rsidRPr="00796467">
        <w:rPr>
          <w:rFonts w:ascii="Sylfaen" w:hAnsi="Sylfaen"/>
          <w:color w:val="000000" w:themeColor="text1"/>
          <w:spacing w:val="-3"/>
          <w:sz w:val="14"/>
          <w:szCs w:val="16"/>
        </w:rPr>
        <w:t>w</w:t>
      </w:r>
      <w:r w:rsidRPr="00796467">
        <w:rPr>
          <w:rFonts w:ascii="Sylfaen" w:hAnsi="Sylfaen"/>
          <w:color w:val="000000" w:themeColor="text1"/>
          <w:spacing w:val="1"/>
          <w:sz w:val="14"/>
          <w:szCs w:val="16"/>
        </w:rPr>
        <w:t>ne</w:t>
      </w:r>
      <w:r w:rsidRPr="00796467">
        <w:rPr>
          <w:rFonts w:ascii="Sylfaen" w:hAnsi="Sylfaen"/>
          <w:color w:val="000000" w:themeColor="text1"/>
          <w:sz w:val="14"/>
          <w:szCs w:val="16"/>
        </w:rPr>
        <w:t>r</w:t>
      </w:r>
      <w:r w:rsidRPr="00796467">
        <w:rPr>
          <w:rFonts w:ascii="Sylfaen" w:hAnsi="Sylfaen"/>
          <w:color w:val="000000" w:themeColor="text1"/>
          <w:spacing w:val="7"/>
          <w:sz w:val="14"/>
          <w:szCs w:val="16"/>
        </w:rPr>
        <w:t xml:space="preserve"> </w:t>
      </w:r>
      <w:r w:rsidRPr="00796467">
        <w:rPr>
          <w:rFonts w:ascii="Sylfaen" w:hAnsi="Sylfaen"/>
          <w:color w:val="000000" w:themeColor="text1"/>
          <w:sz w:val="14"/>
          <w:szCs w:val="16"/>
        </w:rPr>
        <w:t>m</w:t>
      </w:r>
      <w:r w:rsidRPr="00796467">
        <w:rPr>
          <w:rFonts w:ascii="Sylfaen" w:hAnsi="Sylfaen"/>
          <w:color w:val="000000" w:themeColor="text1"/>
          <w:spacing w:val="-2"/>
          <w:sz w:val="14"/>
          <w:szCs w:val="16"/>
        </w:rPr>
        <w:t>e</w:t>
      </w:r>
      <w:r w:rsidRPr="00796467">
        <w:rPr>
          <w:rFonts w:ascii="Sylfaen" w:hAnsi="Sylfaen"/>
          <w:color w:val="000000" w:themeColor="text1"/>
          <w:spacing w:val="1"/>
          <w:sz w:val="14"/>
          <w:szCs w:val="16"/>
        </w:rPr>
        <w:t>an</w:t>
      </w:r>
      <w:r w:rsidRPr="00796467">
        <w:rPr>
          <w:rFonts w:ascii="Sylfaen" w:hAnsi="Sylfaen"/>
          <w:color w:val="000000" w:themeColor="text1"/>
          <w:sz w:val="14"/>
          <w:szCs w:val="16"/>
        </w:rPr>
        <w:t>s</w:t>
      </w:r>
      <w:r w:rsidRPr="00796467">
        <w:rPr>
          <w:rFonts w:ascii="Sylfaen" w:hAnsi="Sylfaen"/>
          <w:color w:val="000000" w:themeColor="text1"/>
          <w:spacing w:val="8"/>
          <w:sz w:val="14"/>
          <w:szCs w:val="16"/>
        </w:rPr>
        <w:t xml:space="preserve"> </w:t>
      </w:r>
      <w:r w:rsidRPr="00796467">
        <w:rPr>
          <w:rFonts w:ascii="Sylfaen" w:hAnsi="Sylfaen"/>
          <w:color w:val="000000" w:themeColor="text1"/>
          <w:spacing w:val="-1"/>
          <w:sz w:val="14"/>
          <w:szCs w:val="16"/>
        </w:rPr>
        <w:t>t</w:t>
      </w:r>
      <w:r w:rsidRPr="00796467">
        <w:rPr>
          <w:rFonts w:ascii="Sylfaen" w:hAnsi="Sylfaen"/>
          <w:color w:val="000000" w:themeColor="text1"/>
          <w:spacing w:val="1"/>
          <w:sz w:val="14"/>
          <w:szCs w:val="16"/>
        </w:rPr>
        <w:t>h</w:t>
      </w:r>
      <w:r w:rsidRPr="00796467">
        <w:rPr>
          <w:rFonts w:ascii="Sylfaen" w:hAnsi="Sylfaen"/>
          <w:color w:val="000000" w:themeColor="text1"/>
          <w:sz w:val="14"/>
          <w:szCs w:val="16"/>
        </w:rPr>
        <w:t>e</w:t>
      </w:r>
      <w:r w:rsidRPr="00796467">
        <w:rPr>
          <w:rFonts w:ascii="Sylfaen" w:hAnsi="Sylfaen"/>
          <w:color w:val="000000" w:themeColor="text1"/>
          <w:spacing w:val="6"/>
          <w:sz w:val="14"/>
          <w:szCs w:val="16"/>
        </w:rPr>
        <w:t xml:space="preserve"> </w:t>
      </w:r>
      <w:r w:rsidRPr="00796467">
        <w:rPr>
          <w:rFonts w:ascii="Sylfaen" w:hAnsi="Sylfaen"/>
          <w:color w:val="000000" w:themeColor="text1"/>
          <w:spacing w:val="-1"/>
          <w:sz w:val="14"/>
          <w:szCs w:val="16"/>
        </w:rPr>
        <w:t>o</w:t>
      </w:r>
      <w:r w:rsidRPr="00796467">
        <w:rPr>
          <w:rFonts w:ascii="Sylfaen" w:hAnsi="Sylfaen"/>
          <w:color w:val="000000" w:themeColor="text1"/>
          <w:spacing w:val="-3"/>
          <w:sz w:val="14"/>
          <w:szCs w:val="16"/>
        </w:rPr>
        <w:t>w</w:t>
      </w:r>
      <w:r w:rsidRPr="00796467">
        <w:rPr>
          <w:rFonts w:ascii="Sylfaen" w:hAnsi="Sylfaen"/>
          <w:color w:val="000000" w:themeColor="text1"/>
          <w:spacing w:val="4"/>
          <w:sz w:val="14"/>
          <w:szCs w:val="16"/>
        </w:rPr>
        <w:t>n</w:t>
      </w:r>
      <w:r w:rsidRPr="00796467">
        <w:rPr>
          <w:rFonts w:ascii="Sylfaen" w:hAnsi="Sylfaen"/>
          <w:color w:val="000000" w:themeColor="text1"/>
          <w:spacing w:val="-2"/>
          <w:sz w:val="14"/>
          <w:szCs w:val="16"/>
        </w:rPr>
        <w:t>e</w:t>
      </w:r>
      <w:r w:rsidRPr="00796467">
        <w:rPr>
          <w:rFonts w:ascii="Sylfaen" w:hAnsi="Sylfaen"/>
          <w:color w:val="000000" w:themeColor="text1"/>
          <w:sz w:val="14"/>
          <w:szCs w:val="16"/>
        </w:rPr>
        <w:t>r</w:t>
      </w:r>
      <w:r w:rsidRPr="00796467">
        <w:rPr>
          <w:rFonts w:ascii="Sylfaen" w:hAnsi="Sylfaen"/>
          <w:color w:val="000000" w:themeColor="text1"/>
          <w:spacing w:val="7"/>
          <w:sz w:val="14"/>
          <w:szCs w:val="16"/>
        </w:rPr>
        <w:t xml:space="preserve"> </w:t>
      </w:r>
      <w:r w:rsidRPr="00796467">
        <w:rPr>
          <w:rFonts w:ascii="Sylfaen" w:hAnsi="Sylfaen"/>
          <w:color w:val="000000" w:themeColor="text1"/>
          <w:spacing w:val="-1"/>
          <w:sz w:val="14"/>
          <w:szCs w:val="16"/>
        </w:rPr>
        <w:t>o</w:t>
      </w:r>
      <w:r w:rsidRPr="00796467">
        <w:rPr>
          <w:rFonts w:ascii="Sylfaen" w:hAnsi="Sylfaen"/>
          <w:color w:val="000000" w:themeColor="text1"/>
          <w:sz w:val="14"/>
          <w:szCs w:val="16"/>
        </w:rPr>
        <w:t>r</w:t>
      </w:r>
      <w:r w:rsidRPr="00796467">
        <w:rPr>
          <w:rFonts w:ascii="Sylfaen" w:hAnsi="Sylfaen"/>
          <w:color w:val="000000" w:themeColor="text1"/>
          <w:spacing w:val="7"/>
          <w:sz w:val="14"/>
          <w:szCs w:val="16"/>
        </w:rPr>
        <w:t xml:space="preserve"> </w:t>
      </w:r>
      <w:r w:rsidRPr="00796467">
        <w:rPr>
          <w:rFonts w:ascii="Sylfaen" w:hAnsi="Sylfaen"/>
          <w:color w:val="000000" w:themeColor="text1"/>
          <w:spacing w:val="1"/>
          <w:sz w:val="14"/>
          <w:szCs w:val="16"/>
        </w:rPr>
        <w:t>an</w:t>
      </w:r>
      <w:r w:rsidRPr="00796467">
        <w:rPr>
          <w:rFonts w:ascii="Sylfaen" w:hAnsi="Sylfaen"/>
          <w:color w:val="000000" w:themeColor="text1"/>
          <w:sz w:val="14"/>
          <w:szCs w:val="16"/>
        </w:rPr>
        <w:t>y</w:t>
      </w:r>
      <w:r w:rsidRPr="00796467">
        <w:rPr>
          <w:rFonts w:ascii="Sylfaen" w:hAnsi="Sylfaen"/>
          <w:color w:val="000000" w:themeColor="text1"/>
          <w:spacing w:val="4"/>
          <w:sz w:val="14"/>
          <w:szCs w:val="16"/>
        </w:rPr>
        <w:t xml:space="preserve"> </w:t>
      </w:r>
      <w:r w:rsidRPr="00796467">
        <w:rPr>
          <w:rFonts w:ascii="Sylfaen" w:hAnsi="Sylfaen"/>
          <w:color w:val="000000" w:themeColor="text1"/>
          <w:spacing w:val="1"/>
          <w:sz w:val="14"/>
          <w:szCs w:val="16"/>
        </w:rPr>
        <w:t>an</w:t>
      </w:r>
      <w:r w:rsidRPr="00796467">
        <w:rPr>
          <w:rFonts w:ascii="Sylfaen" w:hAnsi="Sylfaen"/>
          <w:color w:val="000000" w:themeColor="text1"/>
          <w:spacing w:val="-1"/>
          <w:sz w:val="14"/>
          <w:szCs w:val="16"/>
        </w:rPr>
        <w:t>o</w:t>
      </w:r>
      <w:r w:rsidRPr="00796467">
        <w:rPr>
          <w:rFonts w:ascii="Sylfaen" w:hAnsi="Sylfaen"/>
          <w:color w:val="000000" w:themeColor="text1"/>
          <w:spacing w:val="1"/>
          <w:sz w:val="14"/>
          <w:szCs w:val="16"/>
        </w:rPr>
        <w:t>th</w:t>
      </w:r>
      <w:r w:rsidRPr="00796467">
        <w:rPr>
          <w:rFonts w:ascii="Sylfaen" w:hAnsi="Sylfaen"/>
          <w:color w:val="000000" w:themeColor="text1"/>
          <w:spacing w:val="-2"/>
          <w:sz w:val="14"/>
          <w:szCs w:val="16"/>
        </w:rPr>
        <w:t>e</w:t>
      </w:r>
      <w:r w:rsidRPr="00796467">
        <w:rPr>
          <w:rFonts w:ascii="Sylfaen" w:hAnsi="Sylfaen"/>
          <w:color w:val="000000" w:themeColor="text1"/>
          <w:sz w:val="14"/>
          <w:szCs w:val="16"/>
        </w:rPr>
        <w:t>r</w:t>
      </w:r>
      <w:r w:rsidRPr="00796467">
        <w:rPr>
          <w:rFonts w:ascii="Sylfaen" w:hAnsi="Sylfaen"/>
          <w:color w:val="000000" w:themeColor="text1"/>
          <w:spacing w:val="7"/>
          <w:sz w:val="14"/>
          <w:szCs w:val="16"/>
        </w:rPr>
        <w:t xml:space="preserve"> </w:t>
      </w:r>
      <w:r w:rsidRPr="00796467">
        <w:rPr>
          <w:rFonts w:ascii="Sylfaen" w:hAnsi="Sylfaen"/>
          <w:color w:val="000000" w:themeColor="text1"/>
          <w:spacing w:val="-1"/>
          <w:sz w:val="14"/>
          <w:szCs w:val="16"/>
        </w:rPr>
        <w:t>org</w:t>
      </w:r>
      <w:r w:rsidRPr="00796467">
        <w:rPr>
          <w:rFonts w:ascii="Sylfaen" w:hAnsi="Sylfaen"/>
          <w:color w:val="000000" w:themeColor="text1"/>
          <w:spacing w:val="1"/>
          <w:sz w:val="14"/>
          <w:szCs w:val="16"/>
        </w:rPr>
        <w:t>ani</w:t>
      </w:r>
      <w:r w:rsidRPr="00796467">
        <w:rPr>
          <w:rFonts w:ascii="Sylfaen" w:hAnsi="Sylfaen"/>
          <w:color w:val="000000" w:themeColor="text1"/>
          <w:spacing w:val="-2"/>
          <w:sz w:val="14"/>
          <w:szCs w:val="16"/>
        </w:rPr>
        <w:t>z</w:t>
      </w:r>
      <w:r w:rsidRPr="00796467">
        <w:rPr>
          <w:rFonts w:ascii="Sylfaen" w:hAnsi="Sylfaen"/>
          <w:color w:val="000000" w:themeColor="text1"/>
          <w:spacing w:val="1"/>
          <w:sz w:val="14"/>
          <w:szCs w:val="16"/>
        </w:rPr>
        <w:t>a</w:t>
      </w:r>
      <w:r w:rsidRPr="00796467">
        <w:rPr>
          <w:rFonts w:ascii="Sylfaen" w:hAnsi="Sylfaen"/>
          <w:color w:val="000000" w:themeColor="text1"/>
          <w:spacing w:val="-1"/>
          <w:sz w:val="14"/>
          <w:szCs w:val="16"/>
        </w:rPr>
        <w:t>t</w:t>
      </w:r>
      <w:r w:rsidRPr="00796467">
        <w:rPr>
          <w:rFonts w:ascii="Sylfaen" w:hAnsi="Sylfaen"/>
          <w:color w:val="000000" w:themeColor="text1"/>
          <w:spacing w:val="1"/>
          <w:sz w:val="14"/>
          <w:szCs w:val="16"/>
        </w:rPr>
        <w:t>i</w:t>
      </w:r>
      <w:r w:rsidRPr="00796467">
        <w:rPr>
          <w:rFonts w:ascii="Sylfaen" w:hAnsi="Sylfaen"/>
          <w:color w:val="000000" w:themeColor="text1"/>
          <w:spacing w:val="-1"/>
          <w:sz w:val="14"/>
          <w:szCs w:val="16"/>
        </w:rPr>
        <w:t>o</w:t>
      </w:r>
      <w:r w:rsidRPr="00796467">
        <w:rPr>
          <w:rFonts w:ascii="Sylfaen" w:hAnsi="Sylfaen"/>
          <w:color w:val="000000" w:themeColor="text1"/>
          <w:sz w:val="14"/>
          <w:szCs w:val="16"/>
        </w:rPr>
        <w:t>n</w:t>
      </w:r>
      <w:r w:rsidRPr="00796467">
        <w:rPr>
          <w:rFonts w:ascii="Sylfaen" w:hAnsi="Sylfaen"/>
          <w:color w:val="000000" w:themeColor="text1"/>
          <w:spacing w:val="9"/>
          <w:sz w:val="14"/>
          <w:szCs w:val="16"/>
        </w:rPr>
        <w:t xml:space="preserve"> </w:t>
      </w:r>
      <w:r w:rsidRPr="00796467">
        <w:rPr>
          <w:rFonts w:ascii="Sylfaen" w:hAnsi="Sylfaen"/>
          <w:color w:val="000000" w:themeColor="text1"/>
          <w:spacing w:val="-1"/>
          <w:sz w:val="14"/>
          <w:szCs w:val="16"/>
        </w:rPr>
        <w:t>o</w:t>
      </w:r>
      <w:r w:rsidRPr="00796467">
        <w:rPr>
          <w:rFonts w:ascii="Sylfaen" w:hAnsi="Sylfaen"/>
          <w:color w:val="000000" w:themeColor="text1"/>
          <w:sz w:val="14"/>
          <w:szCs w:val="16"/>
        </w:rPr>
        <w:t>r</w:t>
      </w:r>
      <w:r w:rsidRPr="00796467">
        <w:rPr>
          <w:rFonts w:ascii="Sylfaen" w:hAnsi="Sylfaen"/>
          <w:color w:val="000000" w:themeColor="text1"/>
          <w:spacing w:val="7"/>
          <w:sz w:val="14"/>
          <w:szCs w:val="16"/>
        </w:rPr>
        <w:t xml:space="preserve"> </w:t>
      </w:r>
      <w:r w:rsidRPr="00796467">
        <w:rPr>
          <w:rFonts w:ascii="Sylfaen" w:hAnsi="Sylfaen"/>
          <w:color w:val="000000" w:themeColor="text1"/>
          <w:spacing w:val="1"/>
          <w:sz w:val="14"/>
          <w:szCs w:val="16"/>
        </w:rPr>
        <w:t>p</w:t>
      </w:r>
      <w:r w:rsidRPr="00796467">
        <w:rPr>
          <w:rFonts w:ascii="Sylfaen" w:hAnsi="Sylfaen"/>
          <w:color w:val="000000" w:themeColor="text1"/>
          <w:spacing w:val="-2"/>
          <w:sz w:val="14"/>
          <w:szCs w:val="16"/>
        </w:rPr>
        <w:t>e</w:t>
      </w:r>
      <w:r w:rsidRPr="00796467">
        <w:rPr>
          <w:rFonts w:ascii="Sylfaen" w:hAnsi="Sylfaen"/>
          <w:color w:val="000000" w:themeColor="text1"/>
          <w:spacing w:val="-1"/>
          <w:sz w:val="14"/>
          <w:szCs w:val="16"/>
        </w:rPr>
        <w:t>r</w:t>
      </w:r>
      <w:r w:rsidRPr="00796467">
        <w:rPr>
          <w:rFonts w:ascii="Sylfaen" w:hAnsi="Sylfaen"/>
          <w:color w:val="000000" w:themeColor="text1"/>
          <w:spacing w:val="-3"/>
          <w:sz w:val="14"/>
          <w:szCs w:val="16"/>
        </w:rPr>
        <w:t>s</w:t>
      </w:r>
      <w:r w:rsidRPr="00796467">
        <w:rPr>
          <w:rFonts w:ascii="Sylfaen" w:hAnsi="Sylfaen"/>
          <w:color w:val="000000" w:themeColor="text1"/>
          <w:spacing w:val="-1"/>
          <w:sz w:val="14"/>
          <w:szCs w:val="16"/>
        </w:rPr>
        <w:t>o</w:t>
      </w:r>
      <w:r w:rsidRPr="00796467">
        <w:rPr>
          <w:rFonts w:ascii="Sylfaen" w:hAnsi="Sylfaen"/>
          <w:color w:val="000000" w:themeColor="text1"/>
          <w:spacing w:val="1"/>
          <w:sz w:val="14"/>
          <w:szCs w:val="16"/>
        </w:rPr>
        <w:t>n</w:t>
      </w:r>
      <w:r w:rsidRPr="00796467">
        <w:rPr>
          <w:rFonts w:ascii="Sylfaen" w:hAnsi="Sylfaen"/>
          <w:color w:val="000000" w:themeColor="text1"/>
          <w:sz w:val="14"/>
          <w:szCs w:val="16"/>
        </w:rPr>
        <w:t>,</w:t>
      </w:r>
      <w:r w:rsidRPr="00796467">
        <w:rPr>
          <w:rFonts w:ascii="Sylfaen" w:hAnsi="Sylfaen"/>
          <w:color w:val="000000" w:themeColor="text1"/>
          <w:spacing w:val="9"/>
          <w:sz w:val="14"/>
          <w:szCs w:val="16"/>
        </w:rPr>
        <w:t xml:space="preserve"> </w:t>
      </w:r>
      <w:r w:rsidRPr="00796467">
        <w:rPr>
          <w:rFonts w:ascii="Sylfaen" w:hAnsi="Sylfaen"/>
          <w:color w:val="000000" w:themeColor="text1"/>
          <w:spacing w:val="-3"/>
          <w:sz w:val="14"/>
          <w:szCs w:val="16"/>
        </w:rPr>
        <w:t>s</w:t>
      </w:r>
      <w:r w:rsidRPr="00796467">
        <w:rPr>
          <w:rFonts w:ascii="Sylfaen" w:hAnsi="Sylfaen"/>
          <w:color w:val="000000" w:themeColor="text1"/>
          <w:spacing w:val="1"/>
          <w:sz w:val="14"/>
          <w:szCs w:val="16"/>
        </w:rPr>
        <w:t>u</w:t>
      </w:r>
      <w:r w:rsidRPr="00796467">
        <w:rPr>
          <w:rFonts w:ascii="Sylfaen" w:hAnsi="Sylfaen"/>
          <w:color w:val="000000" w:themeColor="text1"/>
          <w:spacing w:val="-2"/>
          <w:sz w:val="14"/>
          <w:szCs w:val="16"/>
        </w:rPr>
        <w:t>c</w:t>
      </w:r>
      <w:r w:rsidRPr="00796467">
        <w:rPr>
          <w:rFonts w:ascii="Sylfaen" w:hAnsi="Sylfaen"/>
          <w:color w:val="000000" w:themeColor="text1"/>
          <w:sz w:val="14"/>
          <w:szCs w:val="16"/>
        </w:rPr>
        <w:t>h</w:t>
      </w:r>
      <w:r w:rsidRPr="00796467">
        <w:rPr>
          <w:rFonts w:ascii="Sylfaen" w:hAnsi="Sylfaen"/>
          <w:color w:val="000000" w:themeColor="text1"/>
          <w:spacing w:val="9"/>
          <w:sz w:val="14"/>
          <w:szCs w:val="16"/>
        </w:rPr>
        <w:t xml:space="preserve"> </w:t>
      </w:r>
      <w:r w:rsidRPr="00796467">
        <w:rPr>
          <w:rFonts w:ascii="Sylfaen" w:hAnsi="Sylfaen"/>
          <w:color w:val="000000" w:themeColor="text1"/>
          <w:spacing w:val="1"/>
          <w:sz w:val="14"/>
          <w:szCs w:val="16"/>
        </w:rPr>
        <w:t>a</w:t>
      </w:r>
      <w:r w:rsidRPr="00796467">
        <w:rPr>
          <w:rFonts w:ascii="Sylfaen" w:hAnsi="Sylfaen"/>
          <w:color w:val="000000" w:themeColor="text1"/>
          <w:sz w:val="14"/>
          <w:szCs w:val="16"/>
        </w:rPr>
        <w:t>s</w:t>
      </w:r>
      <w:r w:rsidRPr="00796467">
        <w:rPr>
          <w:rFonts w:ascii="Sylfaen" w:hAnsi="Sylfaen"/>
          <w:color w:val="000000" w:themeColor="text1"/>
          <w:spacing w:val="5"/>
          <w:sz w:val="14"/>
          <w:szCs w:val="16"/>
        </w:rPr>
        <w:t xml:space="preserve"> </w:t>
      </w:r>
      <w:r w:rsidRPr="00796467">
        <w:rPr>
          <w:rFonts w:ascii="Sylfaen" w:hAnsi="Sylfaen"/>
          <w:color w:val="000000" w:themeColor="text1"/>
          <w:spacing w:val="-1"/>
          <w:sz w:val="14"/>
          <w:szCs w:val="16"/>
        </w:rPr>
        <w:t>t</w:t>
      </w:r>
      <w:r w:rsidRPr="00796467">
        <w:rPr>
          <w:rFonts w:ascii="Sylfaen" w:hAnsi="Sylfaen"/>
          <w:color w:val="000000" w:themeColor="text1"/>
          <w:spacing w:val="1"/>
          <w:sz w:val="14"/>
          <w:szCs w:val="16"/>
        </w:rPr>
        <w:t>h</w:t>
      </w:r>
      <w:r w:rsidRPr="00796467">
        <w:rPr>
          <w:rFonts w:ascii="Sylfaen" w:hAnsi="Sylfaen"/>
          <w:color w:val="000000" w:themeColor="text1"/>
          <w:sz w:val="14"/>
          <w:szCs w:val="16"/>
        </w:rPr>
        <w:t>e</w:t>
      </w:r>
      <w:r w:rsidRPr="00796467">
        <w:rPr>
          <w:rFonts w:ascii="Sylfaen" w:hAnsi="Sylfaen"/>
          <w:color w:val="000000" w:themeColor="text1"/>
          <w:spacing w:val="6"/>
          <w:sz w:val="14"/>
          <w:szCs w:val="16"/>
        </w:rPr>
        <w:t xml:space="preserve"> </w:t>
      </w:r>
      <w:r w:rsidRPr="00796467">
        <w:rPr>
          <w:rFonts w:ascii="Sylfaen" w:hAnsi="Sylfaen"/>
          <w:color w:val="000000" w:themeColor="text1"/>
          <w:sz w:val="14"/>
          <w:szCs w:val="16"/>
        </w:rPr>
        <w:t>m</w:t>
      </w:r>
      <w:r w:rsidRPr="00796467">
        <w:rPr>
          <w:rFonts w:ascii="Sylfaen" w:hAnsi="Sylfaen"/>
          <w:color w:val="000000" w:themeColor="text1"/>
          <w:spacing w:val="1"/>
          <w:sz w:val="14"/>
          <w:szCs w:val="16"/>
        </w:rPr>
        <w:t>a</w:t>
      </w:r>
      <w:r w:rsidRPr="00796467">
        <w:rPr>
          <w:rFonts w:ascii="Sylfaen" w:hAnsi="Sylfaen"/>
          <w:color w:val="000000" w:themeColor="text1"/>
          <w:spacing w:val="-1"/>
          <w:sz w:val="14"/>
          <w:szCs w:val="16"/>
        </w:rPr>
        <w:t>n</w:t>
      </w:r>
      <w:r w:rsidRPr="00796467">
        <w:rPr>
          <w:rFonts w:ascii="Sylfaen" w:hAnsi="Sylfaen"/>
          <w:color w:val="000000" w:themeColor="text1"/>
          <w:spacing w:val="1"/>
          <w:sz w:val="14"/>
          <w:szCs w:val="16"/>
        </w:rPr>
        <w:t>a</w:t>
      </w:r>
      <w:r w:rsidRPr="00796467">
        <w:rPr>
          <w:rFonts w:ascii="Sylfaen" w:hAnsi="Sylfaen"/>
          <w:color w:val="000000" w:themeColor="text1"/>
          <w:spacing w:val="-1"/>
          <w:sz w:val="14"/>
          <w:szCs w:val="16"/>
        </w:rPr>
        <w:t>g</w:t>
      </w:r>
      <w:r w:rsidRPr="00796467">
        <w:rPr>
          <w:rFonts w:ascii="Sylfaen" w:hAnsi="Sylfaen"/>
          <w:color w:val="000000" w:themeColor="text1"/>
          <w:spacing w:val="-2"/>
          <w:sz w:val="14"/>
          <w:szCs w:val="16"/>
        </w:rPr>
        <w:t>e</w:t>
      </w:r>
      <w:r w:rsidRPr="00796467">
        <w:rPr>
          <w:rFonts w:ascii="Sylfaen" w:hAnsi="Sylfaen"/>
          <w:color w:val="000000" w:themeColor="text1"/>
          <w:spacing w:val="-1"/>
          <w:sz w:val="14"/>
          <w:szCs w:val="16"/>
        </w:rPr>
        <w:t>r</w:t>
      </w:r>
      <w:r w:rsidRPr="00796467">
        <w:rPr>
          <w:rFonts w:ascii="Sylfaen" w:hAnsi="Sylfaen"/>
          <w:color w:val="000000" w:themeColor="text1"/>
          <w:sz w:val="14"/>
          <w:szCs w:val="16"/>
        </w:rPr>
        <w:t>,</w:t>
      </w:r>
      <w:r w:rsidRPr="00796467">
        <w:rPr>
          <w:rFonts w:ascii="Sylfaen" w:hAnsi="Sylfaen"/>
          <w:color w:val="000000" w:themeColor="text1"/>
          <w:spacing w:val="9"/>
          <w:sz w:val="14"/>
          <w:szCs w:val="16"/>
        </w:rPr>
        <w:t xml:space="preserve"> </w:t>
      </w:r>
      <w:r w:rsidRPr="00796467">
        <w:rPr>
          <w:rFonts w:ascii="Sylfaen" w:hAnsi="Sylfaen"/>
          <w:color w:val="000000" w:themeColor="text1"/>
          <w:spacing w:val="-1"/>
          <w:sz w:val="14"/>
          <w:szCs w:val="16"/>
        </w:rPr>
        <w:t>o</w:t>
      </w:r>
      <w:r w:rsidRPr="00796467">
        <w:rPr>
          <w:rFonts w:ascii="Sylfaen" w:hAnsi="Sylfaen"/>
          <w:color w:val="000000" w:themeColor="text1"/>
          <w:sz w:val="14"/>
          <w:szCs w:val="16"/>
        </w:rPr>
        <w:t>r</w:t>
      </w:r>
      <w:r w:rsidRPr="00796467">
        <w:rPr>
          <w:rFonts w:ascii="Sylfaen" w:hAnsi="Sylfaen"/>
          <w:color w:val="000000" w:themeColor="text1"/>
          <w:spacing w:val="7"/>
          <w:sz w:val="14"/>
          <w:szCs w:val="16"/>
        </w:rPr>
        <w:t xml:space="preserve"> </w:t>
      </w:r>
      <w:r w:rsidRPr="00796467">
        <w:rPr>
          <w:rFonts w:ascii="Sylfaen" w:hAnsi="Sylfaen"/>
          <w:color w:val="000000" w:themeColor="text1"/>
          <w:spacing w:val="1"/>
          <w:sz w:val="14"/>
          <w:szCs w:val="16"/>
        </w:rPr>
        <w:t>th</w:t>
      </w:r>
      <w:r w:rsidRPr="00796467">
        <w:rPr>
          <w:rFonts w:ascii="Sylfaen" w:hAnsi="Sylfaen"/>
          <w:color w:val="000000" w:themeColor="text1"/>
          <w:sz w:val="14"/>
          <w:szCs w:val="16"/>
        </w:rPr>
        <w:t>e</w:t>
      </w:r>
      <w:r w:rsidRPr="00796467">
        <w:rPr>
          <w:rFonts w:ascii="Sylfaen" w:hAnsi="Sylfaen"/>
          <w:color w:val="000000" w:themeColor="text1"/>
          <w:spacing w:val="6"/>
          <w:sz w:val="14"/>
          <w:szCs w:val="16"/>
        </w:rPr>
        <w:t xml:space="preserve"> </w:t>
      </w:r>
      <w:r w:rsidRPr="00796467">
        <w:rPr>
          <w:rFonts w:ascii="Sylfaen" w:hAnsi="Sylfaen"/>
          <w:color w:val="000000" w:themeColor="text1"/>
          <w:spacing w:val="1"/>
          <w:sz w:val="14"/>
          <w:szCs w:val="16"/>
        </w:rPr>
        <w:t>ba</w:t>
      </w:r>
      <w:r w:rsidRPr="00796467">
        <w:rPr>
          <w:rFonts w:ascii="Sylfaen" w:hAnsi="Sylfaen"/>
          <w:color w:val="000000" w:themeColor="text1"/>
          <w:spacing w:val="-1"/>
          <w:sz w:val="14"/>
          <w:szCs w:val="16"/>
        </w:rPr>
        <w:t>r</w:t>
      </w:r>
      <w:r w:rsidRPr="00796467">
        <w:rPr>
          <w:rFonts w:ascii="Sylfaen" w:hAnsi="Sylfaen"/>
          <w:color w:val="000000" w:themeColor="text1"/>
          <w:spacing w:val="-2"/>
          <w:sz w:val="14"/>
          <w:szCs w:val="16"/>
        </w:rPr>
        <w:t>e</w:t>
      </w:r>
      <w:r w:rsidRPr="00796467">
        <w:rPr>
          <w:rFonts w:ascii="Sylfaen" w:hAnsi="Sylfaen"/>
          <w:color w:val="000000" w:themeColor="text1"/>
          <w:spacing w:val="-1"/>
          <w:sz w:val="14"/>
          <w:szCs w:val="16"/>
        </w:rPr>
        <w:t>bo</w:t>
      </w:r>
      <w:r w:rsidRPr="00796467">
        <w:rPr>
          <w:rFonts w:ascii="Sylfaen" w:hAnsi="Sylfaen"/>
          <w:color w:val="000000" w:themeColor="text1"/>
          <w:spacing w:val="1"/>
          <w:sz w:val="14"/>
          <w:szCs w:val="16"/>
        </w:rPr>
        <w:t>a</w:t>
      </w:r>
      <w:r w:rsidRPr="00796467">
        <w:rPr>
          <w:rFonts w:ascii="Sylfaen" w:hAnsi="Sylfaen"/>
          <w:color w:val="000000" w:themeColor="text1"/>
          <w:sz w:val="14"/>
          <w:szCs w:val="16"/>
        </w:rPr>
        <w:t>t</w:t>
      </w:r>
      <w:r w:rsidRPr="00796467">
        <w:rPr>
          <w:rFonts w:ascii="Sylfaen" w:hAnsi="Sylfaen"/>
          <w:color w:val="000000" w:themeColor="text1"/>
          <w:spacing w:val="9"/>
          <w:sz w:val="14"/>
          <w:szCs w:val="16"/>
        </w:rPr>
        <w:t xml:space="preserve"> </w:t>
      </w:r>
      <w:r w:rsidRPr="00796467">
        <w:rPr>
          <w:rFonts w:ascii="Sylfaen" w:hAnsi="Sylfaen"/>
          <w:color w:val="000000" w:themeColor="text1"/>
          <w:spacing w:val="-2"/>
          <w:sz w:val="14"/>
          <w:szCs w:val="16"/>
        </w:rPr>
        <w:t>c</w:t>
      </w:r>
      <w:r w:rsidRPr="00796467">
        <w:rPr>
          <w:rFonts w:ascii="Sylfaen" w:hAnsi="Sylfaen"/>
          <w:color w:val="000000" w:themeColor="text1"/>
          <w:spacing w:val="1"/>
          <w:sz w:val="14"/>
          <w:szCs w:val="16"/>
        </w:rPr>
        <w:t>ha</w:t>
      </w:r>
      <w:r w:rsidRPr="00796467">
        <w:rPr>
          <w:rFonts w:ascii="Sylfaen" w:hAnsi="Sylfaen"/>
          <w:color w:val="000000" w:themeColor="text1"/>
          <w:spacing w:val="-1"/>
          <w:sz w:val="14"/>
          <w:szCs w:val="16"/>
        </w:rPr>
        <w:t>r</w:t>
      </w:r>
      <w:r w:rsidRPr="00796467">
        <w:rPr>
          <w:rFonts w:ascii="Sylfaen" w:hAnsi="Sylfaen"/>
          <w:color w:val="000000" w:themeColor="text1"/>
          <w:spacing w:val="1"/>
          <w:sz w:val="14"/>
          <w:szCs w:val="16"/>
        </w:rPr>
        <w:t>t</w:t>
      </w:r>
      <w:r w:rsidRPr="00796467">
        <w:rPr>
          <w:rFonts w:ascii="Sylfaen" w:hAnsi="Sylfaen"/>
          <w:color w:val="000000" w:themeColor="text1"/>
          <w:spacing w:val="-2"/>
          <w:sz w:val="14"/>
          <w:szCs w:val="16"/>
        </w:rPr>
        <w:t>e</w:t>
      </w:r>
      <w:r w:rsidRPr="00796467">
        <w:rPr>
          <w:rFonts w:ascii="Sylfaen" w:hAnsi="Sylfaen"/>
          <w:color w:val="000000" w:themeColor="text1"/>
          <w:spacing w:val="-1"/>
          <w:sz w:val="14"/>
          <w:szCs w:val="16"/>
        </w:rPr>
        <w:t>r</w:t>
      </w:r>
      <w:r w:rsidRPr="00796467">
        <w:rPr>
          <w:rFonts w:ascii="Sylfaen" w:hAnsi="Sylfaen"/>
          <w:color w:val="000000" w:themeColor="text1"/>
          <w:spacing w:val="-2"/>
          <w:sz w:val="14"/>
          <w:szCs w:val="16"/>
        </w:rPr>
        <w:t>e</w:t>
      </w:r>
      <w:r w:rsidRPr="00796467">
        <w:rPr>
          <w:rFonts w:ascii="Sylfaen" w:hAnsi="Sylfaen"/>
          <w:color w:val="000000" w:themeColor="text1"/>
          <w:spacing w:val="-1"/>
          <w:sz w:val="14"/>
          <w:szCs w:val="16"/>
        </w:rPr>
        <w:t>r</w:t>
      </w:r>
      <w:r w:rsidRPr="00796467">
        <w:rPr>
          <w:rFonts w:ascii="Sylfaen" w:hAnsi="Sylfaen"/>
          <w:color w:val="000000" w:themeColor="text1"/>
          <w:sz w:val="14"/>
          <w:szCs w:val="16"/>
        </w:rPr>
        <w:t>,</w:t>
      </w:r>
      <w:r w:rsidRPr="00796467">
        <w:rPr>
          <w:rFonts w:ascii="Sylfaen" w:hAnsi="Sylfaen"/>
          <w:color w:val="000000" w:themeColor="text1"/>
          <w:spacing w:val="9"/>
          <w:sz w:val="14"/>
          <w:szCs w:val="16"/>
        </w:rPr>
        <w:t xml:space="preserve"> </w:t>
      </w:r>
      <w:r w:rsidRPr="00796467">
        <w:rPr>
          <w:rFonts w:ascii="Sylfaen" w:hAnsi="Sylfaen"/>
          <w:color w:val="000000" w:themeColor="text1"/>
          <w:spacing w:val="-3"/>
          <w:sz w:val="14"/>
          <w:szCs w:val="16"/>
        </w:rPr>
        <w:t>w</w:t>
      </w:r>
      <w:r w:rsidRPr="00796467">
        <w:rPr>
          <w:rFonts w:ascii="Sylfaen" w:hAnsi="Sylfaen"/>
          <w:color w:val="000000" w:themeColor="text1"/>
          <w:spacing w:val="1"/>
          <w:sz w:val="14"/>
          <w:szCs w:val="16"/>
        </w:rPr>
        <w:t>h</w:t>
      </w:r>
      <w:r w:rsidRPr="00796467">
        <w:rPr>
          <w:rFonts w:ascii="Sylfaen" w:hAnsi="Sylfaen"/>
          <w:color w:val="000000" w:themeColor="text1"/>
          <w:sz w:val="14"/>
          <w:szCs w:val="16"/>
        </w:rPr>
        <w:t>o</w:t>
      </w:r>
      <w:r w:rsidRPr="00796467">
        <w:rPr>
          <w:rFonts w:ascii="Sylfaen" w:hAnsi="Sylfaen"/>
          <w:color w:val="000000" w:themeColor="text1"/>
          <w:spacing w:val="7"/>
          <w:sz w:val="14"/>
          <w:szCs w:val="16"/>
        </w:rPr>
        <w:t xml:space="preserve"> </w:t>
      </w:r>
      <w:r w:rsidRPr="00796467">
        <w:rPr>
          <w:rFonts w:ascii="Sylfaen" w:hAnsi="Sylfaen"/>
          <w:color w:val="000000" w:themeColor="text1"/>
          <w:spacing w:val="1"/>
          <w:sz w:val="14"/>
          <w:szCs w:val="16"/>
        </w:rPr>
        <w:t>ha</w:t>
      </w:r>
      <w:r w:rsidRPr="00796467">
        <w:rPr>
          <w:rFonts w:ascii="Sylfaen" w:hAnsi="Sylfaen"/>
          <w:color w:val="000000" w:themeColor="text1"/>
          <w:sz w:val="14"/>
          <w:szCs w:val="16"/>
        </w:rPr>
        <w:t>s</w:t>
      </w:r>
      <w:r w:rsidRPr="00796467">
        <w:rPr>
          <w:rFonts w:ascii="Sylfaen" w:hAnsi="Sylfaen"/>
          <w:color w:val="000000" w:themeColor="text1"/>
          <w:spacing w:val="8"/>
          <w:sz w:val="14"/>
          <w:szCs w:val="16"/>
        </w:rPr>
        <w:t xml:space="preserve"> </w:t>
      </w:r>
      <w:r w:rsidRPr="00796467">
        <w:rPr>
          <w:rFonts w:ascii="Sylfaen" w:hAnsi="Sylfaen"/>
          <w:color w:val="000000" w:themeColor="text1"/>
          <w:spacing w:val="1"/>
          <w:sz w:val="14"/>
          <w:szCs w:val="16"/>
        </w:rPr>
        <w:t>a</w:t>
      </w:r>
      <w:r w:rsidRPr="00796467">
        <w:rPr>
          <w:rFonts w:ascii="Sylfaen" w:hAnsi="Sylfaen"/>
          <w:color w:val="000000" w:themeColor="text1"/>
          <w:sz w:val="14"/>
          <w:szCs w:val="16"/>
        </w:rPr>
        <w:t>s</w:t>
      </w:r>
      <w:r w:rsidRPr="00796467">
        <w:rPr>
          <w:rFonts w:ascii="Sylfaen" w:hAnsi="Sylfaen"/>
          <w:color w:val="000000" w:themeColor="text1"/>
          <w:spacing w:val="-3"/>
          <w:sz w:val="14"/>
          <w:szCs w:val="16"/>
        </w:rPr>
        <w:t>s</w:t>
      </w:r>
      <w:r w:rsidRPr="00796467">
        <w:rPr>
          <w:rFonts w:ascii="Sylfaen" w:hAnsi="Sylfaen"/>
          <w:color w:val="000000" w:themeColor="text1"/>
          <w:spacing w:val="1"/>
          <w:sz w:val="14"/>
          <w:szCs w:val="16"/>
        </w:rPr>
        <w:t>u</w:t>
      </w:r>
      <w:r w:rsidRPr="00796467">
        <w:rPr>
          <w:rFonts w:ascii="Sylfaen" w:hAnsi="Sylfaen"/>
          <w:color w:val="000000" w:themeColor="text1"/>
          <w:sz w:val="14"/>
          <w:szCs w:val="16"/>
        </w:rPr>
        <w:t>m</w:t>
      </w:r>
      <w:r w:rsidRPr="00796467">
        <w:rPr>
          <w:rFonts w:ascii="Sylfaen" w:hAnsi="Sylfaen"/>
          <w:color w:val="000000" w:themeColor="text1"/>
          <w:spacing w:val="-4"/>
          <w:sz w:val="14"/>
          <w:szCs w:val="16"/>
        </w:rPr>
        <w:t>e</w:t>
      </w:r>
      <w:r w:rsidRPr="00796467">
        <w:rPr>
          <w:rFonts w:ascii="Sylfaen" w:hAnsi="Sylfaen"/>
          <w:color w:val="000000" w:themeColor="text1"/>
          <w:sz w:val="14"/>
          <w:szCs w:val="16"/>
        </w:rPr>
        <w:t xml:space="preserve">d </w:t>
      </w:r>
      <w:r w:rsidRPr="00796467">
        <w:rPr>
          <w:rFonts w:ascii="Sylfaen" w:hAnsi="Sylfaen"/>
          <w:color w:val="000000" w:themeColor="text1"/>
          <w:spacing w:val="1"/>
          <w:sz w:val="14"/>
          <w:szCs w:val="16"/>
        </w:rPr>
        <w:t>th</w:t>
      </w:r>
      <w:r w:rsidRPr="00796467">
        <w:rPr>
          <w:rFonts w:ascii="Sylfaen" w:hAnsi="Sylfaen"/>
          <w:color w:val="000000" w:themeColor="text1"/>
          <w:sz w:val="14"/>
          <w:szCs w:val="16"/>
        </w:rPr>
        <w:t>e</w:t>
      </w:r>
      <w:r w:rsidRPr="00796467">
        <w:rPr>
          <w:rFonts w:ascii="Sylfaen" w:hAnsi="Sylfaen"/>
          <w:color w:val="000000" w:themeColor="text1"/>
          <w:spacing w:val="2"/>
          <w:sz w:val="14"/>
          <w:szCs w:val="16"/>
        </w:rPr>
        <w:t xml:space="preserve"> </w:t>
      </w:r>
      <w:r w:rsidRPr="00796467">
        <w:rPr>
          <w:rFonts w:ascii="Sylfaen" w:hAnsi="Sylfaen"/>
          <w:color w:val="000000" w:themeColor="text1"/>
          <w:spacing w:val="-1"/>
          <w:sz w:val="14"/>
          <w:szCs w:val="16"/>
        </w:rPr>
        <w:t>r</w:t>
      </w:r>
      <w:r w:rsidRPr="00796467">
        <w:rPr>
          <w:rFonts w:ascii="Sylfaen" w:hAnsi="Sylfaen"/>
          <w:color w:val="000000" w:themeColor="text1"/>
          <w:spacing w:val="-2"/>
          <w:sz w:val="14"/>
          <w:szCs w:val="16"/>
        </w:rPr>
        <w:t>e</w:t>
      </w:r>
      <w:r w:rsidRPr="00796467">
        <w:rPr>
          <w:rFonts w:ascii="Sylfaen" w:hAnsi="Sylfaen"/>
          <w:color w:val="000000" w:themeColor="text1"/>
          <w:sz w:val="14"/>
          <w:szCs w:val="16"/>
        </w:rPr>
        <w:t>s</w:t>
      </w:r>
      <w:r w:rsidRPr="00796467">
        <w:rPr>
          <w:rFonts w:ascii="Sylfaen" w:hAnsi="Sylfaen"/>
          <w:color w:val="000000" w:themeColor="text1"/>
          <w:spacing w:val="1"/>
          <w:sz w:val="14"/>
          <w:szCs w:val="16"/>
        </w:rPr>
        <w:t>p</w:t>
      </w:r>
      <w:r w:rsidRPr="00796467">
        <w:rPr>
          <w:rFonts w:ascii="Sylfaen" w:hAnsi="Sylfaen"/>
          <w:color w:val="000000" w:themeColor="text1"/>
          <w:spacing w:val="-1"/>
          <w:sz w:val="14"/>
          <w:szCs w:val="16"/>
        </w:rPr>
        <w:t>o</w:t>
      </w:r>
      <w:r w:rsidRPr="00796467">
        <w:rPr>
          <w:rFonts w:ascii="Sylfaen" w:hAnsi="Sylfaen"/>
          <w:color w:val="000000" w:themeColor="text1"/>
          <w:spacing w:val="1"/>
          <w:sz w:val="14"/>
          <w:szCs w:val="16"/>
        </w:rPr>
        <w:t>n</w:t>
      </w:r>
      <w:r w:rsidRPr="00796467">
        <w:rPr>
          <w:rFonts w:ascii="Sylfaen" w:hAnsi="Sylfaen"/>
          <w:color w:val="000000" w:themeColor="text1"/>
          <w:sz w:val="14"/>
          <w:szCs w:val="16"/>
        </w:rPr>
        <w:t>s</w:t>
      </w:r>
      <w:r w:rsidRPr="00796467">
        <w:rPr>
          <w:rFonts w:ascii="Sylfaen" w:hAnsi="Sylfaen"/>
          <w:color w:val="000000" w:themeColor="text1"/>
          <w:spacing w:val="-1"/>
          <w:sz w:val="14"/>
          <w:szCs w:val="16"/>
        </w:rPr>
        <w:t>i</w:t>
      </w:r>
      <w:r w:rsidRPr="00796467">
        <w:rPr>
          <w:rFonts w:ascii="Sylfaen" w:hAnsi="Sylfaen"/>
          <w:color w:val="000000" w:themeColor="text1"/>
          <w:spacing w:val="1"/>
          <w:sz w:val="14"/>
          <w:szCs w:val="16"/>
        </w:rPr>
        <w:t>bi</w:t>
      </w:r>
      <w:r w:rsidRPr="00796467">
        <w:rPr>
          <w:rFonts w:ascii="Sylfaen" w:hAnsi="Sylfaen"/>
          <w:color w:val="000000" w:themeColor="text1"/>
          <w:spacing w:val="-1"/>
          <w:sz w:val="14"/>
          <w:szCs w:val="16"/>
        </w:rPr>
        <w:t>l</w:t>
      </w:r>
      <w:r w:rsidRPr="00796467">
        <w:rPr>
          <w:rFonts w:ascii="Sylfaen" w:hAnsi="Sylfaen"/>
          <w:color w:val="000000" w:themeColor="text1"/>
          <w:spacing w:val="-2"/>
          <w:sz w:val="14"/>
          <w:szCs w:val="16"/>
        </w:rPr>
        <w:t>i</w:t>
      </w:r>
      <w:r w:rsidRPr="00796467">
        <w:rPr>
          <w:rFonts w:ascii="Sylfaen" w:hAnsi="Sylfaen"/>
          <w:color w:val="000000" w:themeColor="text1"/>
          <w:spacing w:val="1"/>
          <w:sz w:val="14"/>
          <w:szCs w:val="16"/>
        </w:rPr>
        <w:t>t</w:t>
      </w:r>
      <w:r w:rsidRPr="00796467">
        <w:rPr>
          <w:rFonts w:ascii="Sylfaen" w:hAnsi="Sylfaen"/>
          <w:color w:val="000000" w:themeColor="text1"/>
          <w:sz w:val="14"/>
          <w:szCs w:val="16"/>
        </w:rPr>
        <w:t xml:space="preserve">y </w:t>
      </w:r>
      <w:r w:rsidRPr="00796467">
        <w:rPr>
          <w:rFonts w:ascii="Sylfaen" w:hAnsi="Sylfaen"/>
          <w:color w:val="000000" w:themeColor="text1"/>
          <w:spacing w:val="-1"/>
          <w:sz w:val="14"/>
          <w:szCs w:val="16"/>
        </w:rPr>
        <w:t>f</w:t>
      </w:r>
      <w:r w:rsidRPr="00796467">
        <w:rPr>
          <w:rFonts w:ascii="Sylfaen" w:hAnsi="Sylfaen"/>
          <w:color w:val="000000" w:themeColor="text1"/>
          <w:spacing w:val="1"/>
          <w:sz w:val="14"/>
          <w:szCs w:val="16"/>
        </w:rPr>
        <w:t>o</w:t>
      </w:r>
      <w:r w:rsidRPr="00796467">
        <w:rPr>
          <w:rFonts w:ascii="Sylfaen" w:hAnsi="Sylfaen"/>
          <w:color w:val="000000" w:themeColor="text1"/>
          <w:sz w:val="14"/>
          <w:szCs w:val="16"/>
        </w:rPr>
        <w:t>r</w:t>
      </w:r>
      <w:r w:rsidRPr="00796467">
        <w:rPr>
          <w:rFonts w:ascii="Sylfaen" w:hAnsi="Sylfaen"/>
          <w:color w:val="000000" w:themeColor="text1"/>
          <w:spacing w:val="3"/>
          <w:sz w:val="14"/>
          <w:szCs w:val="16"/>
        </w:rPr>
        <w:t xml:space="preserve"> </w:t>
      </w:r>
      <w:r w:rsidRPr="00796467">
        <w:rPr>
          <w:rFonts w:ascii="Sylfaen" w:hAnsi="Sylfaen"/>
          <w:color w:val="000000" w:themeColor="text1"/>
          <w:spacing w:val="1"/>
          <w:sz w:val="14"/>
          <w:szCs w:val="16"/>
        </w:rPr>
        <w:t>th</w:t>
      </w:r>
      <w:r w:rsidRPr="00796467">
        <w:rPr>
          <w:rFonts w:ascii="Sylfaen" w:hAnsi="Sylfaen"/>
          <w:color w:val="000000" w:themeColor="text1"/>
          <w:sz w:val="14"/>
          <w:szCs w:val="16"/>
        </w:rPr>
        <w:t>e</w:t>
      </w:r>
      <w:r w:rsidRPr="00796467">
        <w:rPr>
          <w:rFonts w:ascii="Sylfaen" w:hAnsi="Sylfaen"/>
          <w:color w:val="000000" w:themeColor="text1"/>
          <w:spacing w:val="2"/>
          <w:sz w:val="14"/>
          <w:szCs w:val="16"/>
        </w:rPr>
        <w:t xml:space="preserve"> </w:t>
      </w:r>
      <w:r w:rsidRPr="00796467">
        <w:rPr>
          <w:rFonts w:ascii="Sylfaen" w:hAnsi="Sylfaen"/>
          <w:color w:val="000000" w:themeColor="text1"/>
          <w:spacing w:val="-1"/>
          <w:sz w:val="14"/>
          <w:szCs w:val="16"/>
        </w:rPr>
        <w:t>o</w:t>
      </w:r>
      <w:r w:rsidRPr="00796467">
        <w:rPr>
          <w:rFonts w:ascii="Sylfaen" w:hAnsi="Sylfaen"/>
          <w:color w:val="000000" w:themeColor="text1"/>
          <w:spacing w:val="1"/>
          <w:sz w:val="14"/>
          <w:szCs w:val="16"/>
        </w:rPr>
        <w:t>p</w:t>
      </w:r>
      <w:r w:rsidRPr="00796467">
        <w:rPr>
          <w:rFonts w:ascii="Sylfaen" w:hAnsi="Sylfaen"/>
          <w:color w:val="000000" w:themeColor="text1"/>
          <w:spacing w:val="-2"/>
          <w:sz w:val="14"/>
          <w:szCs w:val="16"/>
        </w:rPr>
        <w:t>e</w:t>
      </w:r>
      <w:r w:rsidRPr="00796467">
        <w:rPr>
          <w:rFonts w:ascii="Sylfaen" w:hAnsi="Sylfaen"/>
          <w:color w:val="000000" w:themeColor="text1"/>
          <w:spacing w:val="-1"/>
          <w:sz w:val="14"/>
          <w:szCs w:val="16"/>
        </w:rPr>
        <w:t>r</w:t>
      </w:r>
      <w:r w:rsidRPr="00796467">
        <w:rPr>
          <w:rFonts w:ascii="Sylfaen" w:hAnsi="Sylfaen"/>
          <w:color w:val="000000" w:themeColor="text1"/>
          <w:spacing w:val="1"/>
          <w:sz w:val="14"/>
          <w:szCs w:val="16"/>
        </w:rPr>
        <w:t>ati</w:t>
      </w:r>
      <w:r w:rsidRPr="00796467">
        <w:rPr>
          <w:rFonts w:ascii="Sylfaen" w:hAnsi="Sylfaen"/>
          <w:color w:val="000000" w:themeColor="text1"/>
          <w:spacing w:val="-1"/>
          <w:sz w:val="14"/>
          <w:szCs w:val="16"/>
        </w:rPr>
        <w:t>o</w:t>
      </w:r>
      <w:r w:rsidRPr="00796467">
        <w:rPr>
          <w:rFonts w:ascii="Sylfaen" w:hAnsi="Sylfaen"/>
          <w:color w:val="000000" w:themeColor="text1"/>
          <w:sz w:val="14"/>
          <w:szCs w:val="16"/>
        </w:rPr>
        <w:t>n</w:t>
      </w:r>
      <w:r w:rsidRPr="00796467">
        <w:rPr>
          <w:rFonts w:ascii="Sylfaen" w:hAnsi="Sylfaen"/>
          <w:color w:val="000000" w:themeColor="text1"/>
          <w:spacing w:val="5"/>
          <w:sz w:val="14"/>
          <w:szCs w:val="16"/>
        </w:rPr>
        <w:t xml:space="preserve"> </w:t>
      </w:r>
      <w:r w:rsidRPr="00796467">
        <w:rPr>
          <w:rFonts w:ascii="Sylfaen" w:hAnsi="Sylfaen"/>
          <w:color w:val="000000" w:themeColor="text1"/>
          <w:spacing w:val="-1"/>
          <w:sz w:val="14"/>
          <w:szCs w:val="16"/>
        </w:rPr>
        <w:t>o</w:t>
      </w:r>
      <w:r w:rsidRPr="00796467">
        <w:rPr>
          <w:rFonts w:ascii="Sylfaen" w:hAnsi="Sylfaen"/>
          <w:color w:val="000000" w:themeColor="text1"/>
          <w:sz w:val="14"/>
          <w:szCs w:val="16"/>
        </w:rPr>
        <w:t>f</w:t>
      </w:r>
      <w:r w:rsidRPr="00796467">
        <w:rPr>
          <w:rFonts w:ascii="Sylfaen" w:hAnsi="Sylfaen"/>
          <w:color w:val="000000" w:themeColor="text1"/>
          <w:spacing w:val="3"/>
          <w:sz w:val="14"/>
          <w:szCs w:val="16"/>
        </w:rPr>
        <w:t xml:space="preserve"> </w:t>
      </w:r>
      <w:r w:rsidRPr="00796467">
        <w:rPr>
          <w:rFonts w:ascii="Sylfaen" w:hAnsi="Sylfaen"/>
          <w:color w:val="000000" w:themeColor="text1"/>
          <w:spacing w:val="1"/>
          <w:sz w:val="14"/>
          <w:szCs w:val="16"/>
        </w:rPr>
        <w:t>th</w:t>
      </w:r>
      <w:r w:rsidRPr="00796467">
        <w:rPr>
          <w:rFonts w:ascii="Sylfaen" w:hAnsi="Sylfaen"/>
          <w:color w:val="000000" w:themeColor="text1"/>
          <w:sz w:val="14"/>
          <w:szCs w:val="16"/>
        </w:rPr>
        <w:t>e</w:t>
      </w:r>
      <w:r w:rsidRPr="00796467">
        <w:rPr>
          <w:rFonts w:ascii="Sylfaen" w:hAnsi="Sylfaen"/>
          <w:color w:val="000000" w:themeColor="text1"/>
          <w:spacing w:val="2"/>
          <w:sz w:val="14"/>
          <w:szCs w:val="16"/>
        </w:rPr>
        <w:t xml:space="preserve"> </w:t>
      </w:r>
      <w:r w:rsidRPr="00796467">
        <w:rPr>
          <w:rFonts w:ascii="Sylfaen" w:hAnsi="Sylfaen"/>
          <w:color w:val="000000" w:themeColor="text1"/>
          <w:sz w:val="14"/>
          <w:szCs w:val="16"/>
        </w:rPr>
        <w:t>s</w:t>
      </w:r>
      <w:r w:rsidRPr="00796467">
        <w:rPr>
          <w:rFonts w:ascii="Sylfaen" w:hAnsi="Sylfaen"/>
          <w:color w:val="000000" w:themeColor="text1"/>
          <w:spacing w:val="1"/>
          <w:sz w:val="14"/>
          <w:szCs w:val="16"/>
        </w:rPr>
        <w:t>h</w:t>
      </w:r>
      <w:r w:rsidRPr="00796467">
        <w:rPr>
          <w:rFonts w:ascii="Sylfaen" w:hAnsi="Sylfaen"/>
          <w:color w:val="000000" w:themeColor="text1"/>
          <w:spacing w:val="-1"/>
          <w:sz w:val="14"/>
          <w:szCs w:val="16"/>
        </w:rPr>
        <w:t>i</w:t>
      </w:r>
      <w:r w:rsidRPr="00796467">
        <w:rPr>
          <w:rFonts w:ascii="Sylfaen" w:hAnsi="Sylfaen"/>
          <w:color w:val="000000" w:themeColor="text1"/>
          <w:sz w:val="14"/>
          <w:szCs w:val="16"/>
        </w:rPr>
        <w:t>p</w:t>
      </w:r>
      <w:r w:rsidRPr="00796467">
        <w:rPr>
          <w:rFonts w:ascii="Sylfaen" w:hAnsi="Sylfaen"/>
          <w:color w:val="000000" w:themeColor="text1"/>
          <w:spacing w:val="5"/>
          <w:sz w:val="14"/>
          <w:szCs w:val="16"/>
        </w:rPr>
        <w:t xml:space="preserve"> </w:t>
      </w:r>
      <w:r w:rsidRPr="00796467">
        <w:rPr>
          <w:rFonts w:ascii="Sylfaen" w:hAnsi="Sylfaen"/>
          <w:color w:val="000000" w:themeColor="text1"/>
          <w:spacing w:val="-1"/>
          <w:sz w:val="14"/>
          <w:szCs w:val="16"/>
        </w:rPr>
        <w:t>fro</w:t>
      </w:r>
      <w:r w:rsidRPr="00796467">
        <w:rPr>
          <w:rFonts w:ascii="Sylfaen" w:hAnsi="Sylfaen"/>
          <w:color w:val="000000" w:themeColor="text1"/>
          <w:sz w:val="14"/>
          <w:szCs w:val="16"/>
        </w:rPr>
        <w:t>m</w:t>
      </w:r>
      <w:r w:rsidRPr="00796467">
        <w:rPr>
          <w:rFonts w:ascii="Sylfaen" w:hAnsi="Sylfaen"/>
          <w:color w:val="000000" w:themeColor="text1"/>
          <w:spacing w:val="4"/>
          <w:sz w:val="14"/>
          <w:szCs w:val="16"/>
        </w:rPr>
        <w:t xml:space="preserve"> </w:t>
      </w:r>
      <w:r w:rsidRPr="00796467">
        <w:rPr>
          <w:rFonts w:ascii="Sylfaen" w:hAnsi="Sylfaen"/>
          <w:color w:val="000000" w:themeColor="text1"/>
          <w:spacing w:val="1"/>
          <w:sz w:val="14"/>
          <w:szCs w:val="16"/>
        </w:rPr>
        <w:t>th</w:t>
      </w:r>
      <w:r w:rsidRPr="00796467">
        <w:rPr>
          <w:rFonts w:ascii="Sylfaen" w:hAnsi="Sylfaen"/>
          <w:color w:val="000000" w:themeColor="text1"/>
          <w:sz w:val="14"/>
          <w:szCs w:val="16"/>
        </w:rPr>
        <w:t>e</w:t>
      </w:r>
      <w:r w:rsidRPr="00796467">
        <w:rPr>
          <w:rFonts w:ascii="Sylfaen" w:hAnsi="Sylfaen"/>
          <w:color w:val="000000" w:themeColor="text1"/>
          <w:spacing w:val="2"/>
          <w:sz w:val="14"/>
          <w:szCs w:val="16"/>
        </w:rPr>
        <w:t xml:space="preserve"> </w:t>
      </w:r>
      <w:r w:rsidRPr="00796467">
        <w:rPr>
          <w:rFonts w:ascii="Sylfaen" w:hAnsi="Sylfaen"/>
          <w:color w:val="000000" w:themeColor="text1"/>
          <w:spacing w:val="-1"/>
          <w:sz w:val="14"/>
          <w:szCs w:val="16"/>
        </w:rPr>
        <w:t>o</w:t>
      </w:r>
      <w:r w:rsidRPr="00796467">
        <w:rPr>
          <w:rFonts w:ascii="Sylfaen" w:hAnsi="Sylfaen"/>
          <w:color w:val="000000" w:themeColor="text1"/>
          <w:spacing w:val="-3"/>
          <w:sz w:val="14"/>
          <w:szCs w:val="16"/>
        </w:rPr>
        <w:t>w</w:t>
      </w:r>
      <w:r w:rsidRPr="00796467">
        <w:rPr>
          <w:rFonts w:ascii="Sylfaen" w:hAnsi="Sylfaen"/>
          <w:color w:val="000000" w:themeColor="text1"/>
          <w:spacing w:val="1"/>
          <w:sz w:val="14"/>
          <w:szCs w:val="16"/>
        </w:rPr>
        <w:t>ne</w:t>
      </w:r>
      <w:r w:rsidRPr="00796467">
        <w:rPr>
          <w:rFonts w:ascii="Sylfaen" w:hAnsi="Sylfaen"/>
          <w:color w:val="000000" w:themeColor="text1"/>
          <w:sz w:val="14"/>
          <w:szCs w:val="16"/>
        </w:rPr>
        <w:t>r</w:t>
      </w:r>
      <w:r w:rsidRPr="00796467">
        <w:rPr>
          <w:rFonts w:ascii="Sylfaen" w:hAnsi="Sylfaen"/>
          <w:color w:val="000000" w:themeColor="text1"/>
          <w:spacing w:val="3"/>
          <w:sz w:val="14"/>
          <w:szCs w:val="16"/>
        </w:rPr>
        <w:t xml:space="preserve"> </w:t>
      </w:r>
      <w:r w:rsidRPr="00796467">
        <w:rPr>
          <w:rFonts w:ascii="Sylfaen" w:hAnsi="Sylfaen"/>
          <w:color w:val="000000" w:themeColor="text1"/>
          <w:spacing w:val="1"/>
          <w:sz w:val="14"/>
          <w:szCs w:val="16"/>
        </w:rPr>
        <w:t>an</w:t>
      </w:r>
      <w:r w:rsidRPr="00796467">
        <w:rPr>
          <w:rFonts w:ascii="Sylfaen" w:hAnsi="Sylfaen"/>
          <w:color w:val="000000" w:themeColor="text1"/>
          <w:sz w:val="14"/>
          <w:szCs w:val="16"/>
        </w:rPr>
        <w:t>d</w:t>
      </w:r>
      <w:r w:rsidRPr="00796467">
        <w:rPr>
          <w:rFonts w:ascii="Sylfaen" w:hAnsi="Sylfaen"/>
          <w:color w:val="000000" w:themeColor="text1"/>
          <w:spacing w:val="5"/>
          <w:sz w:val="14"/>
          <w:szCs w:val="16"/>
        </w:rPr>
        <w:t xml:space="preserve"> </w:t>
      </w:r>
      <w:r w:rsidRPr="00796467">
        <w:rPr>
          <w:rFonts w:ascii="Sylfaen" w:hAnsi="Sylfaen"/>
          <w:color w:val="000000" w:themeColor="text1"/>
          <w:spacing w:val="-3"/>
          <w:sz w:val="14"/>
          <w:szCs w:val="16"/>
        </w:rPr>
        <w:t>w</w:t>
      </w:r>
      <w:r w:rsidRPr="00796467">
        <w:rPr>
          <w:rFonts w:ascii="Sylfaen" w:hAnsi="Sylfaen"/>
          <w:color w:val="000000" w:themeColor="text1"/>
          <w:spacing w:val="1"/>
          <w:sz w:val="14"/>
          <w:szCs w:val="16"/>
        </w:rPr>
        <w:t>h</w:t>
      </w:r>
      <w:r w:rsidRPr="00796467">
        <w:rPr>
          <w:rFonts w:ascii="Sylfaen" w:hAnsi="Sylfaen"/>
          <w:color w:val="000000" w:themeColor="text1"/>
          <w:spacing w:val="-1"/>
          <w:sz w:val="14"/>
          <w:szCs w:val="16"/>
        </w:rPr>
        <w:t>o</w:t>
      </w:r>
      <w:r w:rsidRPr="00796467">
        <w:rPr>
          <w:rFonts w:ascii="Sylfaen" w:hAnsi="Sylfaen"/>
          <w:color w:val="000000" w:themeColor="text1"/>
          <w:sz w:val="14"/>
          <w:szCs w:val="16"/>
        </w:rPr>
        <w:t>,</w:t>
      </w:r>
      <w:r w:rsidRPr="00796467">
        <w:rPr>
          <w:rFonts w:ascii="Sylfaen" w:hAnsi="Sylfaen"/>
          <w:color w:val="000000" w:themeColor="text1"/>
          <w:spacing w:val="5"/>
          <w:sz w:val="14"/>
          <w:szCs w:val="16"/>
        </w:rPr>
        <w:t xml:space="preserve"> </w:t>
      </w:r>
      <w:r w:rsidRPr="00796467">
        <w:rPr>
          <w:rFonts w:ascii="Sylfaen" w:hAnsi="Sylfaen"/>
          <w:color w:val="000000" w:themeColor="text1"/>
          <w:spacing w:val="-1"/>
          <w:sz w:val="14"/>
          <w:szCs w:val="16"/>
        </w:rPr>
        <w:t>o</w:t>
      </w:r>
      <w:r w:rsidRPr="00796467">
        <w:rPr>
          <w:rFonts w:ascii="Sylfaen" w:hAnsi="Sylfaen"/>
          <w:color w:val="000000" w:themeColor="text1"/>
          <w:sz w:val="14"/>
          <w:szCs w:val="16"/>
        </w:rPr>
        <w:t>n</w:t>
      </w:r>
      <w:r w:rsidRPr="00796467">
        <w:rPr>
          <w:rFonts w:ascii="Sylfaen" w:hAnsi="Sylfaen"/>
          <w:color w:val="000000" w:themeColor="text1"/>
          <w:spacing w:val="5"/>
          <w:sz w:val="14"/>
          <w:szCs w:val="16"/>
        </w:rPr>
        <w:t xml:space="preserve"> </w:t>
      </w:r>
      <w:r w:rsidRPr="00796467">
        <w:rPr>
          <w:rFonts w:ascii="Sylfaen" w:hAnsi="Sylfaen"/>
          <w:color w:val="000000" w:themeColor="text1"/>
          <w:spacing w:val="1"/>
          <w:sz w:val="14"/>
          <w:szCs w:val="16"/>
        </w:rPr>
        <w:t>a</w:t>
      </w:r>
      <w:r w:rsidRPr="00796467">
        <w:rPr>
          <w:rFonts w:ascii="Sylfaen" w:hAnsi="Sylfaen"/>
          <w:color w:val="000000" w:themeColor="text1"/>
          <w:sz w:val="14"/>
          <w:szCs w:val="16"/>
        </w:rPr>
        <w:t>s</w:t>
      </w:r>
      <w:r w:rsidRPr="00796467">
        <w:rPr>
          <w:rFonts w:ascii="Sylfaen" w:hAnsi="Sylfaen"/>
          <w:color w:val="000000" w:themeColor="text1"/>
          <w:spacing w:val="-3"/>
          <w:sz w:val="14"/>
          <w:szCs w:val="16"/>
        </w:rPr>
        <w:t>s</w:t>
      </w:r>
      <w:r w:rsidRPr="00796467">
        <w:rPr>
          <w:rFonts w:ascii="Sylfaen" w:hAnsi="Sylfaen"/>
          <w:color w:val="000000" w:themeColor="text1"/>
          <w:spacing w:val="1"/>
          <w:sz w:val="14"/>
          <w:szCs w:val="16"/>
        </w:rPr>
        <w:t>u</w:t>
      </w:r>
      <w:r w:rsidRPr="00796467">
        <w:rPr>
          <w:rFonts w:ascii="Sylfaen" w:hAnsi="Sylfaen"/>
          <w:color w:val="000000" w:themeColor="text1"/>
          <w:sz w:val="14"/>
          <w:szCs w:val="16"/>
        </w:rPr>
        <w:t>m</w:t>
      </w:r>
      <w:r w:rsidRPr="00796467">
        <w:rPr>
          <w:rFonts w:ascii="Sylfaen" w:hAnsi="Sylfaen"/>
          <w:color w:val="000000" w:themeColor="text1"/>
          <w:spacing w:val="-2"/>
          <w:sz w:val="14"/>
          <w:szCs w:val="16"/>
        </w:rPr>
        <w:t>i</w:t>
      </w:r>
      <w:r w:rsidRPr="00796467">
        <w:rPr>
          <w:rFonts w:ascii="Sylfaen" w:hAnsi="Sylfaen"/>
          <w:color w:val="000000" w:themeColor="text1"/>
          <w:spacing w:val="1"/>
          <w:sz w:val="14"/>
          <w:szCs w:val="16"/>
        </w:rPr>
        <w:t>n</w:t>
      </w:r>
      <w:r w:rsidRPr="00796467">
        <w:rPr>
          <w:rFonts w:ascii="Sylfaen" w:hAnsi="Sylfaen"/>
          <w:color w:val="000000" w:themeColor="text1"/>
          <w:sz w:val="14"/>
          <w:szCs w:val="16"/>
        </w:rPr>
        <w:t>g</w:t>
      </w:r>
      <w:r w:rsidRPr="00796467">
        <w:rPr>
          <w:rFonts w:ascii="Sylfaen" w:hAnsi="Sylfaen"/>
          <w:color w:val="000000" w:themeColor="text1"/>
          <w:spacing w:val="3"/>
          <w:sz w:val="14"/>
          <w:szCs w:val="16"/>
        </w:rPr>
        <w:t xml:space="preserve"> </w:t>
      </w:r>
      <w:r w:rsidRPr="00796467">
        <w:rPr>
          <w:rFonts w:ascii="Sylfaen" w:hAnsi="Sylfaen"/>
          <w:color w:val="000000" w:themeColor="text1"/>
          <w:sz w:val="14"/>
          <w:szCs w:val="16"/>
        </w:rPr>
        <w:t>s</w:t>
      </w:r>
      <w:r w:rsidRPr="00796467">
        <w:rPr>
          <w:rFonts w:ascii="Sylfaen" w:hAnsi="Sylfaen"/>
          <w:color w:val="000000" w:themeColor="text1"/>
          <w:spacing w:val="1"/>
          <w:sz w:val="14"/>
          <w:szCs w:val="16"/>
        </w:rPr>
        <w:t>u</w:t>
      </w:r>
      <w:r w:rsidRPr="00796467">
        <w:rPr>
          <w:rFonts w:ascii="Sylfaen" w:hAnsi="Sylfaen"/>
          <w:color w:val="000000" w:themeColor="text1"/>
          <w:spacing w:val="-2"/>
          <w:sz w:val="14"/>
          <w:szCs w:val="16"/>
        </w:rPr>
        <w:t>c</w:t>
      </w:r>
      <w:r w:rsidRPr="00796467">
        <w:rPr>
          <w:rFonts w:ascii="Sylfaen" w:hAnsi="Sylfaen"/>
          <w:color w:val="000000" w:themeColor="text1"/>
          <w:sz w:val="14"/>
          <w:szCs w:val="16"/>
        </w:rPr>
        <w:t>h</w:t>
      </w:r>
      <w:r w:rsidRPr="00796467">
        <w:rPr>
          <w:rFonts w:ascii="Sylfaen" w:hAnsi="Sylfaen"/>
          <w:color w:val="000000" w:themeColor="text1"/>
          <w:spacing w:val="5"/>
          <w:sz w:val="14"/>
          <w:szCs w:val="16"/>
        </w:rPr>
        <w:t xml:space="preserve"> </w:t>
      </w:r>
      <w:r w:rsidRPr="00796467">
        <w:rPr>
          <w:rFonts w:ascii="Sylfaen" w:hAnsi="Sylfaen"/>
          <w:color w:val="000000" w:themeColor="text1"/>
          <w:spacing w:val="-1"/>
          <w:sz w:val="14"/>
          <w:szCs w:val="16"/>
        </w:rPr>
        <w:t>r</w:t>
      </w:r>
      <w:r w:rsidRPr="00796467">
        <w:rPr>
          <w:rFonts w:ascii="Sylfaen" w:hAnsi="Sylfaen"/>
          <w:color w:val="000000" w:themeColor="text1"/>
          <w:spacing w:val="-2"/>
          <w:sz w:val="14"/>
          <w:szCs w:val="16"/>
        </w:rPr>
        <w:t>e</w:t>
      </w:r>
      <w:r w:rsidRPr="00796467">
        <w:rPr>
          <w:rFonts w:ascii="Sylfaen" w:hAnsi="Sylfaen"/>
          <w:color w:val="000000" w:themeColor="text1"/>
          <w:sz w:val="14"/>
          <w:szCs w:val="16"/>
        </w:rPr>
        <w:t>s</w:t>
      </w:r>
      <w:r w:rsidRPr="00796467">
        <w:rPr>
          <w:rFonts w:ascii="Sylfaen" w:hAnsi="Sylfaen"/>
          <w:color w:val="000000" w:themeColor="text1"/>
          <w:spacing w:val="1"/>
          <w:sz w:val="14"/>
          <w:szCs w:val="16"/>
        </w:rPr>
        <w:t>p</w:t>
      </w:r>
      <w:r w:rsidRPr="00796467">
        <w:rPr>
          <w:rFonts w:ascii="Sylfaen" w:hAnsi="Sylfaen"/>
          <w:color w:val="000000" w:themeColor="text1"/>
          <w:spacing w:val="-1"/>
          <w:sz w:val="14"/>
          <w:szCs w:val="16"/>
        </w:rPr>
        <w:t>o</w:t>
      </w:r>
      <w:r w:rsidRPr="00796467">
        <w:rPr>
          <w:rFonts w:ascii="Sylfaen" w:hAnsi="Sylfaen"/>
          <w:color w:val="000000" w:themeColor="text1"/>
          <w:spacing w:val="1"/>
          <w:sz w:val="14"/>
          <w:szCs w:val="16"/>
        </w:rPr>
        <w:t>n</w:t>
      </w:r>
      <w:r w:rsidRPr="00796467">
        <w:rPr>
          <w:rFonts w:ascii="Sylfaen" w:hAnsi="Sylfaen"/>
          <w:color w:val="000000" w:themeColor="text1"/>
          <w:spacing w:val="-3"/>
          <w:sz w:val="14"/>
          <w:szCs w:val="16"/>
        </w:rPr>
        <w:t>s</w:t>
      </w:r>
      <w:r w:rsidRPr="00796467">
        <w:rPr>
          <w:rFonts w:ascii="Sylfaen" w:hAnsi="Sylfaen"/>
          <w:color w:val="000000" w:themeColor="text1"/>
          <w:spacing w:val="1"/>
          <w:sz w:val="14"/>
          <w:szCs w:val="16"/>
        </w:rPr>
        <w:t>i</w:t>
      </w:r>
      <w:r w:rsidRPr="00796467">
        <w:rPr>
          <w:rFonts w:ascii="Sylfaen" w:hAnsi="Sylfaen"/>
          <w:color w:val="000000" w:themeColor="text1"/>
          <w:spacing w:val="-1"/>
          <w:sz w:val="14"/>
          <w:szCs w:val="16"/>
        </w:rPr>
        <w:t>b</w:t>
      </w:r>
      <w:r w:rsidRPr="00796467">
        <w:rPr>
          <w:rFonts w:ascii="Sylfaen" w:hAnsi="Sylfaen"/>
          <w:color w:val="000000" w:themeColor="text1"/>
          <w:spacing w:val="1"/>
          <w:sz w:val="14"/>
          <w:szCs w:val="16"/>
        </w:rPr>
        <w:t>i</w:t>
      </w:r>
      <w:r w:rsidRPr="00796467">
        <w:rPr>
          <w:rFonts w:ascii="Sylfaen" w:hAnsi="Sylfaen"/>
          <w:color w:val="000000" w:themeColor="text1"/>
          <w:spacing w:val="-1"/>
          <w:sz w:val="14"/>
          <w:szCs w:val="16"/>
        </w:rPr>
        <w:t>l</w:t>
      </w:r>
      <w:r w:rsidRPr="00796467">
        <w:rPr>
          <w:rFonts w:ascii="Sylfaen" w:hAnsi="Sylfaen"/>
          <w:color w:val="000000" w:themeColor="text1"/>
          <w:spacing w:val="1"/>
          <w:sz w:val="14"/>
          <w:szCs w:val="16"/>
        </w:rPr>
        <w:t>it</w:t>
      </w:r>
      <w:r w:rsidRPr="00796467">
        <w:rPr>
          <w:rFonts w:ascii="Sylfaen" w:hAnsi="Sylfaen"/>
          <w:color w:val="000000" w:themeColor="text1"/>
          <w:spacing w:val="-4"/>
          <w:sz w:val="14"/>
          <w:szCs w:val="16"/>
        </w:rPr>
        <w:t>y</w:t>
      </w:r>
      <w:r w:rsidRPr="00796467">
        <w:rPr>
          <w:rFonts w:ascii="Sylfaen" w:hAnsi="Sylfaen"/>
          <w:color w:val="000000" w:themeColor="text1"/>
          <w:sz w:val="14"/>
          <w:szCs w:val="16"/>
        </w:rPr>
        <w:t>,</w:t>
      </w:r>
      <w:r w:rsidRPr="00796467">
        <w:rPr>
          <w:rFonts w:ascii="Sylfaen" w:hAnsi="Sylfaen"/>
          <w:color w:val="000000" w:themeColor="text1"/>
          <w:spacing w:val="5"/>
          <w:sz w:val="14"/>
          <w:szCs w:val="16"/>
        </w:rPr>
        <w:t xml:space="preserve"> </w:t>
      </w:r>
      <w:r w:rsidRPr="00796467">
        <w:rPr>
          <w:rFonts w:ascii="Sylfaen" w:hAnsi="Sylfaen"/>
          <w:color w:val="000000" w:themeColor="text1"/>
          <w:spacing w:val="1"/>
          <w:sz w:val="14"/>
          <w:szCs w:val="16"/>
        </w:rPr>
        <w:t>ha</w:t>
      </w:r>
      <w:r w:rsidRPr="00796467">
        <w:rPr>
          <w:rFonts w:ascii="Sylfaen" w:hAnsi="Sylfaen"/>
          <w:color w:val="000000" w:themeColor="text1"/>
          <w:sz w:val="14"/>
          <w:szCs w:val="16"/>
        </w:rPr>
        <w:t>s</w:t>
      </w:r>
      <w:r w:rsidRPr="00796467">
        <w:rPr>
          <w:rFonts w:ascii="Sylfaen" w:hAnsi="Sylfaen"/>
          <w:color w:val="000000" w:themeColor="text1"/>
          <w:spacing w:val="4"/>
          <w:sz w:val="14"/>
          <w:szCs w:val="16"/>
        </w:rPr>
        <w:t xml:space="preserve"> </w:t>
      </w:r>
      <w:r w:rsidRPr="00796467">
        <w:rPr>
          <w:rFonts w:ascii="Sylfaen" w:hAnsi="Sylfaen"/>
          <w:color w:val="000000" w:themeColor="text1"/>
          <w:spacing w:val="-2"/>
          <w:sz w:val="14"/>
          <w:szCs w:val="16"/>
        </w:rPr>
        <w:t>a</w:t>
      </w:r>
      <w:r w:rsidRPr="00796467">
        <w:rPr>
          <w:rFonts w:ascii="Sylfaen" w:hAnsi="Sylfaen"/>
          <w:color w:val="000000" w:themeColor="text1"/>
          <w:spacing w:val="-1"/>
          <w:sz w:val="14"/>
          <w:szCs w:val="16"/>
        </w:rPr>
        <w:t>gr</w:t>
      </w:r>
      <w:r w:rsidRPr="00796467">
        <w:rPr>
          <w:rFonts w:ascii="Sylfaen" w:hAnsi="Sylfaen"/>
          <w:color w:val="000000" w:themeColor="text1"/>
          <w:spacing w:val="1"/>
          <w:sz w:val="14"/>
          <w:szCs w:val="16"/>
        </w:rPr>
        <w:t>e</w:t>
      </w:r>
      <w:r w:rsidRPr="00796467">
        <w:rPr>
          <w:rFonts w:ascii="Sylfaen" w:hAnsi="Sylfaen"/>
          <w:color w:val="000000" w:themeColor="text1"/>
          <w:spacing w:val="-2"/>
          <w:sz w:val="14"/>
          <w:szCs w:val="16"/>
        </w:rPr>
        <w:t>e</w:t>
      </w:r>
      <w:r w:rsidRPr="00796467">
        <w:rPr>
          <w:rFonts w:ascii="Sylfaen" w:hAnsi="Sylfaen"/>
          <w:color w:val="000000" w:themeColor="text1"/>
          <w:sz w:val="14"/>
          <w:szCs w:val="16"/>
        </w:rPr>
        <w:t>d</w:t>
      </w:r>
      <w:r w:rsidRPr="00796467">
        <w:rPr>
          <w:rFonts w:ascii="Sylfaen" w:hAnsi="Sylfaen"/>
          <w:color w:val="000000" w:themeColor="text1"/>
          <w:spacing w:val="5"/>
          <w:sz w:val="14"/>
          <w:szCs w:val="16"/>
        </w:rPr>
        <w:t xml:space="preserve"> </w:t>
      </w:r>
      <w:r w:rsidRPr="00796467">
        <w:rPr>
          <w:rFonts w:ascii="Sylfaen" w:hAnsi="Sylfaen"/>
          <w:color w:val="000000" w:themeColor="text1"/>
          <w:spacing w:val="1"/>
          <w:sz w:val="14"/>
          <w:szCs w:val="16"/>
        </w:rPr>
        <w:t>t</w:t>
      </w:r>
      <w:r w:rsidRPr="00796467">
        <w:rPr>
          <w:rFonts w:ascii="Sylfaen" w:hAnsi="Sylfaen"/>
          <w:color w:val="000000" w:themeColor="text1"/>
          <w:sz w:val="14"/>
          <w:szCs w:val="16"/>
        </w:rPr>
        <w:t>o</w:t>
      </w:r>
      <w:r w:rsidRPr="00796467">
        <w:rPr>
          <w:rFonts w:ascii="Sylfaen" w:hAnsi="Sylfaen"/>
          <w:color w:val="000000" w:themeColor="text1"/>
          <w:spacing w:val="3"/>
          <w:sz w:val="14"/>
          <w:szCs w:val="16"/>
        </w:rPr>
        <w:t xml:space="preserve"> </w:t>
      </w:r>
      <w:r w:rsidRPr="00796467">
        <w:rPr>
          <w:rFonts w:ascii="Sylfaen" w:hAnsi="Sylfaen"/>
          <w:color w:val="000000" w:themeColor="text1"/>
          <w:spacing w:val="1"/>
          <w:sz w:val="14"/>
          <w:szCs w:val="16"/>
        </w:rPr>
        <w:t>tak</w:t>
      </w:r>
      <w:r w:rsidRPr="00796467">
        <w:rPr>
          <w:rFonts w:ascii="Sylfaen" w:hAnsi="Sylfaen"/>
          <w:color w:val="000000" w:themeColor="text1"/>
          <w:sz w:val="14"/>
          <w:szCs w:val="16"/>
        </w:rPr>
        <w:t>e</w:t>
      </w:r>
      <w:r w:rsidRPr="00796467">
        <w:rPr>
          <w:rFonts w:ascii="Sylfaen" w:hAnsi="Sylfaen"/>
          <w:color w:val="000000" w:themeColor="text1"/>
          <w:spacing w:val="2"/>
          <w:sz w:val="14"/>
          <w:szCs w:val="16"/>
        </w:rPr>
        <w:t xml:space="preserve"> </w:t>
      </w:r>
      <w:r w:rsidRPr="00796467">
        <w:rPr>
          <w:rFonts w:ascii="Sylfaen" w:hAnsi="Sylfaen"/>
          <w:color w:val="000000" w:themeColor="text1"/>
          <w:spacing w:val="-1"/>
          <w:sz w:val="14"/>
          <w:szCs w:val="16"/>
        </w:rPr>
        <w:t>ov</w:t>
      </w:r>
      <w:r w:rsidRPr="00796467">
        <w:rPr>
          <w:rFonts w:ascii="Sylfaen" w:hAnsi="Sylfaen"/>
          <w:color w:val="000000" w:themeColor="text1"/>
          <w:spacing w:val="-2"/>
          <w:sz w:val="14"/>
          <w:szCs w:val="16"/>
        </w:rPr>
        <w:t>e</w:t>
      </w:r>
      <w:r w:rsidRPr="00796467">
        <w:rPr>
          <w:rFonts w:ascii="Sylfaen" w:hAnsi="Sylfaen"/>
          <w:color w:val="000000" w:themeColor="text1"/>
          <w:sz w:val="14"/>
          <w:szCs w:val="16"/>
        </w:rPr>
        <w:t>r</w:t>
      </w:r>
      <w:r w:rsidRPr="00796467">
        <w:rPr>
          <w:rFonts w:ascii="Sylfaen" w:hAnsi="Sylfaen"/>
          <w:color w:val="000000" w:themeColor="text1"/>
          <w:spacing w:val="3"/>
          <w:sz w:val="14"/>
          <w:szCs w:val="16"/>
        </w:rPr>
        <w:t xml:space="preserve"> </w:t>
      </w:r>
      <w:r w:rsidRPr="00796467">
        <w:rPr>
          <w:rFonts w:ascii="Sylfaen" w:hAnsi="Sylfaen"/>
          <w:color w:val="000000" w:themeColor="text1"/>
          <w:spacing w:val="1"/>
          <w:sz w:val="14"/>
          <w:szCs w:val="16"/>
        </w:rPr>
        <w:t>th</w:t>
      </w:r>
      <w:r w:rsidRPr="00796467">
        <w:rPr>
          <w:rFonts w:ascii="Sylfaen" w:hAnsi="Sylfaen"/>
          <w:color w:val="000000" w:themeColor="text1"/>
          <w:sz w:val="14"/>
          <w:szCs w:val="16"/>
        </w:rPr>
        <w:t>e</w:t>
      </w:r>
      <w:r w:rsidRPr="00796467">
        <w:rPr>
          <w:rFonts w:ascii="Sylfaen" w:hAnsi="Sylfaen"/>
          <w:color w:val="000000" w:themeColor="text1"/>
          <w:spacing w:val="2"/>
          <w:sz w:val="14"/>
          <w:szCs w:val="16"/>
        </w:rPr>
        <w:t xml:space="preserve"> </w:t>
      </w:r>
      <w:r w:rsidRPr="00796467">
        <w:rPr>
          <w:rFonts w:ascii="Sylfaen" w:hAnsi="Sylfaen"/>
          <w:color w:val="000000" w:themeColor="text1"/>
          <w:spacing w:val="1"/>
          <w:sz w:val="14"/>
          <w:szCs w:val="16"/>
        </w:rPr>
        <w:t>duti</w:t>
      </w:r>
      <w:r w:rsidRPr="00796467">
        <w:rPr>
          <w:rFonts w:ascii="Sylfaen" w:hAnsi="Sylfaen"/>
          <w:color w:val="000000" w:themeColor="text1"/>
          <w:spacing w:val="-2"/>
          <w:sz w:val="14"/>
          <w:szCs w:val="16"/>
        </w:rPr>
        <w:t>e</w:t>
      </w:r>
      <w:r w:rsidRPr="00796467">
        <w:rPr>
          <w:rFonts w:ascii="Sylfaen" w:hAnsi="Sylfaen"/>
          <w:color w:val="000000" w:themeColor="text1"/>
          <w:sz w:val="14"/>
          <w:szCs w:val="16"/>
        </w:rPr>
        <w:t>s</w:t>
      </w:r>
      <w:r w:rsidRPr="00796467">
        <w:rPr>
          <w:rFonts w:ascii="Sylfaen" w:hAnsi="Sylfaen"/>
          <w:color w:val="000000" w:themeColor="text1"/>
          <w:spacing w:val="4"/>
          <w:sz w:val="14"/>
          <w:szCs w:val="16"/>
        </w:rPr>
        <w:t xml:space="preserve"> </w:t>
      </w:r>
      <w:r w:rsidRPr="00796467">
        <w:rPr>
          <w:rFonts w:ascii="Sylfaen" w:hAnsi="Sylfaen"/>
          <w:color w:val="000000" w:themeColor="text1"/>
          <w:spacing w:val="1"/>
          <w:sz w:val="14"/>
          <w:szCs w:val="16"/>
        </w:rPr>
        <w:t>a</w:t>
      </w:r>
      <w:r w:rsidRPr="00796467">
        <w:rPr>
          <w:rFonts w:ascii="Sylfaen" w:hAnsi="Sylfaen"/>
          <w:color w:val="000000" w:themeColor="text1"/>
          <w:spacing w:val="-1"/>
          <w:sz w:val="14"/>
          <w:szCs w:val="16"/>
        </w:rPr>
        <w:t>nd r</w:t>
      </w:r>
      <w:r w:rsidRPr="00796467">
        <w:rPr>
          <w:rFonts w:ascii="Sylfaen" w:hAnsi="Sylfaen"/>
          <w:color w:val="000000" w:themeColor="text1"/>
          <w:spacing w:val="-2"/>
          <w:sz w:val="14"/>
          <w:szCs w:val="16"/>
        </w:rPr>
        <w:t>e</w:t>
      </w:r>
      <w:r w:rsidRPr="00796467">
        <w:rPr>
          <w:rFonts w:ascii="Sylfaen" w:hAnsi="Sylfaen"/>
          <w:color w:val="000000" w:themeColor="text1"/>
          <w:sz w:val="14"/>
          <w:szCs w:val="16"/>
        </w:rPr>
        <w:t>s</w:t>
      </w:r>
      <w:r w:rsidRPr="00796467">
        <w:rPr>
          <w:rFonts w:ascii="Sylfaen" w:hAnsi="Sylfaen"/>
          <w:color w:val="000000" w:themeColor="text1"/>
          <w:spacing w:val="1"/>
          <w:sz w:val="14"/>
          <w:szCs w:val="16"/>
        </w:rPr>
        <w:t>p</w:t>
      </w:r>
      <w:r w:rsidRPr="00796467">
        <w:rPr>
          <w:rFonts w:ascii="Sylfaen" w:hAnsi="Sylfaen"/>
          <w:color w:val="000000" w:themeColor="text1"/>
          <w:spacing w:val="-1"/>
          <w:sz w:val="14"/>
          <w:szCs w:val="16"/>
        </w:rPr>
        <w:t>o</w:t>
      </w:r>
      <w:r w:rsidRPr="00796467">
        <w:rPr>
          <w:rFonts w:ascii="Sylfaen" w:hAnsi="Sylfaen"/>
          <w:color w:val="000000" w:themeColor="text1"/>
          <w:spacing w:val="1"/>
          <w:sz w:val="14"/>
          <w:szCs w:val="16"/>
        </w:rPr>
        <w:t>n</w:t>
      </w:r>
      <w:r w:rsidRPr="00796467">
        <w:rPr>
          <w:rFonts w:ascii="Sylfaen" w:hAnsi="Sylfaen"/>
          <w:color w:val="000000" w:themeColor="text1"/>
          <w:sz w:val="14"/>
          <w:szCs w:val="16"/>
        </w:rPr>
        <w:t>s</w:t>
      </w:r>
      <w:r w:rsidRPr="00796467">
        <w:rPr>
          <w:rFonts w:ascii="Sylfaen" w:hAnsi="Sylfaen"/>
          <w:color w:val="000000" w:themeColor="text1"/>
          <w:spacing w:val="1"/>
          <w:sz w:val="14"/>
          <w:szCs w:val="16"/>
        </w:rPr>
        <w:t>i</w:t>
      </w:r>
      <w:r w:rsidRPr="00796467">
        <w:rPr>
          <w:rFonts w:ascii="Sylfaen" w:hAnsi="Sylfaen"/>
          <w:color w:val="000000" w:themeColor="text1"/>
          <w:spacing w:val="-1"/>
          <w:sz w:val="14"/>
          <w:szCs w:val="16"/>
        </w:rPr>
        <w:t>b</w:t>
      </w:r>
      <w:r w:rsidRPr="00796467">
        <w:rPr>
          <w:rFonts w:ascii="Sylfaen" w:hAnsi="Sylfaen"/>
          <w:color w:val="000000" w:themeColor="text1"/>
          <w:spacing w:val="1"/>
          <w:sz w:val="14"/>
          <w:szCs w:val="16"/>
        </w:rPr>
        <w:t>i</w:t>
      </w:r>
      <w:r w:rsidRPr="00796467">
        <w:rPr>
          <w:rFonts w:ascii="Sylfaen" w:hAnsi="Sylfaen"/>
          <w:color w:val="000000" w:themeColor="text1"/>
          <w:spacing w:val="-1"/>
          <w:sz w:val="14"/>
          <w:szCs w:val="16"/>
        </w:rPr>
        <w:t>l</w:t>
      </w:r>
      <w:r w:rsidRPr="00796467">
        <w:rPr>
          <w:rFonts w:ascii="Sylfaen" w:hAnsi="Sylfaen"/>
          <w:color w:val="000000" w:themeColor="text1"/>
          <w:spacing w:val="1"/>
          <w:sz w:val="14"/>
          <w:szCs w:val="16"/>
        </w:rPr>
        <w:t>i</w:t>
      </w:r>
      <w:r w:rsidRPr="00796467">
        <w:rPr>
          <w:rFonts w:ascii="Sylfaen" w:hAnsi="Sylfaen"/>
          <w:color w:val="000000" w:themeColor="text1"/>
          <w:spacing w:val="-2"/>
          <w:sz w:val="14"/>
          <w:szCs w:val="16"/>
        </w:rPr>
        <w:t>t</w:t>
      </w:r>
      <w:r w:rsidRPr="00796467">
        <w:rPr>
          <w:rFonts w:ascii="Sylfaen" w:hAnsi="Sylfaen"/>
          <w:color w:val="000000" w:themeColor="text1"/>
          <w:spacing w:val="1"/>
          <w:sz w:val="14"/>
          <w:szCs w:val="16"/>
        </w:rPr>
        <w:t>i</w:t>
      </w:r>
      <w:r w:rsidRPr="00796467">
        <w:rPr>
          <w:rFonts w:ascii="Sylfaen" w:hAnsi="Sylfaen"/>
          <w:color w:val="000000" w:themeColor="text1"/>
          <w:spacing w:val="-2"/>
          <w:sz w:val="14"/>
          <w:szCs w:val="16"/>
        </w:rPr>
        <w:t>e</w:t>
      </w:r>
      <w:r w:rsidRPr="00796467">
        <w:rPr>
          <w:rFonts w:ascii="Sylfaen" w:hAnsi="Sylfaen"/>
          <w:color w:val="000000" w:themeColor="text1"/>
          <w:sz w:val="14"/>
          <w:szCs w:val="16"/>
        </w:rPr>
        <w:t>s</w:t>
      </w:r>
      <w:r w:rsidRPr="00796467">
        <w:rPr>
          <w:rFonts w:ascii="Sylfaen" w:hAnsi="Sylfaen"/>
          <w:color w:val="000000" w:themeColor="text1"/>
          <w:spacing w:val="1"/>
          <w:sz w:val="14"/>
          <w:szCs w:val="16"/>
        </w:rPr>
        <w:t xml:space="preserve"> i</w:t>
      </w:r>
      <w:r w:rsidRPr="00796467">
        <w:rPr>
          <w:rFonts w:ascii="Sylfaen" w:hAnsi="Sylfaen"/>
          <w:color w:val="000000" w:themeColor="text1"/>
          <w:spacing w:val="-3"/>
          <w:sz w:val="14"/>
          <w:szCs w:val="16"/>
        </w:rPr>
        <w:t>m</w:t>
      </w:r>
      <w:r w:rsidRPr="00796467">
        <w:rPr>
          <w:rFonts w:ascii="Sylfaen" w:hAnsi="Sylfaen"/>
          <w:color w:val="000000" w:themeColor="text1"/>
          <w:spacing w:val="1"/>
          <w:sz w:val="14"/>
          <w:szCs w:val="16"/>
        </w:rPr>
        <w:t>p</w:t>
      </w:r>
      <w:r w:rsidRPr="00796467">
        <w:rPr>
          <w:rFonts w:ascii="Sylfaen" w:hAnsi="Sylfaen"/>
          <w:color w:val="000000" w:themeColor="text1"/>
          <w:spacing w:val="-1"/>
          <w:sz w:val="14"/>
          <w:szCs w:val="16"/>
        </w:rPr>
        <w:t>o</w:t>
      </w:r>
      <w:r w:rsidRPr="00796467">
        <w:rPr>
          <w:rFonts w:ascii="Sylfaen" w:hAnsi="Sylfaen"/>
          <w:color w:val="000000" w:themeColor="text1"/>
          <w:sz w:val="14"/>
          <w:szCs w:val="16"/>
        </w:rPr>
        <w:t>s</w:t>
      </w:r>
      <w:r w:rsidRPr="00796467">
        <w:rPr>
          <w:rFonts w:ascii="Sylfaen" w:hAnsi="Sylfaen"/>
          <w:color w:val="000000" w:themeColor="text1"/>
          <w:spacing w:val="-2"/>
          <w:sz w:val="14"/>
          <w:szCs w:val="16"/>
        </w:rPr>
        <w:t>e</w:t>
      </w:r>
      <w:r w:rsidRPr="00796467">
        <w:rPr>
          <w:rFonts w:ascii="Sylfaen" w:hAnsi="Sylfaen"/>
          <w:color w:val="000000" w:themeColor="text1"/>
          <w:sz w:val="14"/>
          <w:szCs w:val="16"/>
        </w:rPr>
        <w:t>d</w:t>
      </w:r>
      <w:r w:rsidRPr="00796467">
        <w:rPr>
          <w:rFonts w:ascii="Sylfaen" w:hAnsi="Sylfaen"/>
          <w:color w:val="000000" w:themeColor="text1"/>
          <w:spacing w:val="2"/>
          <w:sz w:val="14"/>
          <w:szCs w:val="16"/>
        </w:rPr>
        <w:t xml:space="preserve"> </w:t>
      </w:r>
      <w:r w:rsidRPr="00796467">
        <w:rPr>
          <w:rFonts w:ascii="Sylfaen" w:hAnsi="Sylfaen"/>
          <w:color w:val="000000" w:themeColor="text1"/>
          <w:spacing w:val="-1"/>
          <w:sz w:val="14"/>
          <w:szCs w:val="16"/>
        </w:rPr>
        <w:t>o</w:t>
      </w:r>
      <w:r w:rsidRPr="00796467">
        <w:rPr>
          <w:rFonts w:ascii="Sylfaen" w:hAnsi="Sylfaen"/>
          <w:color w:val="000000" w:themeColor="text1"/>
          <w:sz w:val="14"/>
          <w:szCs w:val="16"/>
        </w:rPr>
        <w:t xml:space="preserve">n </w:t>
      </w:r>
      <w:r w:rsidRPr="00796467">
        <w:rPr>
          <w:rFonts w:ascii="Sylfaen" w:hAnsi="Sylfaen"/>
          <w:color w:val="000000" w:themeColor="text1"/>
          <w:spacing w:val="-2"/>
          <w:sz w:val="14"/>
          <w:szCs w:val="16"/>
        </w:rPr>
        <w:t>t</w:t>
      </w:r>
      <w:r w:rsidRPr="00796467">
        <w:rPr>
          <w:rFonts w:ascii="Sylfaen" w:hAnsi="Sylfaen"/>
          <w:color w:val="000000" w:themeColor="text1"/>
          <w:spacing w:val="1"/>
          <w:sz w:val="14"/>
          <w:szCs w:val="16"/>
        </w:rPr>
        <w:t>h</w:t>
      </w:r>
      <w:r w:rsidRPr="00796467">
        <w:rPr>
          <w:rFonts w:ascii="Sylfaen" w:hAnsi="Sylfaen"/>
          <w:color w:val="000000" w:themeColor="text1"/>
          <w:sz w:val="14"/>
          <w:szCs w:val="16"/>
        </w:rPr>
        <w:t>e</w:t>
      </w:r>
      <w:r w:rsidRPr="00796467">
        <w:rPr>
          <w:rFonts w:ascii="Sylfaen" w:hAnsi="Sylfaen"/>
          <w:color w:val="000000" w:themeColor="text1"/>
          <w:spacing w:val="-1"/>
          <w:sz w:val="14"/>
          <w:szCs w:val="16"/>
        </w:rPr>
        <w:t xml:space="preserve"> </w:t>
      </w:r>
      <w:r w:rsidRPr="00796467">
        <w:rPr>
          <w:rFonts w:ascii="Sylfaen" w:hAnsi="Sylfaen"/>
          <w:color w:val="000000" w:themeColor="text1"/>
          <w:sz w:val="14"/>
          <w:szCs w:val="16"/>
        </w:rPr>
        <w:t>s</w:t>
      </w:r>
      <w:r w:rsidRPr="00796467">
        <w:rPr>
          <w:rFonts w:ascii="Sylfaen" w:hAnsi="Sylfaen"/>
          <w:color w:val="000000" w:themeColor="text1"/>
          <w:spacing w:val="-1"/>
          <w:sz w:val="14"/>
          <w:szCs w:val="16"/>
        </w:rPr>
        <w:t>h</w:t>
      </w:r>
      <w:r w:rsidRPr="00796467">
        <w:rPr>
          <w:rFonts w:ascii="Sylfaen" w:hAnsi="Sylfaen"/>
          <w:color w:val="000000" w:themeColor="text1"/>
          <w:spacing w:val="1"/>
          <w:sz w:val="14"/>
          <w:szCs w:val="16"/>
        </w:rPr>
        <w:t>ip</w:t>
      </w:r>
      <w:r w:rsidRPr="00796467">
        <w:rPr>
          <w:rFonts w:ascii="Sylfaen" w:hAnsi="Sylfaen"/>
          <w:color w:val="000000" w:themeColor="text1"/>
          <w:spacing w:val="-4"/>
          <w:sz w:val="14"/>
          <w:szCs w:val="16"/>
        </w:rPr>
        <w:t>o</w:t>
      </w:r>
      <w:r w:rsidRPr="00796467">
        <w:rPr>
          <w:rFonts w:ascii="Sylfaen" w:hAnsi="Sylfaen"/>
          <w:color w:val="000000" w:themeColor="text1"/>
          <w:spacing w:val="-3"/>
          <w:sz w:val="14"/>
          <w:szCs w:val="16"/>
        </w:rPr>
        <w:t>w</w:t>
      </w:r>
      <w:r w:rsidRPr="00796467">
        <w:rPr>
          <w:rFonts w:ascii="Sylfaen" w:hAnsi="Sylfaen"/>
          <w:color w:val="000000" w:themeColor="text1"/>
          <w:spacing w:val="1"/>
          <w:sz w:val="14"/>
          <w:szCs w:val="16"/>
        </w:rPr>
        <w:t>n</w:t>
      </w:r>
      <w:r w:rsidRPr="00796467">
        <w:rPr>
          <w:rFonts w:ascii="Sylfaen" w:hAnsi="Sylfaen"/>
          <w:color w:val="000000" w:themeColor="text1"/>
          <w:spacing w:val="-2"/>
          <w:sz w:val="14"/>
          <w:szCs w:val="16"/>
        </w:rPr>
        <w:t>e</w:t>
      </w:r>
      <w:r w:rsidRPr="00796467">
        <w:rPr>
          <w:rFonts w:ascii="Sylfaen" w:hAnsi="Sylfaen"/>
          <w:color w:val="000000" w:themeColor="text1"/>
          <w:sz w:val="14"/>
          <w:szCs w:val="16"/>
        </w:rPr>
        <w:t xml:space="preserve">r </w:t>
      </w:r>
      <w:r w:rsidRPr="00796467">
        <w:rPr>
          <w:rFonts w:ascii="Sylfaen" w:hAnsi="Sylfaen"/>
          <w:color w:val="000000" w:themeColor="text1"/>
          <w:spacing w:val="1"/>
          <w:sz w:val="14"/>
          <w:szCs w:val="16"/>
        </w:rPr>
        <w:t>i</w:t>
      </w:r>
      <w:r w:rsidRPr="00796467">
        <w:rPr>
          <w:rFonts w:ascii="Sylfaen" w:hAnsi="Sylfaen"/>
          <w:color w:val="000000" w:themeColor="text1"/>
          <w:sz w:val="14"/>
          <w:szCs w:val="16"/>
        </w:rPr>
        <w:t>n</w:t>
      </w:r>
      <w:r w:rsidRPr="00796467">
        <w:rPr>
          <w:rFonts w:ascii="Sylfaen" w:hAnsi="Sylfaen"/>
          <w:color w:val="000000" w:themeColor="text1"/>
          <w:spacing w:val="2"/>
          <w:sz w:val="14"/>
          <w:szCs w:val="16"/>
        </w:rPr>
        <w:t xml:space="preserve"> </w:t>
      </w:r>
      <w:r w:rsidRPr="00796467">
        <w:rPr>
          <w:rFonts w:ascii="Sylfaen" w:hAnsi="Sylfaen"/>
          <w:color w:val="000000" w:themeColor="text1"/>
          <w:spacing w:val="1"/>
          <w:sz w:val="14"/>
          <w:szCs w:val="16"/>
        </w:rPr>
        <w:t>a</w:t>
      </w:r>
      <w:r w:rsidRPr="00796467">
        <w:rPr>
          <w:rFonts w:ascii="Sylfaen" w:hAnsi="Sylfaen"/>
          <w:color w:val="000000" w:themeColor="text1"/>
          <w:spacing w:val="-2"/>
          <w:sz w:val="14"/>
          <w:szCs w:val="16"/>
        </w:rPr>
        <w:t>c</w:t>
      </w:r>
      <w:r w:rsidRPr="00796467">
        <w:rPr>
          <w:rFonts w:ascii="Sylfaen" w:hAnsi="Sylfaen"/>
          <w:color w:val="000000" w:themeColor="text1"/>
          <w:spacing w:val="1"/>
          <w:sz w:val="14"/>
          <w:szCs w:val="16"/>
        </w:rPr>
        <w:t>c</w:t>
      </w:r>
      <w:r w:rsidRPr="00796467">
        <w:rPr>
          <w:rFonts w:ascii="Sylfaen" w:hAnsi="Sylfaen"/>
          <w:color w:val="000000" w:themeColor="text1"/>
          <w:spacing w:val="-1"/>
          <w:sz w:val="14"/>
          <w:szCs w:val="16"/>
        </w:rPr>
        <w:t>or</w:t>
      </w:r>
      <w:r w:rsidRPr="00796467">
        <w:rPr>
          <w:rFonts w:ascii="Sylfaen" w:hAnsi="Sylfaen"/>
          <w:color w:val="000000" w:themeColor="text1"/>
          <w:spacing w:val="1"/>
          <w:sz w:val="14"/>
          <w:szCs w:val="16"/>
        </w:rPr>
        <w:t>d</w:t>
      </w:r>
      <w:r w:rsidRPr="00796467">
        <w:rPr>
          <w:rFonts w:ascii="Sylfaen" w:hAnsi="Sylfaen"/>
          <w:color w:val="000000" w:themeColor="text1"/>
          <w:spacing w:val="-2"/>
          <w:sz w:val="14"/>
          <w:szCs w:val="16"/>
        </w:rPr>
        <w:t>a</w:t>
      </w:r>
      <w:r w:rsidRPr="00796467">
        <w:rPr>
          <w:rFonts w:ascii="Sylfaen" w:hAnsi="Sylfaen"/>
          <w:color w:val="000000" w:themeColor="text1"/>
          <w:spacing w:val="1"/>
          <w:sz w:val="14"/>
          <w:szCs w:val="16"/>
        </w:rPr>
        <w:t>nc</w:t>
      </w:r>
      <w:r w:rsidRPr="00796467">
        <w:rPr>
          <w:rFonts w:ascii="Sylfaen" w:hAnsi="Sylfaen"/>
          <w:color w:val="000000" w:themeColor="text1"/>
          <w:sz w:val="14"/>
          <w:szCs w:val="16"/>
        </w:rPr>
        <w:t>e</w:t>
      </w:r>
      <w:r w:rsidRPr="00796467">
        <w:rPr>
          <w:rFonts w:ascii="Sylfaen" w:hAnsi="Sylfaen"/>
          <w:color w:val="000000" w:themeColor="text1"/>
          <w:spacing w:val="-1"/>
          <w:sz w:val="14"/>
          <w:szCs w:val="16"/>
        </w:rPr>
        <w:t xml:space="preserve"> </w:t>
      </w:r>
      <w:r w:rsidRPr="00796467">
        <w:rPr>
          <w:rFonts w:ascii="Sylfaen" w:hAnsi="Sylfaen"/>
          <w:color w:val="000000" w:themeColor="text1"/>
          <w:spacing w:val="-3"/>
          <w:sz w:val="14"/>
          <w:szCs w:val="16"/>
        </w:rPr>
        <w:t>w</w:t>
      </w:r>
      <w:r w:rsidRPr="00796467">
        <w:rPr>
          <w:rFonts w:ascii="Sylfaen" w:hAnsi="Sylfaen"/>
          <w:color w:val="000000" w:themeColor="text1"/>
          <w:spacing w:val="1"/>
          <w:sz w:val="14"/>
          <w:szCs w:val="16"/>
        </w:rPr>
        <w:t>i</w:t>
      </w:r>
      <w:r w:rsidRPr="00796467">
        <w:rPr>
          <w:rFonts w:ascii="Sylfaen" w:hAnsi="Sylfaen"/>
          <w:color w:val="000000" w:themeColor="text1"/>
          <w:spacing w:val="-1"/>
          <w:sz w:val="14"/>
          <w:szCs w:val="16"/>
        </w:rPr>
        <w:t>t</w:t>
      </w:r>
      <w:r w:rsidRPr="00796467">
        <w:rPr>
          <w:rFonts w:ascii="Sylfaen" w:hAnsi="Sylfaen"/>
          <w:color w:val="000000" w:themeColor="text1"/>
          <w:sz w:val="14"/>
          <w:szCs w:val="16"/>
        </w:rPr>
        <w:t>h</w:t>
      </w:r>
      <w:r w:rsidRPr="00796467">
        <w:rPr>
          <w:rFonts w:ascii="Sylfaen" w:hAnsi="Sylfaen"/>
          <w:color w:val="000000" w:themeColor="text1"/>
          <w:spacing w:val="2"/>
          <w:sz w:val="14"/>
          <w:szCs w:val="16"/>
        </w:rPr>
        <w:t xml:space="preserve"> </w:t>
      </w:r>
      <w:r w:rsidRPr="00796467">
        <w:rPr>
          <w:rFonts w:ascii="Sylfaen" w:hAnsi="Sylfaen"/>
          <w:color w:val="000000" w:themeColor="text1"/>
          <w:spacing w:val="-2"/>
          <w:sz w:val="14"/>
          <w:szCs w:val="16"/>
        </w:rPr>
        <w:t>t</w:t>
      </w:r>
      <w:r w:rsidRPr="00796467">
        <w:rPr>
          <w:rFonts w:ascii="Sylfaen" w:hAnsi="Sylfaen"/>
          <w:color w:val="000000" w:themeColor="text1"/>
          <w:spacing w:val="1"/>
          <w:sz w:val="14"/>
          <w:szCs w:val="16"/>
        </w:rPr>
        <w:t>h</w:t>
      </w:r>
      <w:r w:rsidRPr="00796467">
        <w:rPr>
          <w:rFonts w:ascii="Sylfaen" w:hAnsi="Sylfaen"/>
          <w:color w:val="000000" w:themeColor="text1"/>
          <w:sz w:val="14"/>
          <w:szCs w:val="16"/>
        </w:rPr>
        <w:t>e</w:t>
      </w:r>
      <w:r w:rsidRPr="00796467">
        <w:rPr>
          <w:rFonts w:ascii="Sylfaen" w:hAnsi="Sylfaen"/>
          <w:color w:val="000000" w:themeColor="text1"/>
          <w:spacing w:val="-1"/>
          <w:sz w:val="14"/>
          <w:szCs w:val="16"/>
        </w:rPr>
        <w:t xml:space="preserve"> </w:t>
      </w:r>
      <w:r w:rsidRPr="00796467">
        <w:rPr>
          <w:rFonts w:ascii="Sylfaen" w:hAnsi="Sylfaen"/>
          <w:color w:val="000000" w:themeColor="text1"/>
          <w:spacing w:val="1"/>
          <w:sz w:val="14"/>
          <w:szCs w:val="16"/>
        </w:rPr>
        <w:t>C</w:t>
      </w:r>
      <w:r w:rsidRPr="00796467">
        <w:rPr>
          <w:rFonts w:ascii="Sylfaen" w:hAnsi="Sylfaen"/>
          <w:color w:val="000000" w:themeColor="text1"/>
          <w:spacing w:val="-4"/>
          <w:sz w:val="14"/>
          <w:szCs w:val="16"/>
        </w:rPr>
        <w:t>o</w:t>
      </w:r>
      <w:r w:rsidRPr="00796467">
        <w:rPr>
          <w:rFonts w:ascii="Sylfaen" w:hAnsi="Sylfaen"/>
          <w:color w:val="000000" w:themeColor="text1"/>
          <w:spacing w:val="1"/>
          <w:sz w:val="14"/>
          <w:szCs w:val="16"/>
        </w:rPr>
        <w:t>n</w:t>
      </w:r>
      <w:r w:rsidRPr="00796467">
        <w:rPr>
          <w:rFonts w:ascii="Sylfaen" w:hAnsi="Sylfaen"/>
          <w:color w:val="000000" w:themeColor="text1"/>
          <w:spacing w:val="-1"/>
          <w:sz w:val="14"/>
          <w:szCs w:val="16"/>
        </w:rPr>
        <w:t>v</w:t>
      </w:r>
      <w:r w:rsidRPr="00796467">
        <w:rPr>
          <w:rFonts w:ascii="Sylfaen" w:hAnsi="Sylfaen"/>
          <w:color w:val="000000" w:themeColor="text1"/>
          <w:spacing w:val="-2"/>
          <w:sz w:val="14"/>
          <w:szCs w:val="16"/>
        </w:rPr>
        <w:t>e</w:t>
      </w:r>
      <w:r w:rsidRPr="00796467">
        <w:rPr>
          <w:rFonts w:ascii="Sylfaen" w:hAnsi="Sylfaen"/>
          <w:color w:val="000000" w:themeColor="text1"/>
          <w:spacing w:val="1"/>
          <w:sz w:val="14"/>
          <w:szCs w:val="16"/>
        </w:rPr>
        <w:t>nt</w:t>
      </w:r>
      <w:r w:rsidRPr="00796467">
        <w:rPr>
          <w:rFonts w:ascii="Sylfaen" w:hAnsi="Sylfaen"/>
          <w:color w:val="000000" w:themeColor="text1"/>
          <w:spacing w:val="-1"/>
          <w:sz w:val="14"/>
          <w:szCs w:val="16"/>
        </w:rPr>
        <w:t>io</w:t>
      </w:r>
      <w:r w:rsidRPr="00796467">
        <w:rPr>
          <w:rFonts w:ascii="Sylfaen" w:hAnsi="Sylfaen"/>
          <w:color w:val="000000" w:themeColor="text1"/>
          <w:spacing w:val="1"/>
          <w:sz w:val="14"/>
          <w:szCs w:val="16"/>
        </w:rPr>
        <w:t>n</w:t>
      </w:r>
      <w:r>
        <w:rPr>
          <w:rFonts w:ascii="Sylfaen" w:hAnsi="Sylfaen"/>
          <w:color w:val="000000" w:themeColor="text1"/>
          <w:spacing w:val="1"/>
          <w:sz w:val="14"/>
          <w:szCs w:val="16"/>
          <w:lang w:val="ka-GE"/>
        </w:rPr>
        <w:t>/</w:t>
      </w:r>
      <w:r w:rsidRPr="005C036C">
        <w:rPr>
          <w:rFonts w:ascii="Sylfaen" w:hAnsi="Sylfaen"/>
          <w:color w:val="000000" w:themeColor="text1"/>
          <w:spacing w:val="1"/>
          <w:sz w:val="14"/>
          <w:szCs w:val="16"/>
          <w:lang w:val="ka-GE"/>
        </w:rPr>
        <w:t xml:space="preserve">გემთმფლობელი ნიშნავს ნებისმიერი ფიზიკური ან იურიდიული პირი, რომელიც არის გემის მესაკუთრე, ან სხვა პირი, კერძოდ, გემის მენეჯერი, აგენტი ან ბერბოუტ-ჩარტერერი, რომელსაც გემის მართვის უფლება გემის მესაკუთრისგან აქვს მიღებული და რომელიც ამ პასუხისმგებლობის აღებისას დათანხმდა კონვენციით გემთმფლობელისთვის დაკისრებული ვალდებულებების შესრულებასა და პასუხისმგებლობის აღებას, მიუხედავად იმისა, სხვა ორგანიზაცია ან პირი გემთმფლობელის სახელით ასრულებს თუ არა გარკვეულ ვალდებულებას ან აღებული აქვს თუ არა გარკვეული </w:t>
      </w:r>
      <w:r>
        <w:rPr>
          <w:rFonts w:ascii="Sylfaen" w:hAnsi="Sylfaen"/>
          <w:color w:val="000000" w:themeColor="text1"/>
          <w:spacing w:val="1"/>
          <w:sz w:val="14"/>
          <w:szCs w:val="16"/>
          <w:lang w:val="ka-GE"/>
        </w:rPr>
        <w:t>პასუხისმგებლობა</w:t>
      </w:r>
      <w:r w:rsidRPr="00796467">
        <w:rPr>
          <w:rFonts w:ascii="Sylfaen" w:hAnsi="Sylfaen"/>
          <w:color w:val="000000" w:themeColor="text1"/>
          <w:sz w:val="14"/>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517C9"/>
    <w:multiLevelType w:val="multilevel"/>
    <w:tmpl w:val="7F1E2274"/>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15:restartNumberingAfterBreak="0">
    <w:nsid w:val="3ADD7344"/>
    <w:multiLevelType w:val="hybridMultilevel"/>
    <w:tmpl w:val="70B6610A"/>
    <w:lvl w:ilvl="0" w:tplc="08142FA0">
      <w:start w:val="1"/>
      <w:numFmt w:val="decimal"/>
      <w:lvlText w:val="%1."/>
      <w:lvlJc w:val="left"/>
      <w:pPr>
        <w:ind w:left="462" w:hanging="360"/>
      </w:pPr>
      <w:rPr>
        <w:rFonts w:hint="default"/>
      </w:rPr>
    </w:lvl>
    <w:lvl w:ilvl="1" w:tplc="04090019" w:tentative="1">
      <w:start w:val="1"/>
      <w:numFmt w:val="lowerLetter"/>
      <w:lvlText w:val="%2."/>
      <w:lvlJc w:val="left"/>
      <w:pPr>
        <w:ind w:left="1182" w:hanging="360"/>
      </w:pPr>
    </w:lvl>
    <w:lvl w:ilvl="2" w:tplc="0409001B" w:tentative="1">
      <w:start w:val="1"/>
      <w:numFmt w:val="lowerRoman"/>
      <w:lvlText w:val="%3."/>
      <w:lvlJc w:val="right"/>
      <w:pPr>
        <w:ind w:left="1902" w:hanging="180"/>
      </w:pPr>
    </w:lvl>
    <w:lvl w:ilvl="3" w:tplc="0409000F" w:tentative="1">
      <w:start w:val="1"/>
      <w:numFmt w:val="decimal"/>
      <w:lvlText w:val="%4."/>
      <w:lvlJc w:val="left"/>
      <w:pPr>
        <w:ind w:left="2622" w:hanging="360"/>
      </w:pPr>
    </w:lvl>
    <w:lvl w:ilvl="4" w:tplc="04090019" w:tentative="1">
      <w:start w:val="1"/>
      <w:numFmt w:val="lowerLetter"/>
      <w:lvlText w:val="%5."/>
      <w:lvlJc w:val="left"/>
      <w:pPr>
        <w:ind w:left="3342" w:hanging="360"/>
      </w:pPr>
    </w:lvl>
    <w:lvl w:ilvl="5" w:tplc="0409001B" w:tentative="1">
      <w:start w:val="1"/>
      <w:numFmt w:val="lowerRoman"/>
      <w:lvlText w:val="%6."/>
      <w:lvlJc w:val="right"/>
      <w:pPr>
        <w:ind w:left="4062" w:hanging="180"/>
      </w:pPr>
    </w:lvl>
    <w:lvl w:ilvl="6" w:tplc="0409000F" w:tentative="1">
      <w:start w:val="1"/>
      <w:numFmt w:val="decimal"/>
      <w:lvlText w:val="%7."/>
      <w:lvlJc w:val="left"/>
      <w:pPr>
        <w:ind w:left="4782" w:hanging="360"/>
      </w:pPr>
    </w:lvl>
    <w:lvl w:ilvl="7" w:tplc="04090019" w:tentative="1">
      <w:start w:val="1"/>
      <w:numFmt w:val="lowerLetter"/>
      <w:lvlText w:val="%8."/>
      <w:lvlJc w:val="left"/>
      <w:pPr>
        <w:ind w:left="5502" w:hanging="360"/>
      </w:pPr>
    </w:lvl>
    <w:lvl w:ilvl="8" w:tplc="0409001B" w:tentative="1">
      <w:start w:val="1"/>
      <w:numFmt w:val="lowerRoman"/>
      <w:lvlText w:val="%9."/>
      <w:lvlJc w:val="right"/>
      <w:pPr>
        <w:ind w:left="622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efaultTabStop w:val="720"/>
  <w:characterSpacingControl w:val="doNotCompress"/>
  <w:hdrShapeDefaults>
    <o:shapedefaults v:ext="edit" spidmax="207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E8E"/>
    <w:rsid w:val="000244CE"/>
    <w:rsid w:val="00030B9E"/>
    <w:rsid w:val="00037F15"/>
    <w:rsid w:val="00042C48"/>
    <w:rsid w:val="00065CD8"/>
    <w:rsid w:val="00067129"/>
    <w:rsid w:val="000810C5"/>
    <w:rsid w:val="00086EA6"/>
    <w:rsid w:val="00095053"/>
    <w:rsid w:val="000E03A4"/>
    <w:rsid w:val="000E15C9"/>
    <w:rsid w:val="000E1AB9"/>
    <w:rsid w:val="000E4DD2"/>
    <w:rsid w:val="000E606E"/>
    <w:rsid w:val="00106FCA"/>
    <w:rsid w:val="00124428"/>
    <w:rsid w:val="00125B05"/>
    <w:rsid w:val="00126104"/>
    <w:rsid w:val="00163C5A"/>
    <w:rsid w:val="00166E8B"/>
    <w:rsid w:val="00171841"/>
    <w:rsid w:val="00171F42"/>
    <w:rsid w:val="00172001"/>
    <w:rsid w:val="00177CFB"/>
    <w:rsid w:val="00183455"/>
    <w:rsid w:val="001840C9"/>
    <w:rsid w:val="00190FDD"/>
    <w:rsid w:val="00192E8E"/>
    <w:rsid w:val="00195409"/>
    <w:rsid w:val="001B195A"/>
    <w:rsid w:val="001C1DB8"/>
    <w:rsid w:val="001C6ADA"/>
    <w:rsid w:val="001C7801"/>
    <w:rsid w:val="001D4DF7"/>
    <w:rsid w:val="001D64FC"/>
    <w:rsid w:val="001E7C71"/>
    <w:rsid w:val="002002F9"/>
    <w:rsid w:val="00200BFF"/>
    <w:rsid w:val="00210783"/>
    <w:rsid w:val="00213377"/>
    <w:rsid w:val="002278D3"/>
    <w:rsid w:val="00233201"/>
    <w:rsid w:val="002350B5"/>
    <w:rsid w:val="00247340"/>
    <w:rsid w:val="00260F27"/>
    <w:rsid w:val="002663A9"/>
    <w:rsid w:val="0027258E"/>
    <w:rsid w:val="002736A1"/>
    <w:rsid w:val="00273A30"/>
    <w:rsid w:val="00274C11"/>
    <w:rsid w:val="00286414"/>
    <w:rsid w:val="00294963"/>
    <w:rsid w:val="002A0A9F"/>
    <w:rsid w:val="002A3D41"/>
    <w:rsid w:val="002A4136"/>
    <w:rsid w:val="002A4C97"/>
    <w:rsid w:val="002D068A"/>
    <w:rsid w:val="00302D9C"/>
    <w:rsid w:val="00315A88"/>
    <w:rsid w:val="00355B79"/>
    <w:rsid w:val="0036497D"/>
    <w:rsid w:val="003908CC"/>
    <w:rsid w:val="003B0EA1"/>
    <w:rsid w:val="003C1843"/>
    <w:rsid w:val="00423BD8"/>
    <w:rsid w:val="0043478C"/>
    <w:rsid w:val="00450B34"/>
    <w:rsid w:val="00451E0A"/>
    <w:rsid w:val="00453798"/>
    <w:rsid w:val="00454489"/>
    <w:rsid w:val="00455CE8"/>
    <w:rsid w:val="00486466"/>
    <w:rsid w:val="00487982"/>
    <w:rsid w:val="004945C2"/>
    <w:rsid w:val="004A2C62"/>
    <w:rsid w:val="004B5E7F"/>
    <w:rsid w:val="004C74C7"/>
    <w:rsid w:val="004C7DAB"/>
    <w:rsid w:val="004F0491"/>
    <w:rsid w:val="00550EDD"/>
    <w:rsid w:val="005633BC"/>
    <w:rsid w:val="00563459"/>
    <w:rsid w:val="00581D6C"/>
    <w:rsid w:val="00583A15"/>
    <w:rsid w:val="005969A3"/>
    <w:rsid w:val="005A6796"/>
    <w:rsid w:val="005B49EC"/>
    <w:rsid w:val="005B6518"/>
    <w:rsid w:val="005B7F13"/>
    <w:rsid w:val="005C036C"/>
    <w:rsid w:val="005C0E4C"/>
    <w:rsid w:val="005C3186"/>
    <w:rsid w:val="005D7716"/>
    <w:rsid w:val="005E4789"/>
    <w:rsid w:val="005E541F"/>
    <w:rsid w:val="005F2739"/>
    <w:rsid w:val="005F75AA"/>
    <w:rsid w:val="006017F8"/>
    <w:rsid w:val="00603819"/>
    <w:rsid w:val="00626200"/>
    <w:rsid w:val="00626D2A"/>
    <w:rsid w:val="00652BFB"/>
    <w:rsid w:val="00676D0D"/>
    <w:rsid w:val="00681F17"/>
    <w:rsid w:val="006840DF"/>
    <w:rsid w:val="0069511A"/>
    <w:rsid w:val="006A64B1"/>
    <w:rsid w:val="006A6A92"/>
    <w:rsid w:val="006B36F4"/>
    <w:rsid w:val="006B7523"/>
    <w:rsid w:val="006D41BA"/>
    <w:rsid w:val="006D6279"/>
    <w:rsid w:val="006E04DE"/>
    <w:rsid w:val="006F3E37"/>
    <w:rsid w:val="006F7A53"/>
    <w:rsid w:val="007404F4"/>
    <w:rsid w:val="007601A0"/>
    <w:rsid w:val="007770D2"/>
    <w:rsid w:val="00777824"/>
    <w:rsid w:val="00784645"/>
    <w:rsid w:val="00793D60"/>
    <w:rsid w:val="00796467"/>
    <w:rsid w:val="007A02C0"/>
    <w:rsid w:val="007A3F49"/>
    <w:rsid w:val="007A4C02"/>
    <w:rsid w:val="007C224A"/>
    <w:rsid w:val="007E3766"/>
    <w:rsid w:val="007E77E4"/>
    <w:rsid w:val="007F22C8"/>
    <w:rsid w:val="00816FE4"/>
    <w:rsid w:val="0083504A"/>
    <w:rsid w:val="00840868"/>
    <w:rsid w:val="008446E0"/>
    <w:rsid w:val="00860ABD"/>
    <w:rsid w:val="008711B2"/>
    <w:rsid w:val="00884A7F"/>
    <w:rsid w:val="0088731C"/>
    <w:rsid w:val="00890CA5"/>
    <w:rsid w:val="008921CD"/>
    <w:rsid w:val="008A572A"/>
    <w:rsid w:val="008B3E6F"/>
    <w:rsid w:val="008B711B"/>
    <w:rsid w:val="008C7281"/>
    <w:rsid w:val="008E314A"/>
    <w:rsid w:val="00903660"/>
    <w:rsid w:val="00904C3E"/>
    <w:rsid w:val="00913CCD"/>
    <w:rsid w:val="009143A2"/>
    <w:rsid w:val="0092373A"/>
    <w:rsid w:val="0093615B"/>
    <w:rsid w:val="0094405C"/>
    <w:rsid w:val="00972211"/>
    <w:rsid w:val="00972B15"/>
    <w:rsid w:val="009737D8"/>
    <w:rsid w:val="00984F42"/>
    <w:rsid w:val="00987170"/>
    <w:rsid w:val="009A0EC8"/>
    <w:rsid w:val="009A4009"/>
    <w:rsid w:val="009C349D"/>
    <w:rsid w:val="009E22C2"/>
    <w:rsid w:val="00A03636"/>
    <w:rsid w:val="00A35F5E"/>
    <w:rsid w:val="00A70B81"/>
    <w:rsid w:val="00A92599"/>
    <w:rsid w:val="00A9278F"/>
    <w:rsid w:val="00A93CE8"/>
    <w:rsid w:val="00AA265B"/>
    <w:rsid w:val="00AB4A00"/>
    <w:rsid w:val="00AC008C"/>
    <w:rsid w:val="00AC6A57"/>
    <w:rsid w:val="00AD3799"/>
    <w:rsid w:val="00AD6030"/>
    <w:rsid w:val="00AE253D"/>
    <w:rsid w:val="00AE2E91"/>
    <w:rsid w:val="00AE6A81"/>
    <w:rsid w:val="00AF5504"/>
    <w:rsid w:val="00B162B7"/>
    <w:rsid w:val="00B30B35"/>
    <w:rsid w:val="00B33E11"/>
    <w:rsid w:val="00B44686"/>
    <w:rsid w:val="00B66012"/>
    <w:rsid w:val="00B71C7E"/>
    <w:rsid w:val="00B863FF"/>
    <w:rsid w:val="00BC12DE"/>
    <w:rsid w:val="00BC75A9"/>
    <w:rsid w:val="00BE0993"/>
    <w:rsid w:val="00BF1C61"/>
    <w:rsid w:val="00BF2DE2"/>
    <w:rsid w:val="00C15638"/>
    <w:rsid w:val="00C2117B"/>
    <w:rsid w:val="00C26BC2"/>
    <w:rsid w:val="00C44443"/>
    <w:rsid w:val="00C862C5"/>
    <w:rsid w:val="00C9254D"/>
    <w:rsid w:val="00CA5198"/>
    <w:rsid w:val="00CA5A33"/>
    <w:rsid w:val="00CA65E9"/>
    <w:rsid w:val="00CC2A03"/>
    <w:rsid w:val="00CE2FA0"/>
    <w:rsid w:val="00CE663F"/>
    <w:rsid w:val="00D24D82"/>
    <w:rsid w:val="00D40B93"/>
    <w:rsid w:val="00D42C04"/>
    <w:rsid w:val="00D446B3"/>
    <w:rsid w:val="00D55CE3"/>
    <w:rsid w:val="00D76111"/>
    <w:rsid w:val="00D97679"/>
    <w:rsid w:val="00DA2643"/>
    <w:rsid w:val="00DD0DFA"/>
    <w:rsid w:val="00DD2BAF"/>
    <w:rsid w:val="00DD6779"/>
    <w:rsid w:val="00DE62CD"/>
    <w:rsid w:val="00DF7BBA"/>
    <w:rsid w:val="00E0421C"/>
    <w:rsid w:val="00E22D5A"/>
    <w:rsid w:val="00E424A9"/>
    <w:rsid w:val="00E52EBC"/>
    <w:rsid w:val="00E627A3"/>
    <w:rsid w:val="00E669DE"/>
    <w:rsid w:val="00E71C44"/>
    <w:rsid w:val="00E72006"/>
    <w:rsid w:val="00E73609"/>
    <w:rsid w:val="00E74B4D"/>
    <w:rsid w:val="00E75E2C"/>
    <w:rsid w:val="00E84F21"/>
    <w:rsid w:val="00EA4B8A"/>
    <w:rsid w:val="00EC4873"/>
    <w:rsid w:val="00ED5B33"/>
    <w:rsid w:val="00ED7D31"/>
    <w:rsid w:val="00EE2BF5"/>
    <w:rsid w:val="00EF59B6"/>
    <w:rsid w:val="00EF7047"/>
    <w:rsid w:val="00F07333"/>
    <w:rsid w:val="00F1158D"/>
    <w:rsid w:val="00F22A2B"/>
    <w:rsid w:val="00F36BC4"/>
    <w:rsid w:val="00F36C46"/>
    <w:rsid w:val="00F36D95"/>
    <w:rsid w:val="00F44A5A"/>
    <w:rsid w:val="00F47B33"/>
    <w:rsid w:val="00F5706D"/>
    <w:rsid w:val="00F81B45"/>
    <w:rsid w:val="00F83E61"/>
    <w:rsid w:val="00F84BFA"/>
    <w:rsid w:val="00FB2F5D"/>
    <w:rsid w:val="00FD6B00"/>
    <w:rsid w:val="00FD77CE"/>
    <w:rsid w:val="00FE30A3"/>
    <w:rsid w:val="00FE66D2"/>
    <w:rsid w:val="00FE7D8D"/>
    <w:rsid w:val="00FF0E03"/>
    <w:rsid w:val="00FF7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71"/>
    <o:shapelayout v:ext="edit">
      <o:idmap v:ext="edit" data="1"/>
    </o:shapelayout>
  </w:shapeDefaults>
  <w:decimalSymbol w:val="."/>
  <w:listSeparator w:val=","/>
  <w14:docId w14:val="1324C4C8"/>
  <w15:docId w15:val="{EC9B439D-7AB9-48C5-94AF-AC053D46D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6017F8"/>
    <w:pPr>
      <w:tabs>
        <w:tab w:val="center" w:pos="4513"/>
        <w:tab w:val="right" w:pos="9026"/>
      </w:tabs>
    </w:pPr>
  </w:style>
  <w:style w:type="character" w:customStyle="1" w:styleId="HeaderChar">
    <w:name w:val="Header Char"/>
    <w:basedOn w:val="DefaultParagraphFont"/>
    <w:link w:val="Header"/>
    <w:uiPriority w:val="99"/>
    <w:rsid w:val="006017F8"/>
  </w:style>
  <w:style w:type="paragraph" w:styleId="Footer">
    <w:name w:val="footer"/>
    <w:basedOn w:val="Normal"/>
    <w:link w:val="FooterChar"/>
    <w:uiPriority w:val="99"/>
    <w:unhideWhenUsed/>
    <w:rsid w:val="006017F8"/>
    <w:pPr>
      <w:tabs>
        <w:tab w:val="center" w:pos="4513"/>
        <w:tab w:val="right" w:pos="9026"/>
      </w:tabs>
    </w:pPr>
  </w:style>
  <w:style w:type="character" w:customStyle="1" w:styleId="FooterChar">
    <w:name w:val="Footer Char"/>
    <w:basedOn w:val="DefaultParagraphFont"/>
    <w:link w:val="Footer"/>
    <w:uiPriority w:val="99"/>
    <w:rsid w:val="006017F8"/>
  </w:style>
  <w:style w:type="character" w:styleId="CommentReference">
    <w:name w:val="annotation reference"/>
    <w:basedOn w:val="DefaultParagraphFont"/>
    <w:uiPriority w:val="99"/>
    <w:semiHidden/>
    <w:unhideWhenUsed/>
    <w:rsid w:val="00F47B33"/>
    <w:rPr>
      <w:sz w:val="16"/>
      <w:szCs w:val="16"/>
    </w:rPr>
  </w:style>
  <w:style w:type="paragraph" w:styleId="CommentText">
    <w:name w:val="annotation text"/>
    <w:basedOn w:val="Normal"/>
    <w:link w:val="CommentTextChar"/>
    <w:uiPriority w:val="99"/>
    <w:semiHidden/>
    <w:unhideWhenUsed/>
    <w:rsid w:val="00F47B33"/>
  </w:style>
  <w:style w:type="character" w:customStyle="1" w:styleId="CommentTextChar">
    <w:name w:val="Comment Text Char"/>
    <w:basedOn w:val="DefaultParagraphFont"/>
    <w:link w:val="CommentText"/>
    <w:uiPriority w:val="99"/>
    <w:semiHidden/>
    <w:rsid w:val="00F47B33"/>
  </w:style>
  <w:style w:type="paragraph" w:styleId="CommentSubject">
    <w:name w:val="annotation subject"/>
    <w:basedOn w:val="CommentText"/>
    <w:next w:val="CommentText"/>
    <w:link w:val="CommentSubjectChar"/>
    <w:uiPriority w:val="99"/>
    <w:semiHidden/>
    <w:unhideWhenUsed/>
    <w:rsid w:val="00F47B33"/>
    <w:rPr>
      <w:b/>
      <w:bCs/>
    </w:rPr>
  </w:style>
  <w:style w:type="character" w:customStyle="1" w:styleId="CommentSubjectChar">
    <w:name w:val="Comment Subject Char"/>
    <w:basedOn w:val="CommentTextChar"/>
    <w:link w:val="CommentSubject"/>
    <w:uiPriority w:val="99"/>
    <w:semiHidden/>
    <w:rsid w:val="00F47B33"/>
    <w:rPr>
      <w:b/>
      <w:bCs/>
    </w:rPr>
  </w:style>
  <w:style w:type="paragraph" w:styleId="BalloonText">
    <w:name w:val="Balloon Text"/>
    <w:basedOn w:val="Normal"/>
    <w:link w:val="BalloonTextChar"/>
    <w:uiPriority w:val="99"/>
    <w:semiHidden/>
    <w:unhideWhenUsed/>
    <w:rsid w:val="00F47B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7B33"/>
    <w:rPr>
      <w:rFonts w:ascii="Segoe UI" w:hAnsi="Segoe UI" w:cs="Segoe UI"/>
      <w:sz w:val="18"/>
      <w:szCs w:val="18"/>
    </w:rPr>
  </w:style>
  <w:style w:type="paragraph" w:styleId="ListParagraph">
    <w:name w:val="List Paragraph"/>
    <w:basedOn w:val="Normal"/>
    <w:uiPriority w:val="34"/>
    <w:qFormat/>
    <w:rsid w:val="00AD6030"/>
    <w:pPr>
      <w:ind w:left="720"/>
      <w:contextualSpacing/>
    </w:pPr>
  </w:style>
  <w:style w:type="paragraph" w:styleId="FootnoteText">
    <w:name w:val="footnote text"/>
    <w:basedOn w:val="Normal"/>
    <w:link w:val="FootnoteTextChar"/>
    <w:uiPriority w:val="99"/>
    <w:semiHidden/>
    <w:unhideWhenUsed/>
    <w:rsid w:val="00273A30"/>
  </w:style>
  <w:style w:type="character" w:customStyle="1" w:styleId="FootnoteTextChar">
    <w:name w:val="Footnote Text Char"/>
    <w:basedOn w:val="DefaultParagraphFont"/>
    <w:link w:val="FootnoteText"/>
    <w:uiPriority w:val="99"/>
    <w:semiHidden/>
    <w:rsid w:val="00273A30"/>
  </w:style>
  <w:style w:type="character" w:styleId="FootnoteReference">
    <w:name w:val="footnote reference"/>
    <w:basedOn w:val="DefaultParagraphFont"/>
    <w:uiPriority w:val="99"/>
    <w:semiHidden/>
    <w:unhideWhenUsed/>
    <w:rsid w:val="00273A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390401">
      <w:bodyDiv w:val="1"/>
      <w:marLeft w:val="0"/>
      <w:marRight w:val="0"/>
      <w:marTop w:val="0"/>
      <w:marBottom w:val="0"/>
      <w:divBdr>
        <w:top w:val="none" w:sz="0" w:space="0" w:color="auto"/>
        <w:left w:val="none" w:sz="0" w:space="0" w:color="auto"/>
        <w:bottom w:val="none" w:sz="0" w:space="0" w:color="auto"/>
        <w:right w:val="none" w:sz="0" w:space="0" w:color="auto"/>
      </w:divBdr>
    </w:div>
    <w:div w:id="602806759">
      <w:bodyDiv w:val="1"/>
      <w:marLeft w:val="0"/>
      <w:marRight w:val="0"/>
      <w:marTop w:val="0"/>
      <w:marBottom w:val="0"/>
      <w:divBdr>
        <w:top w:val="none" w:sz="0" w:space="0" w:color="auto"/>
        <w:left w:val="none" w:sz="0" w:space="0" w:color="auto"/>
        <w:bottom w:val="none" w:sz="0" w:space="0" w:color="auto"/>
        <w:right w:val="none" w:sz="0" w:space="0" w:color="auto"/>
      </w:divBdr>
    </w:div>
    <w:div w:id="765424202">
      <w:bodyDiv w:val="1"/>
      <w:marLeft w:val="0"/>
      <w:marRight w:val="0"/>
      <w:marTop w:val="0"/>
      <w:marBottom w:val="0"/>
      <w:divBdr>
        <w:top w:val="none" w:sz="0" w:space="0" w:color="auto"/>
        <w:left w:val="none" w:sz="0" w:space="0" w:color="auto"/>
        <w:bottom w:val="none" w:sz="0" w:space="0" w:color="auto"/>
        <w:right w:val="none" w:sz="0" w:space="0" w:color="auto"/>
      </w:divBdr>
    </w:div>
    <w:div w:id="837891148">
      <w:bodyDiv w:val="1"/>
      <w:marLeft w:val="0"/>
      <w:marRight w:val="0"/>
      <w:marTop w:val="0"/>
      <w:marBottom w:val="0"/>
      <w:divBdr>
        <w:top w:val="none" w:sz="0" w:space="0" w:color="auto"/>
        <w:left w:val="none" w:sz="0" w:space="0" w:color="auto"/>
        <w:bottom w:val="none" w:sz="0" w:space="0" w:color="auto"/>
        <w:right w:val="none" w:sz="0" w:space="0" w:color="auto"/>
      </w:divBdr>
    </w:div>
    <w:div w:id="1772238197">
      <w:bodyDiv w:val="1"/>
      <w:marLeft w:val="0"/>
      <w:marRight w:val="0"/>
      <w:marTop w:val="0"/>
      <w:marBottom w:val="0"/>
      <w:divBdr>
        <w:top w:val="none" w:sz="0" w:space="0" w:color="auto"/>
        <w:left w:val="none" w:sz="0" w:space="0" w:color="auto"/>
        <w:bottom w:val="none" w:sz="0" w:space="0" w:color="auto"/>
        <w:right w:val="none" w:sz="0" w:space="0" w:color="auto"/>
      </w:divBdr>
    </w:div>
    <w:div w:id="17742763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0F378-FCA2-43D7-8C44-649A959FF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5059</TotalTime>
  <Pages>10</Pages>
  <Words>3625</Words>
  <Characters>20667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Sofia Gogidze</dc:creator>
  <cp:lastModifiedBy>Nia Tsuladze</cp:lastModifiedBy>
  <cp:revision>245</cp:revision>
  <dcterms:created xsi:type="dcterms:W3CDTF">2023-03-14T10:53:00Z</dcterms:created>
  <dcterms:modified xsi:type="dcterms:W3CDTF">2023-12-27T07:21:00Z</dcterms:modified>
</cp:coreProperties>
</file>