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Default Extension="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933"/>
      </w:pPr>
      <w:r>
        <w:pict>
          <v:shape type="#_x0000_t75" style="width:233.25pt;height:96pt">
            <v:imagedata o:title="" r:id="rId3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4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center"/>
        <w:spacing w:before="24"/>
        <w:ind w:left="3217" w:right="3217"/>
      </w:pP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FIFTH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SECTION</w:t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1162" w:right="1162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CASE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MAKARASHVILI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OTHERS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v.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GEORGIA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1812" w:right="1812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(Applications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nos.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23158/20,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31365/20,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32525/20)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2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3588" w:right="3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JUDGMENT</w:t>
      </w:r>
    </w:p>
    <w:p>
      <w:pPr>
        <w:rPr>
          <w:sz w:val="18"/>
          <w:szCs w:val="18"/>
        </w:rPr>
        <w:jc w:val="left"/>
        <w:spacing w:before="6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(criminal)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Unfair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proceedings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respect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through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domestic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court’s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treatment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statements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officers,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acting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prosecuting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authority,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having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higher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degree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credibility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overall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unfairness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respect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where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conviction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also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supported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evidence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/>
      </w:pPr>
      <w:r>
        <w:pict>
          <v:group style="position:absolute;margin-left:107.5pt;margin-top:-70.4949pt;width:380.3pt;height:168.588pt;mso-position-horizontal-relative:page;mso-position-vertical-relative:paragraph;z-index:-708" coordorigin="2150,-1410" coordsize="7606,3372">
            <v:group style="position:absolute;left:2160;top:-1400;width:0;height:3352" coordorigin="2160,-1400" coordsize="0,3352">
              <v:shape style="position:absolute;left:2160;top:-1400;width:0;height:3352" coordorigin="2160,-1400" coordsize="0,3352" path="m2160,-1400l2160,1952e" filled="f" stroked="t" strokeweight="0.5pt" strokecolor="#000000">
                <v:path arrowok="t"/>
              </v:shape>
              <v:group style="position:absolute;left:9746;top:-1400;width:0;height:3352" coordorigin="9746,-1400" coordsize="0,3352">
                <v:shape style="position:absolute;left:9746;top:-1400;width:0;height:3352" coordorigin="9746,-1400" coordsize="0,3352" path="m9746,-1400l9746,1952e" filled="f" stroked="t" strokeweight="0.5pt" strokecolor="#000000">
                  <v:path arrowok="t"/>
                </v:shape>
                <v:group style="position:absolute;left:2155;top:-1405;width:7596;height:0" coordorigin="2155,-1405" coordsize="7596,0">
                  <v:shape style="position:absolute;left:2155;top:-1405;width:7596;height:0" coordorigin="2155,-1405" coordsize="7596,0" path="m2155,-1405l9751,-1405e" filled="f" stroked="t" strokeweight="0.5pt" strokecolor="#000000">
                    <v:path arrowok="t"/>
                  </v:shape>
                  <v:group style="position:absolute;left:2155;top:1957;width:7596;height:0" coordorigin="2155,1957" coordsize="7596,0">
                    <v:shape style="position:absolute;left:2155;top:1957;width:7596;height:0" coordorigin="2155,1957" coordsize="7596,0" path="m2155,1957l9751,1957e" filled="f" stroked="t" strokeweight="0.5pt" strokecolor="#000000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Peaceful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assembly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Arrest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sanctioning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refusal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free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road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leading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entrances,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margin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appreciation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applicable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intentional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action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aimed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serious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disruption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Parliamentary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activity,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impacting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“necessity”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assessment,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light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importance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Parliament’s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effective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functioning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democratic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society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Lack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relevant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sufficient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reasons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applicant’s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conviction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sentence</w:t>
      </w:r>
    </w:p>
    <w:p>
      <w:pPr>
        <w:rPr>
          <w:sz w:val="26"/>
          <w:szCs w:val="26"/>
        </w:rPr>
        <w:jc w:val="left"/>
        <w:spacing w:before="17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/>
        <w:ind w:left="3441" w:right="344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STRASBOURG</w:t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3362" w:right="336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September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2022</w:t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555" w:right="556"/>
      </w:pP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This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judgment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will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become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final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circumstances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set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out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Article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44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§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594"/>
      </w:pP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Convention.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may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be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subject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editorial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revision.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4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3658"/>
        <w:sectPr>
          <w:pgSz w:w="11920" w:h="16840"/>
          <w:pgMar w:top="1560" w:bottom="280" w:left="1680" w:right="1680"/>
        </w:sectPr>
      </w:pPr>
      <w:r>
        <w:pict>
          <v:shape type="#_x0000_t75" style="width:60.75pt;height:48.75pt">
            <v:imagedata o:title="" r:id="rId4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87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case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Makarashvili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Others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v.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Georgia,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European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Human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Rights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(Fifth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Section),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sitting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Chamber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composed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161" w:right="451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Síofra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O’Leary,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President,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Stéphanie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Mourou-Vikström,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Lətif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Hüseynov,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161" w:right="567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Lado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Chanturia,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Ivana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Jelić,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Arnfinn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Bårdsen,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16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Mattias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Guyomar,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judges,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9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Victor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Soloveytchik,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Section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Registrar,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7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Having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ind w:left="553" w:right="594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applications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(nos.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23158/20,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31365/20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32525/20)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against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Georgia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lodged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34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Protection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Human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Rights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Fundamental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Freedoms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(“the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Convention”)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three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Georgian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nationals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(“the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applicants”)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dates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indicated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Appendix;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decision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Georgian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Government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(“the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Government”)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complaints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9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declare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inadmissible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remainder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applications;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7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parties’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observations;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7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Having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deliberated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private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2022,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7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Delivers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following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judgment,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which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adopted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date:</w:t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ind w:left="594"/>
      </w:pP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INTRODUCTION</w:t>
      </w:r>
    </w:p>
    <w:p>
      <w:pPr>
        <w:rPr>
          <w:sz w:val="22"/>
          <w:szCs w:val="22"/>
        </w:rPr>
        <w:jc w:val="left"/>
        <w:spacing w:before="20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2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concerns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applicants’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complaint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arrest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ensuing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conviction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disobeying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lawful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orders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breach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Convention.</w:t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ind w:left="594"/>
      </w:pP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FACTS</w:t>
      </w:r>
    </w:p>
    <w:p>
      <w:pPr>
        <w:rPr>
          <w:sz w:val="22"/>
          <w:szCs w:val="22"/>
        </w:rPr>
        <w:jc w:val="left"/>
        <w:spacing w:before="20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are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civil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society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activists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who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were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represented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Marikashvili,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lawyer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practising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Tbilisi.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applicants’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details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provided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appended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table.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Government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were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represented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Agent,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Dzamashvili,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Ministry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Justice.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483"/>
        <w:ind w:left="594" w:right="2275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facts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summarised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follows.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BACKGROUND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87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June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2019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chairman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Georgian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Dream,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political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party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94" w:right="552"/>
        <w:sectPr>
          <w:pgNumType w:start="1"/>
          <w:pgMar w:header="1704" w:footer="704" w:top="1900" w:bottom="280" w:left="1680" w:right="1680"/>
          <w:headerReference w:type="default" r:id="rId5"/>
          <w:footerReference w:type="default" r:id="rId6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time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question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held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absolute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majority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Parliament,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announced,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response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public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demonstrations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held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over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preceding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days,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594" w:right="55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planned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transition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parliamentary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electoral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system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from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“mixed-member”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system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proportional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representation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would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brought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forward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from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2024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2020.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stated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because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accelerated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reform,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parliamentary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elections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2020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would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carried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solely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system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proportional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representation.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14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November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2019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draft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amendments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Constitution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Georgia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meant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facilitate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transition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proportional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representation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electoral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system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garner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sufficient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votes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(apparently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because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some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ruling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support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it),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were,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therefore,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adopted.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can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seen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from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coverage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events,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same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day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held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front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building.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2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November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another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held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building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protest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against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Parliament’s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failure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adopt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mentioned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legislative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amendments.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coverage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events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indicated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approximately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5,500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individuals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participated.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number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included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opposition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politicians,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civil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society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activists,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ordinary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citizens.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demonstrators’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demands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included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resignation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government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holding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snap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Parliamentary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elections;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would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continue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block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functioning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time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demands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Opposition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politicians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attached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padlocks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entrance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gates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removed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law-enforcement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officers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same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day.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evening,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sandbags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brought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placed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vicinity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entrances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building.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Some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demonstrators,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including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three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held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vigil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building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during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night.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demonstrators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installed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makeshift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wood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braziers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heat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source.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officers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were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present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site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events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throughout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period.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incidents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reported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some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officers’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apparently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futile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attempts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prevent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demonstrators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from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bringing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wood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braziers.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2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same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day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Ministry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Internal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Affairs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issued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warning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demonstrators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unlawfulness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blocking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entrances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legislative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body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interfering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activities.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called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organisers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participants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abide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rules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concerning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holding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(including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prohibition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blocking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access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buildings)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abide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lawful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police.</w:t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963" w:right="553" w:hanging="36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EVENTS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NOVEMBER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ARREST</w:t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  <w:sectPr>
          <w:pgMar w:header="1704" w:footer="704" w:top="1900" w:bottom="280" w:left="1680" w:right="16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Sometime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during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morning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November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2019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resumed.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Some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organisers,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including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opposition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politicians,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called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participants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continue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obstructing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work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594" w:right="55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demands,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including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holding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snap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Parliamentary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elections,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satisfied.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Sylfaen" w:hAnsi="Sylfaen" w:eastAsia="Sylfaen" w:ascii="Sylfaen"/>
          <w:spacing w:val="0"/>
          <w:w w:val="100"/>
          <w:sz w:val="24"/>
          <w:szCs w:val="24"/>
        </w:rPr>
        <w:t>10.</w:t>
      </w:r>
      <w:r>
        <w:rPr>
          <w:rFonts w:cs="Sylfaen" w:hAnsi="Sylfaen" w:eastAsia="Sylfaen" w:ascii="Sylfaen"/>
          <w:spacing w:val="0"/>
          <w:w w:val="100"/>
          <w:sz w:val="24"/>
          <w:szCs w:val="24"/>
        </w:rPr>
        <w:t> </w:t>
      </w:r>
      <w:r>
        <w:rPr>
          <w:rFonts w:cs="Sylfaen" w:hAnsi="Sylfaen" w:eastAsia="Sylfaen" w:ascii="Sylfae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Members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who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tried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enter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building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were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denied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access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demonstrators,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continued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block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entrances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building.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approximately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p.m.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Ministry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Internal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Affairs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issued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urging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organisers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participants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obey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lawful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Ministry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provided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necessary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conditions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citizens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exercise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right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freedom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peaceful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assembly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during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November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2019,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later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become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unlawful.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particular,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blocking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entrances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contrary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Assemblies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Ministry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called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organisers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participants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cease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blockading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failing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which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would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“react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accordingly,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mandate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provided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[to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them]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law.”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Between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4.14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p.m.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4.52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p.m.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officers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negotiated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organisers,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shown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video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material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broadcast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organisers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opposition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politician,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A.E.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demonstrators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“warned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twice”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officers’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statements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organisers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participants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included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following:</w:t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left="1019" w:right="560" w:firstLine="142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“Our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goal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negotiate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with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you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order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defuse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situation.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barricades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[at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entrances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Parliament]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must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removed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...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road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must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reopened.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Appropriate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measures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will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taken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this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does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happen.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Blocking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road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one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reason;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other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blocking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Parliament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Georgia,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administrative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building.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...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There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[has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been]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breach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Assemblies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Demonstrations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[Act]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...;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please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respect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law.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...</w:t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left="1019" w:right="560" w:firstLine="142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Our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request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[for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you]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open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road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clear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entrance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Parliament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building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...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This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second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warning,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urge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you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obey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law.”</w:t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13.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absence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Sylfaen" w:hAnsi="Sylfaen" w:eastAsia="Sylfaen" w:ascii="Sylfaen"/>
          <w:spacing w:val="0"/>
          <w:w w:val="100"/>
          <w:sz w:val="24"/>
          <w:szCs w:val="24"/>
        </w:rPr>
        <w:t>a</w:t>
      </w:r>
      <w:r>
        <w:rPr>
          <w:rFonts w:cs="Sylfaen" w:hAnsi="Sylfaen" w:eastAsia="Sylfaen" w:ascii="Sylfae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response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its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earlier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calls,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p.m.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proceeded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clear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entrances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leading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them.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appears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water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cannons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purpose.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exact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number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participants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involved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remains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unclear,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appears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from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visual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material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available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file,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couple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hundred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demonstrators,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several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hundred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officers,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number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present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ground.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2" w:firstLine="284"/>
        <w:sectPr>
          <w:pgMar w:header="1704" w:footer="704" w:top="1900" w:bottom="280" w:left="1680" w:right="16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14.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arrested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5.20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p.m.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administrative-arrest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report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noted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arrested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April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Street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“in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area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alongside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building,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where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held.”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report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“blocked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entrance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swearing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indiscriminately.”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drafted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report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“called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[the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applicant]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calm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down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obey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[his]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lawful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request,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explaining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[nature]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breach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Code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</w:t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594" w:right="55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Offences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Georgia”,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which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“even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aggressive.”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report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indicated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applicant’s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arrest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made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respect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offences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listed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166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173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Code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Offences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(“the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CAO”)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paragraphs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39-40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below).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identical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account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given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administrative-offence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report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600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November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2019.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2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15.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arrested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7.15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p.m.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administrative-arrest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report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arrested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Rustaveli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Avenue,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alongside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building.”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report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noted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swearing”.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also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participant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[had]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maliciously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disobeyed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officers’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repeated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lawful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orders.”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applicant’s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arrest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166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173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CAO.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identical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account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provided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administrative-offence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report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November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2019.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2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third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arrested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5.20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p.m.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administrative-arrest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report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noted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arrested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April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Street,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“in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area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alongside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building,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where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held.”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report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participants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including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[the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applicant],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comply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lawful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free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entrance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(which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blocked),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started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swearing.”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third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applicant’s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arrest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made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166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173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administrative-offence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report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November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2019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noted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participant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April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Street,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breached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public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order,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obeyed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repeated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lawful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without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exact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circumstances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offence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orders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specified,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reference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166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173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CAO).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17.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total,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thirty-seven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protesters,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including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three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applicants,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arrested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during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events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November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2019.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Four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protesters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two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law-enforcement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injured.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entrances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cleared.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erected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structures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entrances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building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prevent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blocked.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2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18.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Members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regained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access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building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evening,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meeting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Parliament’s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Bureau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(responsible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matters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including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organisational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issues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relating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daily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work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members)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scheduled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p.m.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day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held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8.30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p.m.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  <w:sectPr>
          <w:pgMar w:header="1704" w:footer="704" w:top="1900" w:bottom="280" w:left="1680" w:right="16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According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case-file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material,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third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displayed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signs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injury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placement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detention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facility,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criminal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investigation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matter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initiated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authorities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own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motion.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outcome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investigation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unclear,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refer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submissions.</w:t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963" w:right="553" w:hanging="36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III.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ADMINISTRATIVE-OFFENCE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PROCEEDINGS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AGAINST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November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2019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Tbilisi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City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held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hearings.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applicants’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were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joined.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third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applicant’s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decided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separate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administrative-offence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proceedings.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were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represented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lawyers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choosing.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arrested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requested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guilty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minor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hooliganism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disobeying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lawful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orders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allowed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requests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lodged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hearing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postponed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allow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acquaint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themselves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relevant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material.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2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During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respective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hearings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video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material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involving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examined,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parties’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participation.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three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questions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summoned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witnesses.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request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lodged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further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witness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(who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officer)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questioned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granted.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lodge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any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such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request.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witness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blocked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entrance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disobedient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towards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During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trial,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(including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those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who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arrested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applicants)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gave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witness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statements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noted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among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those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protesters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who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decided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block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entrances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building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later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hindered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officers’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access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entrances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blocking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roads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leading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them.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further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stood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way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trying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reach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building’s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entrances;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down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road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prevent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officers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from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proceeding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entrances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building,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attempted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block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avenue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front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applicants’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submissions,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sang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national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anthem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lieu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recounting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version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events;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refused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statement,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ruling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party’s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“tavern”;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dispute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authenticity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video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material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showing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sitting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road,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started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clear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access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building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claimed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expression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right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freedom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representatives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maintained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clients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merely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protesting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against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failure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carry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promised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electoral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reform.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  <w:sectPr>
          <w:pgMar w:header="1704" w:footer="704" w:top="1900" w:bottom="280" w:left="1680" w:right="16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November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Tbilisi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City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delivered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two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judgments: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concerned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related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description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factual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circumstances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contained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respective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judgments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referred,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judgments,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case-file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material,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parties’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submissions,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content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administrative-arrest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1"/>
        <w:ind w:left="594" w:right="55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</w:t>
      </w:r>
      <w:r>
        <w:rPr>
          <w:rFonts w:cs="Sylfaen" w:hAnsi="Sylfaen" w:eastAsia="Sylfaen" w:ascii="Sylfae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reports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respect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paragraphs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14-16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23.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stating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reasons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approach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assessment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evidence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placed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before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respect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that:</w:t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left="1019" w:right="552" w:firstLine="142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“...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particular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attention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should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paid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information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given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those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individuals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who</w:t>
      </w:r>
      <w:r>
        <w:rPr>
          <w:rFonts w:cs="Times New Roman" w:hAnsi="Times New Roman" w:eastAsia="Times New Roman" w:ascii="Times New Roman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put</w:t>
      </w:r>
      <w:r>
        <w:rPr>
          <w:rFonts w:cs="Times New Roman" w:hAnsi="Times New Roman" w:eastAsia="Times New Roman" w:ascii="Times New Roman"/>
          <w:spacing w:val="2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2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end</w:t>
      </w:r>
      <w:r>
        <w:rPr>
          <w:rFonts w:cs="Times New Roman" w:hAnsi="Times New Roman" w:eastAsia="Times New Roman" w:ascii="Times New Roman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95"/>
          <w:sz w:val="20"/>
          <w:szCs w:val="20"/>
        </w:rPr>
        <w:t>[</w:t>
      </w:r>
      <w:r>
        <w:rPr>
          <w:rFonts w:cs="Sylfaen" w:hAnsi="Sylfaen" w:eastAsia="Sylfaen" w:ascii="Sylfaen"/>
          <w:i/>
          <w:spacing w:val="0"/>
          <w:w w:val="95"/>
          <w:sz w:val="21"/>
          <w:szCs w:val="21"/>
        </w:rPr>
        <w:t>სამართალდარღვევის</w:t>
      </w:r>
      <w:r>
        <w:rPr>
          <w:rFonts w:cs="Sylfaen" w:hAnsi="Sylfaen" w:eastAsia="Sylfaen" w:ascii="Sylfaen"/>
          <w:i/>
          <w:spacing w:val="27"/>
          <w:w w:val="95"/>
          <w:sz w:val="21"/>
          <w:szCs w:val="21"/>
        </w:rPr>
        <w:t> </w:t>
      </w:r>
      <w:r>
        <w:rPr>
          <w:rFonts w:cs="Sylfaen" w:hAnsi="Sylfaen" w:eastAsia="Sylfaen" w:ascii="Sylfaen"/>
          <w:i/>
          <w:spacing w:val="0"/>
          <w:w w:val="95"/>
          <w:sz w:val="21"/>
          <w:szCs w:val="21"/>
        </w:rPr>
        <w:t>აღმკვეთი</w:t>
      </w:r>
      <w:r>
        <w:rPr>
          <w:rFonts w:cs="Sylfaen" w:hAnsi="Sylfaen" w:eastAsia="Sylfaen" w:ascii="Sylfaen"/>
          <w:i/>
          <w:spacing w:val="24"/>
          <w:w w:val="95"/>
          <w:sz w:val="21"/>
          <w:szCs w:val="21"/>
        </w:rPr>
        <w:t> </w:t>
      </w:r>
      <w:r>
        <w:rPr>
          <w:rFonts w:cs="Sylfaen" w:hAnsi="Sylfaen" w:eastAsia="Sylfaen" w:ascii="Sylfaen"/>
          <w:i/>
          <w:spacing w:val="0"/>
          <w:w w:val="100"/>
          <w:sz w:val="21"/>
          <w:szCs w:val="21"/>
        </w:rPr>
        <w:t>პირები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]</w:t>
      </w:r>
      <w:r>
        <w:rPr>
          <w:rFonts w:cs="Times New Roman" w:hAnsi="Times New Roman" w:eastAsia="Times New Roman" w:ascii="Times New Roman"/>
          <w:spacing w:val="-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administrative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offence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[in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question],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given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[such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information]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particularly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instructive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constitutes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greatly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important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source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evidence.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attention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this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group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eyewitnesses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[particularly]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focused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because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nature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professional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activities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understanding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public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civic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duties.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receipt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information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[regarding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offence]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this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group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eyewitnesses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connected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implementation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professional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duties,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which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carry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out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means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paying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purposeful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attention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certain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circumstances,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actions,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objects,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individuals.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[The]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high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[powers]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perception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such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eyewitnesses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[and]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completeness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[their]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witness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statements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connected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fact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official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knows,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advance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(even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only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general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terms),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signs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situation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event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[that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could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potentially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constitute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offence].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...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Information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provided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persons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who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put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end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administrative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offences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always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has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direct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link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case,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contains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information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regarding</w:t>
      </w:r>
      <w:r>
        <w:rPr>
          <w:rFonts w:cs="Times New Roman" w:hAnsi="Times New Roman" w:eastAsia="Times New Roman" w:ascii="Times New Roman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facts</w:t>
      </w:r>
      <w:r>
        <w:rPr>
          <w:rFonts w:cs="Times New Roman" w:hAnsi="Times New Roman" w:eastAsia="Times New Roman" w:ascii="Times New Roman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be</w:t>
      </w:r>
      <w:r>
        <w:rPr>
          <w:rFonts w:cs="Times New Roman" w:hAnsi="Times New Roman" w:eastAsia="Times New Roman" w:ascii="Times New Roman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assessed</w:t>
      </w:r>
      <w:r>
        <w:rPr>
          <w:rFonts w:cs="Times New Roman" w:hAnsi="Times New Roman" w:eastAsia="Times New Roman" w:ascii="Times New Roman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by</w:t>
      </w:r>
      <w:r>
        <w:rPr>
          <w:rFonts w:cs="Times New Roman" w:hAnsi="Times New Roman" w:eastAsia="Times New Roman" w:ascii="Times New Roman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court,</w:t>
      </w:r>
      <w:r>
        <w:rPr>
          <w:rFonts w:cs="Times New Roman" w:hAnsi="Times New Roman" w:eastAsia="Times New Roman" w:ascii="Times New Roman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corresponds</w:t>
      </w:r>
      <w:r>
        <w:rPr>
          <w:rFonts w:cs="Times New Roman" w:hAnsi="Times New Roman" w:eastAsia="Times New Roman" w:ascii="Times New Roman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requirement</w:t>
      </w:r>
      <w:r>
        <w:rPr>
          <w:rFonts w:cs="Times New Roman" w:hAnsi="Times New Roman" w:eastAsia="Times New Roman" w:ascii="Times New Roman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admissibility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evidence.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view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foregoing,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explanations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given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public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official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contain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signs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high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[degree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of]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trustworthiness,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which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important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formation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judge’s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inner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conviction.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Under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[§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1]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General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Administrative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Code,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administrative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body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has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no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right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carry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out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any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action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that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spacing w:val="-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contravention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-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-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requirements</w:t>
      </w:r>
      <w:r>
        <w:rPr>
          <w:rFonts w:cs="Times New Roman" w:hAnsi="Times New Roman" w:eastAsia="Times New Roman" w:ascii="Times New Roman"/>
          <w:spacing w:val="-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-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-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law,</w:t>
      </w:r>
      <w:r>
        <w:rPr>
          <w:rFonts w:cs="Times New Roman" w:hAnsi="Times New Roman" w:eastAsia="Times New Roman" w:ascii="Times New Roman"/>
          <w:spacing w:val="-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which</w:t>
      </w:r>
      <w:r>
        <w:rPr>
          <w:rFonts w:cs="Times New Roman" w:hAnsi="Times New Roman" w:eastAsia="Times New Roman" w:ascii="Times New Roman"/>
          <w:spacing w:val="-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leads</w:t>
      </w:r>
      <w:r>
        <w:rPr>
          <w:rFonts w:cs="Times New Roman" w:hAnsi="Times New Roman" w:eastAsia="Times New Roman" w:ascii="Times New Roman"/>
          <w:spacing w:val="-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-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-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presumption</w:t>
      </w:r>
      <w:r>
        <w:rPr>
          <w:rFonts w:cs="Times New Roman" w:hAnsi="Times New Roman" w:eastAsia="Times New Roman" w:ascii="Times New Roman"/>
          <w:spacing w:val="-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-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good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governance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95"/>
          <w:sz w:val="20"/>
          <w:szCs w:val="20"/>
        </w:rPr>
        <w:t>[</w:t>
      </w:r>
      <w:r>
        <w:rPr>
          <w:rFonts w:cs="Sylfaen" w:hAnsi="Sylfaen" w:eastAsia="Sylfaen" w:ascii="Sylfaen"/>
          <w:i/>
          <w:spacing w:val="0"/>
          <w:w w:val="95"/>
          <w:sz w:val="21"/>
          <w:szCs w:val="21"/>
        </w:rPr>
        <w:t>კეთილსინდისიერი</w:t>
      </w:r>
      <w:r>
        <w:rPr>
          <w:rFonts w:cs="Sylfaen" w:hAnsi="Sylfaen" w:eastAsia="Sylfaen" w:ascii="Sylfaen"/>
          <w:i/>
          <w:spacing w:val="0"/>
          <w:w w:val="95"/>
          <w:sz w:val="21"/>
          <w:szCs w:val="21"/>
        </w:rPr>
        <w:t> </w:t>
      </w:r>
      <w:r>
        <w:rPr>
          <w:rFonts w:cs="Sylfaen" w:hAnsi="Sylfaen" w:eastAsia="Sylfaen" w:ascii="Sylfaen"/>
          <w:i/>
          <w:spacing w:val="17"/>
          <w:w w:val="95"/>
          <w:sz w:val="21"/>
          <w:szCs w:val="21"/>
        </w:rPr>
        <w:t> </w:t>
      </w:r>
      <w:r>
        <w:rPr>
          <w:rFonts w:cs="Sylfaen" w:hAnsi="Sylfaen" w:eastAsia="Sylfaen" w:ascii="Sylfaen"/>
          <w:i/>
          <w:spacing w:val="0"/>
          <w:w w:val="100"/>
          <w:sz w:val="21"/>
          <w:szCs w:val="21"/>
        </w:rPr>
        <w:t>მმართველობის</w:t>
      </w:r>
      <w:r>
        <w:rPr>
          <w:rFonts w:cs="Sylfaen" w:hAnsi="Sylfaen" w:eastAsia="Sylfaen" w:ascii="Sylfaen"/>
          <w:i/>
          <w:spacing w:val="-13"/>
          <w:w w:val="100"/>
          <w:sz w:val="21"/>
          <w:szCs w:val="21"/>
        </w:rPr>
        <w:t> </w:t>
      </w:r>
      <w:r>
        <w:rPr>
          <w:rFonts w:cs="Sylfaen" w:hAnsi="Sylfaen" w:eastAsia="Sylfaen" w:ascii="Sylfaen"/>
          <w:i/>
          <w:spacing w:val="0"/>
          <w:w w:val="100"/>
          <w:sz w:val="21"/>
          <w:szCs w:val="21"/>
        </w:rPr>
        <w:t>პრეზიუმირება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],</w:t>
      </w:r>
      <w:r>
        <w:rPr>
          <w:rFonts w:cs="Times New Roman" w:hAnsi="Times New Roman" w:eastAsia="Times New Roman" w:ascii="Times New Roman"/>
          <w:spacing w:val="-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[and]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burden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proving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contrary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rests,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basis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adversarial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principle,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opposing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party.</w:t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left="1019" w:right="553" w:firstLine="142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regards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explanation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given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persons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breach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administrative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[rules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regulations]</w:t>
      </w:r>
      <w:r>
        <w:rPr>
          <w:rFonts w:cs="Times New Roman" w:hAnsi="Times New Roman" w:eastAsia="Times New Roman" w:ascii="Times New Roman"/>
          <w:spacing w:val="3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95"/>
          <w:sz w:val="20"/>
          <w:szCs w:val="20"/>
        </w:rPr>
        <w:t>(</w:t>
      </w:r>
      <w:r>
        <w:rPr>
          <w:rFonts w:cs="Sylfaen" w:hAnsi="Sylfaen" w:eastAsia="Sylfaen" w:ascii="Sylfaen"/>
          <w:i/>
          <w:spacing w:val="0"/>
          <w:w w:val="95"/>
          <w:sz w:val="21"/>
          <w:szCs w:val="21"/>
        </w:rPr>
        <w:t>ადმინისტრაციული</w:t>
      </w:r>
      <w:r>
        <w:rPr>
          <w:rFonts w:cs="Sylfaen" w:hAnsi="Sylfaen" w:eastAsia="Sylfaen" w:ascii="Sylfaen"/>
          <w:i/>
          <w:spacing w:val="38"/>
          <w:w w:val="95"/>
          <w:sz w:val="21"/>
          <w:szCs w:val="21"/>
        </w:rPr>
        <w:t> </w:t>
      </w:r>
      <w:r>
        <w:rPr>
          <w:rFonts w:cs="Sylfaen" w:hAnsi="Sylfaen" w:eastAsia="Sylfaen" w:ascii="Sylfaen"/>
          <w:i/>
          <w:spacing w:val="0"/>
          <w:w w:val="95"/>
          <w:sz w:val="21"/>
          <w:szCs w:val="21"/>
        </w:rPr>
        <w:t>სამართალდამრღვევი</w:t>
      </w:r>
      <w:r>
        <w:rPr>
          <w:rFonts w:cs="Sylfaen" w:hAnsi="Sylfaen" w:eastAsia="Sylfaen" w:ascii="Sylfaen"/>
          <w:i/>
          <w:spacing w:val="35"/>
          <w:w w:val="95"/>
          <w:sz w:val="21"/>
          <w:szCs w:val="21"/>
        </w:rPr>
        <w:t> </w:t>
      </w:r>
      <w:r>
        <w:rPr>
          <w:rFonts w:cs="Sylfaen" w:hAnsi="Sylfaen" w:eastAsia="Sylfaen" w:ascii="Sylfaen"/>
          <w:i/>
          <w:spacing w:val="0"/>
          <w:w w:val="100"/>
          <w:sz w:val="21"/>
          <w:szCs w:val="21"/>
        </w:rPr>
        <w:t>პირები</w:t>
      </w:r>
      <w:r>
        <w:rPr>
          <w:rFonts w:cs="Sylfaen" w:hAnsi="Sylfaen" w:eastAsia="Sylfaen" w:ascii="Sylfaen"/>
          <w:spacing w:val="0"/>
          <w:w w:val="100"/>
          <w:sz w:val="20"/>
          <w:szCs w:val="20"/>
        </w:rPr>
        <w:t>),</w:t>
      </w:r>
      <w:r>
        <w:rPr>
          <w:rFonts w:cs="Sylfaen" w:hAnsi="Sylfaen" w:eastAsia="Sylfaen" w:ascii="Sylfae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this</w:t>
      </w:r>
      <w:r>
        <w:rPr>
          <w:rFonts w:cs="Times New Roman" w:hAnsi="Times New Roman" w:eastAsia="Times New Roman" w:ascii="Times New Roman"/>
          <w:spacing w:val="3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cannot,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unless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supported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other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evidence,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regarded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constituting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incontrovertible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evidence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respect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determining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circumstances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case.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...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explanation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given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persons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against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whom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administrative-offence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proceedings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are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ongoing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is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not,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generally,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characterised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high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degree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trustworthiness,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given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[these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individuals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are]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interested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parties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information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provided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may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aimed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covering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up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offence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[and]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avoiding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sanctions,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[among]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other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aims.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Accordingly,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statements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given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by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such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individuals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must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always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be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considered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together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with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other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evidence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gathered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relation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case.</w:t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left="1019" w:right="560" w:firstLine="142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instant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case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evidence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presented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includes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documents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drafted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individuals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who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put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end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administrative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offence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[in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question]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administrative-arrest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[administrative-offence]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reports,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which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contain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information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regarding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contested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actions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attributed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individuals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accused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administrative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offences.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has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also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received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parties’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explanations,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witness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statements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video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material.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...</w:t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left="1019" w:right="559" w:firstLine="142"/>
        <w:sectPr>
          <w:pgMar w:header="1704" w:footer="704" w:top="1900" w:bottom="280" w:left="1680" w:right="16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indicates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case-file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material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parties’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explanations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confirm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that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persons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accused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administrative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offence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resisted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lawful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orders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[given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by]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law-enforcement</w:t>
      </w:r>
      <w:r>
        <w:rPr>
          <w:rFonts w:cs="Times New Roman" w:hAnsi="Times New Roman" w:eastAsia="Times New Roman" w:ascii="Times New Roman"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officers.</w:t>
      </w:r>
      <w:r>
        <w:rPr>
          <w:rFonts w:cs="Times New Roman" w:hAnsi="Times New Roman" w:eastAsia="Times New Roman" w:ascii="Times New Roman"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This</w:t>
      </w:r>
      <w:r>
        <w:rPr>
          <w:rFonts w:cs="Times New Roman" w:hAnsi="Times New Roman" w:eastAsia="Times New Roman" w:ascii="Times New Roman"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falls</w:t>
      </w:r>
      <w:r>
        <w:rPr>
          <w:rFonts w:cs="Times New Roman" w:hAnsi="Times New Roman" w:eastAsia="Times New Roman" w:ascii="Times New Roman"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under</w:t>
      </w:r>
      <w:r>
        <w:rPr>
          <w:rFonts w:cs="Times New Roman" w:hAnsi="Times New Roman" w:eastAsia="Times New Roman" w:ascii="Times New Roman"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173</w:t>
      </w:r>
      <w:r>
        <w:rPr>
          <w:rFonts w:cs="Times New Roman" w:hAnsi="Times New Roman" w:eastAsia="Times New Roman" w:ascii="Times New Roman"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Code</w:t>
      </w:r>
      <w:r>
        <w:rPr>
          <w:rFonts w:cs="Times New Roman" w:hAnsi="Times New Roman" w:eastAsia="Times New Roman" w:ascii="Times New Roman"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Administrative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Offences,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other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evidence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that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would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enable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court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find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otherwise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has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not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been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presented.</w:t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before="34"/>
        <w:ind w:left="1019" w:right="559" w:firstLine="142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basis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parties’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explanations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case-file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material,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established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...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Giorgi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Makarashvili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first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applicant]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committed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administrative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offence.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Namely,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on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18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November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2019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[he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was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on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April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Street],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alongside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grounds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Parliament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Georgia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[and]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did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obey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lawful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order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[given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by]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police.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...</w:t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left="1019" w:right="559" w:firstLine="142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Irakli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Katcharava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second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applicant]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committed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administrative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offence.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Namely,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18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November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2019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...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was]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Rustaveli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Avenue,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area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alongside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Parliament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Georgia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...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maliciously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disobeyed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lawful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order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[given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by]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police.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...</w:t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left="1019" w:right="559" w:firstLine="142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After</w:t>
      </w:r>
      <w:r>
        <w:rPr>
          <w:rFonts w:cs="Times New Roman" w:hAnsi="Times New Roman" w:eastAsia="Times New Roman" w:ascii="Times New Roman"/>
          <w:spacing w:val="-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assessing</w:t>
      </w:r>
      <w:r>
        <w:rPr>
          <w:rFonts w:cs="Times New Roman" w:hAnsi="Times New Roman" w:eastAsia="Times New Roman" w:ascii="Times New Roman"/>
          <w:spacing w:val="-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-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case-file</w:t>
      </w:r>
      <w:r>
        <w:rPr>
          <w:rFonts w:cs="Times New Roman" w:hAnsi="Times New Roman" w:eastAsia="Times New Roman" w:ascii="Times New Roman"/>
          <w:spacing w:val="-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material</w:t>
      </w:r>
      <w:r>
        <w:rPr>
          <w:rFonts w:cs="Times New Roman" w:hAnsi="Times New Roman" w:eastAsia="Times New Roman" w:ascii="Times New Roman"/>
          <w:spacing w:val="-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spacing w:val="-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-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parties’</w:t>
      </w:r>
      <w:r>
        <w:rPr>
          <w:rFonts w:cs="Times New Roman" w:hAnsi="Times New Roman" w:eastAsia="Times New Roman" w:ascii="Times New Roman"/>
          <w:spacing w:val="-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explanations,</w:t>
      </w:r>
      <w:r>
        <w:rPr>
          <w:rFonts w:cs="Times New Roman" w:hAnsi="Times New Roman" w:eastAsia="Times New Roman" w:ascii="Times New Roman"/>
          <w:spacing w:val="-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-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court</w:t>
      </w:r>
      <w:r>
        <w:rPr>
          <w:rFonts w:cs="Times New Roman" w:hAnsi="Times New Roman" w:eastAsia="Times New Roman" w:ascii="Times New Roman"/>
          <w:spacing w:val="-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finds</w:t>
      </w:r>
      <w:r>
        <w:rPr>
          <w:rFonts w:cs="Times New Roman" w:hAnsi="Times New Roman" w:eastAsia="Times New Roman" w:ascii="Times New Roman"/>
          <w:spacing w:val="-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[the</w:t>
      </w:r>
      <w:r>
        <w:rPr>
          <w:rFonts w:cs="Times New Roman" w:hAnsi="Times New Roman" w:eastAsia="Times New Roman" w:ascii="Times New Roman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accused]</w:t>
      </w:r>
      <w:r>
        <w:rPr>
          <w:rFonts w:cs="Times New Roman" w:hAnsi="Times New Roman" w:eastAsia="Times New Roman" w:ascii="Times New Roman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did</w:t>
      </w:r>
      <w:r>
        <w:rPr>
          <w:rFonts w:cs="Times New Roman" w:hAnsi="Times New Roman" w:eastAsia="Times New Roman" w:ascii="Times New Roman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not</w:t>
      </w:r>
      <w:r>
        <w:rPr>
          <w:rFonts w:cs="Times New Roman" w:hAnsi="Times New Roman" w:eastAsia="Times New Roman" w:ascii="Times New Roman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commit</w:t>
      </w:r>
      <w:r>
        <w:rPr>
          <w:rFonts w:cs="Times New Roman" w:hAnsi="Times New Roman" w:eastAsia="Times New Roman" w:ascii="Times New Roman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act</w:t>
      </w:r>
      <w:r>
        <w:rPr>
          <w:rFonts w:cs="Times New Roman" w:hAnsi="Times New Roman" w:eastAsia="Times New Roman" w:ascii="Times New Roman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proscribed</w:t>
      </w:r>
      <w:r>
        <w:rPr>
          <w:rFonts w:cs="Times New Roman" w:hAnsi="Times New Roman" w:eastAsia="Times New Roman" w:ascii="Times New Roman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under</w:t>
      </w:r>
      <w:r>
        <w:rPr>
          <w:rFonts w:cs="Times New Roman" w:hAnsi="Times New Roman" w:eastAsia="Times New Roman" w:ascii="Times New Roman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166</w:t>
      </w:r>
      <w:r>
        <w:rPr>
          <w:rFonts w:cs="Times New Roman" w:hAnsi="Times New Roman" w:eastAsia="Times New Roman" w:ascii="Times New Roman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Code</w:t>
      </w:r>
      <w:r>
        <w:rPr>
          <w:rFonts w:cs="Times New Roman" w:hAnsi="Times New Roman" w:eastAsia="Times New Roman" w:ascii="Times New Roman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Administrative</w:t>
      </w:r>
      <w:r>
        <w:rPr>
          <w:rFonts w:cs="Times New Roman" w:hAnsi="Times New Roman" w:eastAsia="Times New Roman" w:ascii="Times New Roman"/>
          <w:spacing w:val="-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Offences</w:t>
      </w:r>
      <w:r>
        <w:rPr>
          <w:rFonts w:cs="Times New Roman" w:hAnsi="Times New Roman" w:eastAsia="Times New Roman" w:ascii="Times New Roman"/>
          <w:spacing w:val="-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[for</w:t>
      </w:r>
      <w:r>
        <w:rPr>
          <w:rFonts w:cs="Times New Roman" w:hAnsi="Times New Roman" w:eastAsia="Times New Roman" w:ascii="Times New Roman"/>
          <w:spacing w:val="-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lack</w:t>
      </w:r>
      <w:r>
        <w:rPr>
          <w:rFonts w:cs="Times New Roman" w:hAnsi="Times New Roman" w:eastAsia="Times New Roman" w:ascii="Times New Roman"/>
          <w:spacing w:val="-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-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evidence</w:t>
      </w:r>
      <w:r>
        <w:rPr>
          <w:rFonts w:cs="Times New Roman" w:hAnsi="Times New Roman" w:eastAsia="Times New Roman" w:ascii="Times New Roman"/>
          <w:spacing w:val="-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incontrovertibly</w:t>
      </w:r>
      <w:r>
        <w:rPr>
          <w:rFonts w:cs="Times New Roman" w:hAnsi="Times New Roman" w:eastAsia="Times New Roman" w:ascii="Times New Roman"/>
          <w:spacing w:val="-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proving</w:t>
      </w:r>
      <w:r>
        <w:rPr>
          <w:rFonts w:cs="Times New Roman" w:hAnsi="Times New Roman" w:eastAsia="Times New Roman" w:ascii="Times New Roman"/>
          <w:spacing w:val="-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-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commission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such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act].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particular,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[it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has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been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established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accused]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swore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site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public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gathering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[and]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disturbed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public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order.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...”</w:t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2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24.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went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citing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regulating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officers’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conduct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reiterated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implementation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duties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presumed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good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faith,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having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relevant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qualities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skills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adequately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assess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particular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circumstances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situation.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disobedience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orders,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legislature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required,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according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court,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occurrence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disobedience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face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multiple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orders.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irrelevant,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whether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question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general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nature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addressed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particular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individual.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25.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Against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background,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far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applicants’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individual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circumstances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were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concerned,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follows:</w:t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left="1019" w:right="559" w:firstLine="142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“In</w:t>
      </w:r>
      <w:r>
        <w:rPr>
          <w:rFonts w:cs="Times New Roman" w:hAnsi="Times New Roman" w:eastAsia="Times New Roman" w:ascii="Times New Roman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case</w:t>
      </w:r>
      <w:r>
        <w:rPr>
          <w:rFonts w:cs="Times New Roman" w:hAnsi="Times New Roman" w:eastAsia="Times New Roman" w:ascii="Times New Roman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under</w:t>
      </w:r>
      <w:r>
        <w:rPr>
          <w:rFonts w:cs="Times New Roman" w:hAnsi="Times New Roman" w:eastAsia="Times New Roman" w:ascii="Times New Roman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consideration</w:t>
      </w:r>
      <w:r>
        <w:rPr>
          <w:rFonts w:cs="Times New Roman" w:hAnsi="Times New Roman" w:eastAsia="Times New Roman" w:ascii="Times New Roman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it</w:t>
      </w:r>
      <w:r>
        <w:rPr>
          <w:rFonts w:cs="Times New Roman" w:hAnsi="Times New Roman" w:eastAsia="Times New Roman" w:ascii="Times New Roman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has</w:t>
      </w:r>
      <w:r>
        <w:rPr>
          <w:rFonts w:cs="Times New Roman" w:hAnsi="Times New Roman" w:eastAsia="Times New Roman" w:ascii="Times New Roman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been</w:t>
      </w:r>
      <w:r>
        <w:rPr>
          <w:rFonts w:cs="Times New Roman" w:hAnsi="Times New Roman" w:eastAsia="Times New Roman" w:ascii="Times New Roman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established</w:t>
      </w:r>
      <w:r>
        <w:rPr>
          <w:rFonts w:cs="Times New Roman" w:hAnsi="Times New Roman" w:eastAsia="Times New Roman" w:ascii="Times New Roman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that</w:t>
      </w:r>
      <w:r>
        <w:rPr>
          <w:rFonts w:cs="Times New Roman" w:hAnsi="Times New Roman" w:eastAsia="Times New Roman" w:ascii="Times New Roman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on</w:t>
      </w:r>
      <w:r>
        <w:rPr>
          <w:rFonts w:cs="Times New Roman" w:hAnsi="Times New Roman" w:eastAsia="Times New Roman" w:ascii="Times New Roman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18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November</w:t>
      </w:r>
      <w:r>
        <w:rPr>
          <w:rFonts w:cs="Times New Roman" w:hAnsi="Times New Roman" w:eastAsia="Times New Roman" w:ascii="Times New Roman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2019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there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protest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demonstration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ongoing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Tbilisi,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Rustaveli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Avenue.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officers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ensured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peaceful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conduct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this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demonstration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protection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citizens’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constitutional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rights.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officers]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ensured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protection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[demonstrators’]</w:t>
      </w:r>
      <w:r>
        <w:rPr>
          <w:rFonts w:cs="Times New Roman" w:hAnsi="Times New Roman" w:eastAsia="Times New Roman" w:ascii="Times New Roman"/>
          <w:spacing w:val="-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security</w:t>
      </w:r>
      <w:r>
        <w:rPr>
          <w:rFonts w:cs="Times New Roman" w:hAnsi="Times New Roman" w:eastAsia="Times New Roman" w:ascii="Times New Roman"/>
          <w:spacing w:val="-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spacing w:val="-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-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citizens’</w:t>
      </w:r>
      <w:r>
        <w:rPr>
          <w:rFonts w:cs="Times New Roman" w:hAnsi="Times New Roman" w:eastAsia="Times New Roman" w:ascii="Times New Roman"/>
          <w:spacing w:val="-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constitutionally</w:t>
      </w:r>
      <w:r>
        <w:rPr>
          <w:rFonts w:cs="Times New Roman" w:hAnsi="Times New Roman" w:eastAsia="Times New Roman" w:ascii="Times New Roman"/>
          <w:spacing w:val="-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protected</w:t>
      </w:r>
      <w:r>
        <w:rPr>
          <w:rFonts w:cs="Times New Roman" w:hAnsi="Times New Roman" w:eastAsia="Times New Roman" w:ascii="Times New Roman"/>
          <w:spacing w:val="-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right</w:t>
      </w:r>
      <w:r>
        <w:rPr>
          <w:rFonts w:cs="Times New Roman" w:hAnsi="Times New Roman" w:eastAsia="Times New Roman" w:ascii="Times New Roman"/>
          <w:spacing w:val="-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-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move</w:t>
      </w:r>
      <w:r>
        <w:rPr>
          <w:rFonts w:cs="Times New Roman" w:hAnsi="Times New Roman" w:eastAsia="Times New Roman" w:ascii="Times New Roman"/>
          <w:spacing w:val="-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freely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Rustaveli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Avenue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adjacent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streets.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...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[This]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creates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sufficient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grounds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[to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consider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that]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officers,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who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were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obliged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pre-empt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put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end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breaches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law,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carried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out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necessary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measures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provided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law.</w:t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left="1019" w:right="552" w:firstLine="142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evidence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presented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respect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case,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parties’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explanations,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witness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statements,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video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recordings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confirm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occurrence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of]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appeal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(</w:t>
      </w:r>
      <w:r>
        <w:rPr>
          <w:rFonts w:cs="Sylfaen" w:hAnsi="Sylfaen" w:eastAsia="Sylfaen" w:ascii="Sylfaen"/>
          <w:i/>
          <w:spacing w:val="0"/>
          <w:w w:val="100"/>
          <w:sz w:val="21"/>
          <w:szCs w:val="21"/>
        </w:rPr>
        <w:t>მოწოდება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made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officers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[ensuing]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non-compliance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individuals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accused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administrative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offence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[in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question].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Specifically,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representatives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law-enforcement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body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appealed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persons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breach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law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95"/>
          <w:sz w:val="20"/>
          <w:szCs w:val="20"/>
        </w:rPr>
        <w:t>(</w:t>
      </w:r>
      <w:r>
        <w:rPr>
          <w:rFonts w:cs="Sylfaen" w:hAnsi="Sylfaen" w:eastAsia="Sylfaen" w:ascii="Sylfaen"/>
          <w:i/>
          <w:spacing w:val="0"/>
          <w:w w:val="95"/>
          <w:sz w:val="21"/>
          <w:szCs w:val="21"/>
        </w:rPr>
        <w:t>სამართალდამრღვევებს</w:t>
      </w:r>
      <w:r>
        <w:rPr>
          <w:rFonts w:cs="Times New Roman" w:hAnsi="Times New Roman" w:eastAsia="Times New Roman" w:ascii="Times New Roman"/>
          <w:spacing w:val="0"/>
          <w:w w:val="95"/>
          <w:sz w:val="20"/>
          <w:szCs w:val="20"/>
        </w:rPr>
        <w:t>)</w:t>
      </w:r>
      <w:r>
        <w:rPr>
          <w:rFonts w:cs="Times New Roman" w:hAnsi="Times New Roman" w:eastAsia="Times New Roman" w:ascii="Times New Roman"/>
          <w:spacing w:val="-1"/>
          <w:w w:val="9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-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leave</w:t>
      </w:r>
      <w:r>
        <w:rPr>
          <w:rFonts w:cs="Times New Roman" w:hAnsi="Times New Roman" w:eastAsia="Times New Roman" w:ascii="Times New Roman"/>
          <w:spacing w:val="-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-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road</w:t>
      </w:r>
      <w:r>
        <w:rPr>
          <w:rFonts w:cs="Times New Roman" w:hAnsi="Times New Roman" w:eastAsia="Times New Roman" w:ascii="Times New Roman"/>
          <w:spacing w:val="-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so</w:t>
      </w:r>
      <w:r>
        <w:rPr>
          <w:rFonts w:cs="Times New Roman" w:hAnsi="Times New Roman" w:eastAsia="Times New Roman" w:ascii="Times New Roman"/>
          <w:spacing w:val="-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that</w:t>
      </w:r>
      <w:r>
        <w:rPr>
          <w:rFonts w:cs="Times New Roman" w:hAnsi="Times New Roman" w:eastAsia="Times New Roman" w:ascii="Times New Roman"/>
          <w:spacing w:val="-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cars</w:t>
      </w:r>
      <w:r>
        <w:rPr>
          <w:rFonts w:cs="Times New Roman" w:hAnsi="Times New Roman" w:eastAsia="Times New Roman" w:ascii="Times New Roman"/>
          <w:spacing w:val="-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would</w:t>
      </w:r>
      <w:r>
        <w:rPr>
          <w:rFonts w:cs="Times New Roman" w:hAnsi="Times New Roman" w:eastAsia="Times New Roman" w:ascii="Times New Roman"/>
          <w:spacing w:val="-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be</w:t>
      </w:r>
      <w:r>
        <w:rPr>
          <w:rFonts w:cs="Times New Roman" w:hAnsi="Times New Roman" w:eastAsia="Times New Roman" w:ascii="Times New Roman"/>
          <w:spacing w:val="-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able</w:t>
      </w:r>
      <w:r>
        <w:rPr>
          <w:rFonts w:cs="Times New Roman" w:hAnsi="Times New Roman" w:eastAsia="Times New Roman" w:ascii="Times New Roman"/>
          <w:spacing w:val="-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-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move</w:t>
      </w:r>
      <w:r>
        <w:rPr>
          <w:rFonts w:cs="Times New Roman" w:hAnsi="Times New Roman" w:eastAsia="Times New Roman" w:ascii="Times New Roman"/>
          <w:spacing w:val="-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freely;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[this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call]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complied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with.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considers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established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law-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enforcement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[officers]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requested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order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complied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with,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[and]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this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order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based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law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aimed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achieving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legitimate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aim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[of]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protecting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individuals’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security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public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order.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Accordingly,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those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persons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who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were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breach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law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failed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obey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lawful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orders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law-enforcement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officers.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Therefore,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considers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should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have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anticipated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possible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risks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entailed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disobeying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orders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police.</w:t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ind w:left="1124" w:right="557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-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court</w:t>
      </w:r>
      <w:r>
        <w:rPr>
          <w:rFonts w:cs="Times New Roman" w:hAnsi="Times New Roman" w:eastAsia="Times New Roman" w:ascii="Times New Roman"/>
          <w:spacing w:val="-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also</w:t>
      </w:r>
      <w:r>
        <w:rPr>
          <w:rFonts w:cs="Times New Roman" w:hAnsi="Times New Roman" w:eastAsia="Times New Roman" w:ascii="Times New Roman"/>
          <w:spacing w:val="-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notes</w:t>
      </w:r>
      <w:r>
        <w:rPr>
          <w:rFonts w:cs="Times New Roman" w:hAnsi="Times New Roman" w:eastAsia="Times New Roman" w:ascii="Times New Roman"/>
          <w:spacing w:val="-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paragraph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spacing w:val="-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-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section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11</w:t>
      </w:r>
      <w:r>
        <w:rPr>
          <w:rFonts w:cs="Times New Roman" w:hAnsi="Times New Roman" w:eastAsia="Times New Roman" w:ascii="Times New Roman"/>
          <w:spacing w:val="0"/>
          <w:w w:val="100"/>
          <w:position w:val="6"/>
          <w:sz w:val="13"/>
          <w:szCs w:val="13"/>
        </w:rPr>
        <w:t>1</w:t>
      </w:r>
      <w:r>
        <w:rPr>
          <w:rFonts w:cs="Times New Roman" w:hAnsi="Times New Roman" w:eastAsia="Times New Roman" w:ascii="Times New Roman"/>
          <w:spacing w:val="8"/>
          <w:w w:val="100"/>
          <w:position w:val="6"/>
          <w:sz w:val="13"/>
          <w:szCs w:val="1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-10"/>
          <w:w w:val="100"/>
          <w:position w:val="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-10"/>
          <w:w w:val="100"/>
          <w:position w:val="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0"/>
          <w:szCs w:val="20"/>
        </w:rPr>
        <w:t>Assemblies</w:t>
      </w:r>
      <w:r>
        <w:rPr>
          <w:rFonts w:cs="Times New Roman" w:hAnsi="Times New Roman" w:eastAsia="Times New Roman" w:ascii="Times New Roman"/>
          <w:spacing w:val="-10"/>
          <w:w w:val="100"/>
          <w:position w:val="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spacing w:val="-10"/>
          <w:w w:val="100"/>
          <w:position w:val="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0"/>
          <w:szCs w:val="20"/>
        </w:rPr>
        <w:t>Demonstrations</w:t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ind w:left="984" w:right="559"/>
        <w:sectPr>
          <w:pgMar w:header="1704" w:footer="704" w:top="1900" w:bottom="280" w:left="1680" w:right="16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[Act],</w:t>
      </w:r>
      <w:r>
        <w:rPr>
          <w:rFonts w:cs="Times New Roman" w:hAnsi="Times New Roman" w:eastAsia="Times New Roman" w:ascii="Times New Roman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under</w:t>
      </w:r>
      <w:r>
        <w:rPr>
          <w:rFonts w:cs="Times New Roman" w:hAnsi="Times New Roman" w:eastAsia="Times New Roman" w:ascii="Times New Roman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which,</w:t>
      </w:r>
      <w:r>
        <w:rPr>
          <w:rFonts w:cs="Times New Roman" w:hAnsi="Times New Roman" w:eastAsia="Times New Roman" w:ascii="Times New Roman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event</w:t>
      </w:r>
      <w:r>
        <w:rPr>
          <w:rFonts w:cs="Times New Roman" w:hAnsi="Times New Roman" w:eastAsia="Times New Roman" w:ascii="Times New Roman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partial</w:t>
      </w:r>
      <w:r>
        <w:rPr>
          <w:rFonts w:cs="Times New Roman" w:hAnsi="Times New Roman" w:eastAsia="Times New Roman" w:ascii="Times New Roman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or</w:t>
      </w:r>
      <w:r>
        <w:rPr>
          <w:rFonts w:cs="Times New Roman" w:hAnsi="Times New Roman" w:eastAsia="Times New Roman" w:ascii="Times New Roman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full</w:t>
      </w:r>
      <w:r>
        <w:rPr>
          <w:rFonts w:cs="Times New Roman" w:hAnsi="Times New Roman" w:eastAsia="Times New Roman" w:ascii="Times New Roman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blockade</w:t>
      </w:r>
      <w:r>
        <w:rPr>
          <w:rFonts w:cs="Times New Roman" w:hAnsi="Times New Roman" w:eastAsia="Times New Roman" w:ascii="Times New Roman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by</w:t>
      </w:r>
      <w:r>
        <w:rPr>
          <w:rFonts w:cs="Times New Roman" w:hAnsi="Times New Roman" w:eastAsia="Times New Roman" w:ascii="Times New Roman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participants</w:t>
      </w:r>
      <w:r>
        <w:rPr>
          <w:rFonts w:cs="Times New Roman" w:hAnsi="Times New Roman" w:eastAsia="Times New Roman" w:ascii="Times New Roman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[in</w:t>
      </w:r>
      <w:r>
        <w:rPr>
          <w:rFonts w:cs="Times New Roman" w:hAnsi="Times New Roman" w:eastAsia="Times New Roman" w:ascii="Times New Roman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before="34"/>
        <w:ind w:left="1019" w:right="559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demonstration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gathering]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assembly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road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used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transport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vehicles,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executive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branch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local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self-government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authority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has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right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decide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clear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road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and/or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restore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movement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transport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if,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taking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into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account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number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participants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[involved],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it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possible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[for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them]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hold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gathering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demonstration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[by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other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means].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When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executive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branch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local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self-government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body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does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or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cannot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act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on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authority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granted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by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[provision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question],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government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Georgia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has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right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[make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such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decision].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Under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second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paragraph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this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section,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it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is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not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permitted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[do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so]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if,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on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basis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number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participants,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impossible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hold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gathering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or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demonstration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[by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other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means],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provided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that</w:t>
      </w:r>
      <w:r>
        <w:rPr>
          <w:rFonts w:cs="Times New Roman" w:hAnsi="Times New Roman" w:eastAsia="Times New Roman" w:ascii="Times New Roman"/>
          <w:spacing w:val="3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all</w:t>
      </w:r>
      <w:r>
        <w:rPr>
          <w:rFonts w:cs="Times New Roman" w:hAnsi="Times New Roman" w:eastAsia="Times New Roman" w:ascii="Times New Roman"/>
          <w:spacing w:val="3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3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rules</w:t>
      </w:r>
      <w:r>
        <w:rPr>
          <w:rFonts w:cs="Times New Roman" w:hAnsi="Times New Roman" w:eastAsia="Times New Roman" w:ascii="Times New Roman"/>
          <w:spacing w:val="3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[provided</w:t>
      </w:r>
      <w:r>
        <w:rPr>
          <w:rFonts w:cs="Times New Roman" w:hAnsi="Times New Roman" w:eastAsia="Times New Roman" w:ascii="Times New Roman"/>
          <w:spacing w:val="3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by]</w:t>
      </w:r>
      <w:r>
        <w:rPr>
          <w:rFonts w:cs="Times New Roman" w:hAnsi="Times New Roman" w:eastAsia="Times New Roman" w:ascii="Times New Roman"/>
          <w:spacing w:val="3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this</w:t>
      </w:r>
      <w:r>
        <w:rPr>
          <w:rFonts w:cs="Times New Roman" w:hAnsi="Times New Roman" w:eastAsia="Times New Roman" w:ascii="Times New Roman"/>
          <w:spacing w:val="3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[Act]</w:t>
      </w:r>
      <w:r>
        <w:rPr>
          <w:rFonts w:cs="Times New Roman" w:hAnsi="Times New Roman" w:eastAsia="Times New Roman" w:ascii="Times New Roman"/>
          <w:spacing w:val="3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have</w:t>
      </w:r>
      <w:r>
        <w:rPr>
          <w:rFonts w:cs="Times New Roman" w:hAnsi="Times New Roman" w:eastAsia="Times New Roman" w:ascii="Times New Roman"/>
          <w:spacing w:val="3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been</w:t>
      </w:r>
      <w:r>
        <w:rPr>
          <w:rFonts w:cs="Times New Roman" w:hAnsi="Times New Roman" w:eastAsia="Times New Roman" w:ascii="Times New Roman"/>
          <w:spacing w:val="3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respected.</w:t>
      </w:r>
      <w:r>
        <w:rPr>
          <w:rFonts w:cs="Times New Roman" w:hAnsi="Times New Roman" w:eastAsia="Times New Roman" w:ascii="Times New Roman"/>
          <w:spacing w:val="3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Paragraph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3</w:t>
      </w:r>
      <w:r>
        <w:rPr>
          <w:rFonts w:cs="Times New Roman" w:hAnsi="Times New Roman" w:eastAsia="Times New Roman" w:ascii="Times New Roman"/>
          <w:spacing w:val="3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3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indicated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provision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provides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executive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branch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local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self-government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body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[and]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government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Georgia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must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take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decision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provided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for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paragraph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each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specific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situation,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depending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on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existing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circumstances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public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interest,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accordance</w:t>
      </w:r>
      <w:r>
        <w:rPr>
          <w:rFonts w:cs="Times New Roman" w:hAnsi="Times New Roman" w:eastAsia="Times New Roman" w:ascii="Times New Roman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with</w:t>
      </w:r>
      <w:r>
        <w:rPr>
          <w:rFonts w:cs="Times New Roman" w:hAnsi="Times New Roman" w:eastAsia="Times New Roman" w:ascii="Times New Roman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rule</w:t>
      </w:r>
      <w:r>
        <w:rPr>
          <w:rFonts w:cs="Times New Roman" w:hAnsi="Times New Roman" w:eastAsia="Times New Roman" w:ascii="Times New Roman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laid</w:t>
      </w:r>
      <w:r>
        <w:rPr>
          <w:rFonts w:cs="Times New Roman" w:hAnsi="Times New Roman" w:eastAsia="Times New Roman" w:ascii="Times New Roman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down</w:t>
      </w:r>
      <w:r>
        <w:rPr>
          <w:rFonts w:cs="Times New Roman" w:hAnsi="Times New Roman" w:eastAsia="Times New Roman" w:ascii="Times New Roman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paragraph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3</w:t>
      </w:r>
      <w:r>
        <w:rPr>
          <w:rFonts w:cs="Times New Roman" w:hAnsi="Times New Roman" w:eastAsia="Times New Roman" w:ascii="Times New Roman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Section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2</w:t>
      </w:r>
      <w:r>
        <w:rPr>
          <w:rFonts w:cs="Times New Roman" w:hAnsi="Times New Roman" w:eastAsia="Times New Roman" w:ascii="Times New Roman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this</w:t>
      </w:r>
      <w:r>
        <w:rPr>
          <w:rFonts w:cs="Times New Roman" w:hAnsi="Times New Roman" w:eastAsia="Times New Roman" w:ascii="Times New Roman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[Act].</w:t>
      </w:r>
      <w:r>
        <w:rPr>
          <w:rFonts w:cs="Times New Roman" w:hAnsi="Times New Roman" w:eastAsia="Times New Roman" w:ascii="Times New Roman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It</w:t>
      </w:r>
      <w:r>
        <w:rPr>
          <w:rFonts w:cs="Times New Roman" w:hAnsi="Times New Roman" w:eastAsia="Times New Roman" w:ascii="Times New Roman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impermissible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intentionally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block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road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this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rendered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necessary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number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participants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assembly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demonstration.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equally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impermissible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block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road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using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cars,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different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objects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and/or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items.</w:t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left="1019" w:right="559" w:firstLine="142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basis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joint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analysis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parties’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explanations,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video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recordings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...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other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evidence,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considers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need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block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road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has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been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demonstrated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present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case.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Accordingly,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persons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charged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with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administrative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offences</w:t>
      </w:r>
      <w:r>
        <w:rPr>
          <w:rFonts w:cs="Times New Roman" w:hAnsi="Times New Roman" w:eastAsia="Times New Roman" w:ascii="Times New Roman"/>
          <w:spacing w:val="-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did</w:t>
      </w:r>
      <w:r>
        <w:rPr>
          <w:rFonts w:cs="Times New Roman" w:hAnsi="Times New Roman" w:eastAsia="Times New Roman" w:ascii="Times New Roman"/>
          <w:spacing w:val="-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not</w:t>
      </w:r>
      <w:r>
        <w:rPr>
          <w:rFonts w:cs="Times New Roman" w:hAnsi="Times New Roman" w:eastAsia="Times New Roman" w:ascii="Times New Roman"/>
          <w:spacing w:val="-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have</w:t>
      </w:r>
      <w:r>
        <w:rPr>
          <w:rFonts w:cs="Times New Roman" w:hAnsi="Times New Roman" w:eastAsia="Times New Roman" w:ascii="Times New Roman"/>
          <w:spacing w:val="-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-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right</w:t>
      </w:r>
      <w:r>
        <w:rPr>
          <w:rFonts w:cs="Times New Roman" w:hAnsi="Times New Roman" w:eastAsia="Times New Roman" w:ascii="Times New Roman"/>
          <w:spacing w:val="-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-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use</w:t>
      </w:r>
      <w:r>
        <w:rPr>
          <w:rFonts w:cs="Times New Roman" w:hAnsi="Times New Roman" w:eastAsia="Times New Roman" w:ascii="Times New Roman"/>
          <w:spacing w:val="-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-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road</w:t>
      </w:r>
      <w:r>
        <w:rPr>
          <w:rFonts w:cs="Times New Roman" w:hAnsi="Times New Roman" w:eastAsia="Times New Roman" w:ascii="Times New Roman"/>
          <w:spacing w:val="-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used</w:t>
      </w:r>
      <w:r>
        <w:rPr>
          <w:rFonts w:cs="Times New Roman" w:hAnsi="Times New Roman" w:eastAsia="Times New Roman" w:ascii="Times New Roman"/>
          <w:spacing w:val="-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by</w:t>
      </w:r>
      <w:r>
        <w:rPr>
          <w:rFonts w:cs="Times New Roman" w:hAnsi="Times New Roman" w:eastAsia="Times New Roman" w:ascii="Times New Roman"/>
          <w:spacing w:val="-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transport</w:t>
      </w:r>
      <w:r>
        <w:rPr>
          <w:rFonts w:cs="Times New Roman" w:hAnsi="Times New Roman" w:eastAsia="Times New Roman" w:ascii="Times New Roman"/>
          <w:spacing w:val="-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and,</w:t>
      </w:r>
      <w:r>
        <w:rPr>
          <w:rFonts w:cs="Times New Roman" w:hAnsi="Times New Roman" w:eastAsia="Times New Roman" w:ascii="Times New Roman"/>
          <w:spacing w:val="-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given</w:t>
      </w:r>
      <w:r>
        <w:rPr>
          <w:rFonts w:cs="Times New Roman" w:hAnsi="Times New Roman" w:eastAsia="Times New Roman" w:ascii="Times New Roman"/>
          <w:spacing w:val="-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-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objectives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Police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Act,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multiple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requests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by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police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officers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for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[that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area]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be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cleared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order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allow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cars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move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freely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were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...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lawful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[but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heeded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by]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persons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[concerned],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only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intervention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made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withdrawal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from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road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possible.”</w:t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2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26.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Tbilisi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City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Court’s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decision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relating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third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contained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identical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reasoning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respect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assessment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evidence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paragraph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23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above).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proceedings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against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applicants,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third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acquitted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minor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hooliganism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lack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evidence.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any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disobedience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respect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lawful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reasoning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similar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judgment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concerning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offered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paragraphs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24-25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above).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found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evidence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available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case-file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material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indicated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issued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lawful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cleared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traffic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disobeyed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order.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27.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first-instance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thus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found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three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guilty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disobeying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lawful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173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CAO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paragraph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40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below)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and,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referring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35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paragraph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38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below),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reasoned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imposition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custodial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sentence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twelve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days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days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seven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days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opposed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imposition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fine)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would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constitute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appropriate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sanction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purposes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attaining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objectives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punishment.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  <w:sectPr>
          <w:pgMar w:header="1704" w:footer="704" w:top="1900" w:bottom="280" w:left="1680" w:right="16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28.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November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2019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lodged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appeal.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They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argued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administrative-arrest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administrative-offence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reports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couched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vague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terms,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rendering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impossible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mount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defence,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decision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first-instance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contained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sufficient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reasoning</w:t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594" w:right="55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justify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conviction.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Furthermore,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applicants’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individual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circumstances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concerned,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video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material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available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case-file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material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respect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showed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escorted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rather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circumstances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arrest.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video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evidence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confirming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officers’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account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content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administrative-arrest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administrative-detention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reports.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noted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video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recording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assessed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during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proceedings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shown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sitting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down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road,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while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shown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standing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front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officers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Georgian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flag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back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blowing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whistle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intentional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non-violent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protest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against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developments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country.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submitted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administrative-offence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proceedings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“criminal”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nature,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within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meaning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Convention,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necessitating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application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standards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criminal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trial,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including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principle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nobody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should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obliged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innocence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doubt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should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benefit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accused.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conviction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amounted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collective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punishment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demonstrators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blocking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some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participants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entrances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further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submitted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legitimately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exercising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right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protest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relation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important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issues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democratic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society.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three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also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submitted,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general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terms,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excessive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force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dispersing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arrest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punishment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would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create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chilling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effect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right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peaceful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assembly.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29.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November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2019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Tbilisi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Appeal,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sitting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final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instance,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dismissed,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means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written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proceedings,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applicants’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appeals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manifestly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ill-founded.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briefly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failed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important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issues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evidence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insufficiently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assessed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lower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which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requirements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breached,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and/or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errors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committed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instance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examination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appellate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added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assessment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relevant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circumstances,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first-instance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taken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account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facts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relating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thereby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justifying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appellate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court’s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decision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declare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appeals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inadmissible.</w:t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both"/>
        <w:ind w:left="594" w:right="1455"/>
      </w:pP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RELEVANT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LEGAL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FRAMEWORK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PRACTICE</w:t>
      </w:r>
    </w:p>
    <w:p>
      <w:pPr>
        <w:rPr>
          <w:sz w:val="22"/>
          <w:szCs w:val="22"/>
        </w:rPr>
        <w:jc w:val="left"/>
        <w:spacing w:before="20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200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ASSEMBLIES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(1997)</w:t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  <w:sectPr>
          <w:pgMar w:header="1704" w:footer="704" w:top="1900" w:bottom="280" w:left="1680" w:right="16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30.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2(1)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Assemblies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(“the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Assemblies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Demonstrations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Act”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“the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Act”),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worded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material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time,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provided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“right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individuals,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recognised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Constitution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594" w:right="55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Georgia,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gather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publicly,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unarmed,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both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indoors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outdoors,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without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[the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need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for]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prior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authorisation.”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7" w:lineRule="auto" w:line="242"/>
        <w:ind w:left="594" w:right="552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2(3)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provided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restrictions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right.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referred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legitimate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aims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interference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provided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Constitution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Georgia,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protecting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national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security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public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safety,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territorial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integrity,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rights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others;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preventing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disclosure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confidential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information;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maintaining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independence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impartiality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court.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interference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pursuance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such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aims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provision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question,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based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law,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necessary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democratic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society,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non-discriminatory,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proportionate,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interest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protected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restriction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would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outweigh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damage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inflicted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9(3)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provided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follows: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blocking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entrances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buildings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during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assembly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shall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prohibited.”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33.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Section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11(2)(e)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provided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“prohibited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deliberately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create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obstruction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traffic,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including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breaching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requirements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0"/>
          <w:w w:val="100"/>
          <w:position w:val="7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spacing w:val="20"/>
          <w:w w:val="100"/>
          <w:position w:val="7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Act.”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300"/>
        <w:ind w:left="878"/>
      </w:pP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34.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16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section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0"/>
          <w:w w:val="100"/>
          <w:position w:val="8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(1),</w:t>
      </w:r>
      <w:r>
        <w:rPr>
          <w:rFonts w:cs="Times New Roman" w:hAnsi="Times New Roman" w:eastAsia="Times New Roman" w:ascii="Times New Roman"/>
          <w:spacing w:val="16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“in</w:t>
      </w:r>
      <w:r>
        <w:rPr>
          <w:rFonts w:cs="Times New Roman" w:hAnsi="Times New Roman" w:eastAsia="Times New Roman" w:ascii="Times New Roman"/>
          <w:spacing w:val="16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6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event</w:t>
      </w:r>
      <w:r>
        <w:rPr>
          <w:rFonts w:cs="Times New Roman" w:hAnsi="Times New Roman" w:eastAsia="Times New Roman" w:ascii="Times New Roman"/>
          <w:spacing w:val="16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6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6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partial</w:t>
      </w:r>
      <w:r>
        <w:rPr>
          <w:rFonts w:cs="Times New Roman" w:hAnsi="Times New Roman" w:eastAsia="Times New Roman" w:ascii="Times New Roman"/>
          <w:spacing w:val="16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16"/>
          <w:w w:val="100"/>
          <w:position w:val="1"/>
          <w:sz w:val="24"/>
          <w:szCs w:val="24"/>
        </w:rPr>
        <w:t> </w:t>
      </w:r>
      <w:r>
        <w:rPr>
          <w:rFonts w:cs="Sylfaen" w:hAnsi="Sylfaen" w:eastAsia="Sylfaen" w:ascii="Sylfaen"/>
          <w:spacing w:val="0"/>
          <w:w w:val="100"/>
          <w:position w:val="1"/>
          <w:sz w:val="24"/>
          <w:szCs w:val="24"/>
        </w:rPr>
        <w:t>a</w:t>
      </w:r>
      <w:r>
        <w:rPr>
          <w:rFonts w:cs="Sylfaen" w:hAnsi="Sylfaen" w:eastAsia="Sylfaen" w:ascii="Sylfaen"/>
          <w:spacing w:val="16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full</w:t>
      </w:r>
      <w:r>
        <w:rPr>
          <w:rFonts w:cs="Times New Roman" w:hAnsi="Times New Roman" w:eastAsia="Times New Roman" w:ascii="Times New Roman"/>
          <w:spacing w:val="16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blocking</w:t>
      </w:r>
      <w:r>
        <w:rPr>
          <w:rFonts w:cs="Times New Roman" w:hAnsi="Times New Roman" w:eastAsia="Times New Roman" w:ascii="Times New Roman"/>
          <w:spacing w:val="16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participants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assembly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road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used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transport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vehicles,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executive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branch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local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self-government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[authority]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decide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clear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and/or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restore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traffic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number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participants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assembly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allows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latter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held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[elsewhere].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executive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branch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local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self-government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authority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cannot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implement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powers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provided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paragraph,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government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Georgia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decide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clear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and/or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restore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traffic.”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Any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such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decision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0"/>
          <w:w w:val="100"/>
          <w:position w:val="7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(3)</w:t>
      </w:r>
      <w:r>
        <w:rPr>
          <w:rFonts w:cs="Times New Roman" w:hAnsi="Times New Roman" w:eastAsia="Times New Roman" w:ascii="Times New Roman"/>
          <w:spacing w:val="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Act,</w:t>
      </w:r>
      <w:r>
        <w:rPr>
          <w:rFonts w:cs="Times New Roman" w:hAnsi="Times New Roman" w:eastAsia="Times New Roman" w:ascii="Times New Roman"/>
          <w:spacing w:val="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taken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“in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particular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case,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taking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into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account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existing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circumstances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public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interest,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line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section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2(3)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Act.”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35.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0"/>
          <w:w w:val="100"/>
          <w:position w:val="7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(4)</w:t>
      </w:r>
      <w:r>
        <w:rPr>
          <w:rFonts w:cs="Times New Roman" w:hAnsi="Times New Roman" w:eastAsia="Times New Roman" w:ascii="Times New Roman"/>
          <w:spacing w:val="2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2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Act</w:t>
      </w:r>
      <w:r>
        <w:rPr>
          <w:rFonts w:cs="Times New Roman" w:hAnsi="Times New Roman" w:eastAsia="Times New Roman" w:ascii="Times New Roman"/>
          <w:spacing w:val="2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provided</w:t>
      </w:r>
      <w:r>
        <w:rPr>
          <w:rFonts w:cs="Times New Roman" w:hAnsi="Times New Roman" w:eastAsia="Times New Roman" w:ascii="Times New Roman"/>
          <w:spacing w:val="2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2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“the</w:t>
      </w:r>
      <w:r>
        <w:rPr>
          <w:rFonts w:cs="Times New Roman" w:hAnsi="Times New Roman" w:eastAsia="Times New Roman" w:ascii="Times New Roman"/>
          <w:spacing w:val="2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artificial</w:t>
      </w:r>
      <w:r>
        <w:rPr>
          <w:rFonts w:cs="Times New Roman" w:hAnsi="Times New Roman" w:eastAsia="Times New Roman" w:ascii="Times New Roman"/>
          <w:spacing w:val="2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blocking</w:t>
      </w:r>
      <w:r>
        <w:rPr>
          <w:rFonts w:cs="Times New Roman" w:hAnsi="Times New Roman" w:eastAsia="Times New Roman" w:ascii="Times New Roman"/>
          <w:spacing w:val="2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2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road,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necessitated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number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participants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assembly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demonstration,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[and]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blocking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road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means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cars,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objects,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and/or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other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items,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shall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prohibited.”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2" w:firstLine="284"/>
        <w:sectPr>
          <w:pgMar w:header="1704" w:footer="704" w:top="1900" w:bottom="280" w:left="1680" w:right="16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36.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Section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13(3)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provided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event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breach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11(2)(e)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and/or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taking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decision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0"/>
          <w:w w:val="100"/>
          <w:position w:val="7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(1)</w:t>
      </w:r>
      <w:r>
        <w:rPr>
          <w:rFonts w:cs="Times New Roman" w:hAnsi="Times New Roman" w:eastAsia="Times New Roman" w:ascii="Times New Roman"/>
          <w:spacing w:val="5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organiser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assembly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obliged,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within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fifteen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minutes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from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receiving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warning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from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authorities,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address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participants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assembly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take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all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reasonable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measures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clear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road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and/or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restore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movement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transport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vehicles.</w:t>
      </w:r>
      <w:r>
        <w:rPr>
          <w:rFonts w:cs="Times New Roman" w:hAnsi="Times New Roman" w:eastAsia="Times New Roman" w:ascii="Times New Roman"/>
          <w:spacing w:val="-1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failure</w:t>
      </w:r>
      <w:r>
        <w:rPr>
          <w:rFonts w:cs="Times New Roman" w:hAnsi="Times New Roman" w:eastAsia="Times New Roman" w:ascii="Times New Roman"/>
          <w:spacing w:val="-1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1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part</w:t>
      </w:r>
      <w:r>
        <w:rPr>
          <w:rFonts w:cs="Times New Roman" w:hAnsi="Times New Roman" w:eastAsia="Times New Roman" w:ascii="Times New Roman"/>
          <w:spacing w:val="-1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organiser</w:t>
      </w:r>
      <w:r>
        <w:rPr>
          <w:rFonts w:cs="Times New Roman" w:hAnsi="Times New Roman" w:eastAsia="Times New Roman" w:ascii="Times New Roman"/>
          <w:spacing w:val="-1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1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ensure</w:t>
      </w:r>
      <w:r>
        <w:rPr>
          <w:rFonts w:cs="Times New Roman" w:hAnsi="Times New Roman" w:eastAsia="Times New Roman" w:ascii="Times New Roman"/>
          <w:spacing w:val="-1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compliance</w:t>
      </w:r>
      <w:r>
        <w:rPr>
          <w:rFonts w:cs="Times New Roman" w:hAnsi="Times New Roman" w:eastAsia="Times New Roman" w:ascii="Times New Roman"/>
          <w:spacing w:val="-1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-1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these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rules</w:t>
      </w:r>
      <w:r>
        <w:rPr>
          <w:rFonts w:cs="Times New Roman" w:hAnsi="Times New Roman" w:eastAsia="Times New Roman" w:ascii="Times New Roman"/>
          <w:spacing w:val="5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would,</w:t>
      </w:r>
      <w:r>
        <w:rPr>
          <w:rFonts w:cs="Times New Roman" w:hAnsi="Times New Roman" w:eastAsia="Times New Roman" w:ascii="Times New Roman"/>
          <w:spacing w:val="5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5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section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13(6),</w:t>
      </w:r>
      <w:r>
        <w:rPr>
          <w:rFonts w:cs="Times New Roman" w:hAnsi="Times New Roman" w:eastAsia="Times New Roman" w:ascii="Times New Roman"/>
          <w:spacing w:val="5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entail</w:t>
      </w:r>
      <w:r>
        <w:rPr>
          <w:rFonts w:cs="Times New Roman" w:hAnsi="Times New Roman" w:eastAsia="Times New Roman" w:ascii="Times New Roman"/>
          <w:spacing w:val="5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5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law-enforcement</w:t>
      </w:r>
      <w:r>
        <w:rPr>
          <w:rFonts w:cs="Times New Roman" w:hAnsi="Times New Roman" w:eastAsia="Times New Roman" w:ascii="Times New Roman"/>
          <w:spacing w:val="5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authorities’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taking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“actions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provided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international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law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Georgian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legislation”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aimed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clearing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road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and/or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restoring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movement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traffic.</w:t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37.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13(5)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Act,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breach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individual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participants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assembly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would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incur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individual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liability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relevant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legislation.</w:t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9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OFFENCES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(1984)</w:t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2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38.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33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Code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Offences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(CAO)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provided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nature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offence,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personalities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offenders,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degree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blame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ascribed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latter,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financial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extenuating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aggravating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circumstances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were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taken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into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account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sentencing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stage.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35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provided,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among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things,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prior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commission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administrative-offence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continuation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unlawful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conduct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demands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authorised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officials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stop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constituted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aggravating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factors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sentencing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stage.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39.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166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CAO,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worded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material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time,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defined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minor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hooliganism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“swearing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cursing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public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place,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[causing]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insulting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harassment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person,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similar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actions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disturb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public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peace.”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punishable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and/or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fifteen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days’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detention.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40.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173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Code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provided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“disobeying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lawful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instruction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[issued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by]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law-enforcement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duty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insulting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[the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latter]”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punishable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minimum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amount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1,000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Georgian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laris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(GEL)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maximum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amount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4,000,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fifteen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days’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detention.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2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174</w:t>
      </w:r>
      <w:r>
        <w:rPr>
          <w:rFonts w:cs="Times New Roman" w:hAnsi="Times New Roman" w:eastAsia="Times New Roman" w:ascii="Times New Roman"/>
          <w:spacing w:val="0"/>
          <w:w w:val="100"/>
          <w:position w:val="7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spacing w:val="20"/>
          <w:w w:val="100"/>
          <w:position w:val="7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§§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provided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breach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rules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concerning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organisation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conduct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assembly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would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incur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fine</w:t>
      </w:r>
      <w:r>
        <w:rPr>
          <w:rFonts w:cs="Times New Roman" w:hAnsi="Times New Roman" w:eastAsia="Times New Roman" w:ascii="Times New Roman"/>
          <w:spacing w:val="1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amount</w:t>
      </w:r>
      <w:r>
        <w:rPr>
          <w:rFonts w:cs="Times New Roman" w:hAnsi="Times New Roman" w:eastAsia="Times New Roman" w:ascii="Times New Roman"/>
          <w:spacing w:val="1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GEL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500</w:t>
      </w:r>
      <w:r>
        <w:rPr>
          <w:rFonts w:cs="Times New Roman" w:hAnsi="Times New Roman" w:eastAsia="Times New Roman" w:ascii="Times New Roman"/>
          <w:spacing w:val="1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respect</w:t>
      </w:r>
      <w:r>
        <w:rPr>
          <w:rFonts w:cs="Times New Roman" w:hAnsi="Times New Roman" w:eastAsia="Times New Roman" w:ascii="Times New Roman"/>
          <w:spacing w:val="1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participants</w:t>
      </w:r>
      <w:r>
        <w:rPr>
          <w:rFonts w:cs="Times New Roman" w:hAnsi="Times New Roman" w:eastAsia="Times New Roman" w:ascii="Times New Roman"/>
          <w:spacing w:val="1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1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GEL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5,000</w:t>
      </w:r>
      <w:r>
        <w:rPr>
          <w:rFonts w:cs="Times New Roman" w:hAnsi="Times New Roman" w:eastAsia="Times New Roman" w:ascii="Times New Roman"/>
          <w:spacing w:val="1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respect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organisers.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174</w:t>
      </w:r>
      <w:r>
        <w:rPr>
          <w:rFonts w:cs="Times New Roman" w:hAnsi="Times New Roman" w:eastAsia="Times New Roman" w:ascii="Times New Roman"/>
          <w:spacing w:val="0"/>
          <w:w w:val="100"/>
          <w:position w:val="7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spacing w:val="20"/>
          <w:w w:val="100"/>
          <w:position w:val="7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provided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breach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sections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9,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0"/>
          <w:w w:val="100"/>
          <w:position w:val="7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7"/>
          <w:sz w:val="16"/>
          <w:szCs w:val="16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position w:val="7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Assemblies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Demonstrations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Act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paragraphs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32-35</w:t>
      </w:r>
      <w:r>
        <w:rPr>
          <w:rFonts w:cs="Times New Roman" w:hAnsi="Times New Roman" w:eastAsia="Times New Roman" w:ascii="Times New Roman"/>
          <w:spacing w:val="1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above)</w:t>
      </w:r>
      <w:r>
        <w:rPr>
          <w:rFonts w:cs="Times New Roman" w:hAnsi="Times New Roman" w:eastAsia="Times New Roman" w:ascii="Times New Roman"/>
          <w:spacing w:val="1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would</w:t>
      </w:r>
      <w:r>
        <w:rPr>
          <w:rFonts w:cs="Times New Roman" w:hAnsi="Times New Roman" w:eastAsia="Times New Roman" w:ascii="Times New Roman"/>
          <w:spacing w:val="1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incur</w:t>
      </w:r>
      <w:r>
        <w:rPr>
          <w:rFonts w:cs="Times New Roman" w:hAnsi="Times New Roman" w:eastAsia="Times New Roman" w:ascii="Times New Roman"/>
          <w:spacing w:val="1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fine</w:t>
      </w:r>
      <w:r>
        <w:rPr>
          <w:rFonts w:cs="Times New Roman" w:hAnsi="Times New Roman" w:eastAsia="Times New Roman" w:ascii="Times New Roman"/>
          <w:spacing w:val="1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amount</w:t>
      </w:r>
      <w:r>
        <w:rPr>
          <w:rFonts w:cs="Times New Roman" w:hAnsi="Times New Roman" w:eastAsia="Times New Roman" w:ascii="Times New Roman"/>
          <w:spacing w:val="1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GEL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500</w:t>
      </w:r>
      <w:r>
        <w:rPr>
          <w:rFonts w:cs="Times New Roman" w:hAnsi="Times New Roman" w:eastAsia="Times New Roman" w:ascii="Times New Roman"/>
          <w:spacing w:val="1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(for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participants)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GEL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5,000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(for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organisers),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fifteen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days’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administrative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detention.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271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CAO,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appeal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against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decision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issued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administrative-offence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proceedings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could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lodged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individual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against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whom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decision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issued,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victim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offence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question,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author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administrative-offence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report.</w:t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9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III.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PROCEDURE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(1999)</w:t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  <w:sectPr>
          <w:pgMar w:header="1704" w:footer="704" w:top="1900" w:bottom="280" w:left="1680" w:right="16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43.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14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Code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Procedure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provides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author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administrative-law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document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respective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administrative-law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proceedings.</w:t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59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IV.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PRACTICE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SUPREME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2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44.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judgment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April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2013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(case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BS-544-535(K-12)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relating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annulment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issued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violation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traffic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rules)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Chamber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Supreme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criticised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lower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courts’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practice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affording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heightened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importance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evidence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given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officers.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Supreme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explained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practice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apparently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stemmed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from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incorrect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interpretation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its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earlier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judgment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which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underlined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special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skills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know-how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determining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taken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place.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Supreme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earlier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judgment,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excluded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possibility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addressing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could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“imprecise,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unobjective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assessment.”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Supreme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clarified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“under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logical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reading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could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its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earlier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assessment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[regarding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officers’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special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skills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know-how]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transformed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into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imperative,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slogan-type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declaration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such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‘a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representative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law-enforcement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authority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focused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attention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which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stems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from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nature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professional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activities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[and]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understanding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public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civic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duties.’”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Supreme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also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criticised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blank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explanation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given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persons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against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whom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administrative-offence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proceedings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ongoing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aimed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covering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offence,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avoiding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sanctions,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aims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[and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explanations]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always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balanced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against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evidence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gathered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respect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case.”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Supreme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concluded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follows:</w:t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left="1019" w:right="559" w:firstLine="142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“...based</w:t>
      </w:r>
      <w:r>
        <w:rPr>
          <w:rFonts w:cs="Times New Roman" w:hAnsi="Times New Roman" w:eastAsia="Times New Roman" w:ascii="Times New Roman"/>
          <w:spacing w:val="-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on</w:t>
      </w:r>
      <w:r>
        <w:rPr>
          <w:rFonts w:cs="Times New Roman" w:hAnsi="Times New Roman" w:eastAsia="Times New Roman" w:ascii="Times New Roman"/>
          <w:spacing w:val="-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-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information</w:t>
      </w:r>
      <w:r>
        <w:rPr>
          <w:rFonts w:cs="Times New Roman" w:hAnsi="Times New Roman" w:eastAsia="Times New Roman" w:ascii="Times New Roman"/>
          <w:spacing w:val="-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available</w:t>
      </w:r>
      <w:r>
        <w:rPr>
          <w:rFonts w:cs="Times New Roman" w:hAnsi="Times New Roman" w:eastAsia="Times New Roman" w:ascii="Times New Roman"/>
          <w:spacing w:val="-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-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-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Court</w:t>
      </w:r>
      <w:r>
        <w:rPr>
          <w:rFonts w:cs="Times New Roman" w:hAnsi="Times New Roman" w:eastAsia="Times New Roman" w:ascii="Times New Roman"/>
          <w:spacing w:val="-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-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Cassation</w:t>
      </w:r>
      <w:r>
        <w:rPr>
          <w:rFonts w:cs="Times New Roman" w:hAnsi="Times New Roman" w:eastAsia="Times New Roman" w:ascii="Times New Roman"/>
          <w:spacing w:val="-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[such</w:t>
      </w:r>
      <w:r>
        <w:rPr>
          <w:rFonts w:cs="Times New Roman" w:hAnsi="Times New Roman" w:eastAsia="Times New Roman" w:ascii="Times New Roman"/>
          <w:spacing w:val="-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-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interpretation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lower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courts]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not,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unfortunately,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one-off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occurrence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accordingly,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there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is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risk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its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repetition.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[This]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requires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taking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preventive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measures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...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so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that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lower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courts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make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adequate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competent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application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legal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conclusions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-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Supreme</w:t>
      </w:r>
      <w:r>
        <w:rPr>
          <w:rFonts w:cs="Times New Roman" w:hAnsi="Times New Roman" w:eastAsia="Times New Roman" w:ascii="Times New Roman"/>
          <w:spacing w:val="-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Court,</w:t>
      </w:r>
      <w:r>
        <w:rPr>
          <w:rFonts w:cs="Times New Roman" w:hAnsi="Times New Roman" w:eastAsia="Times New Roman" w:ascii="Times New Roman"/>
          <w:spacing w:val="-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if</w:t>
      </w:r>
      <w:r>
        <w:rPr>
          <w:rFonts w:cs="Times New Roman" w:hAnsi="Times New Roman" w:eastAsia="Times New Roman" w:ascii="Times New Roman"/>
          <w:spacing w:val="-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shared</w:t>
      </w:r>
      <w:r>
        <w:rPr>
          <w:rFonts w:cs="Times New Roman" w:hAnsi="Times New Roman" w:eastAsia="Times New Roman" w:ascii="Times New Roman"/>
          <w:spacing w:val="-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by</w:t>
      </w:r>
      <w:r>
        <w:rPr>
          <w:rFonts w:cs="Times New Roman" w:hAnsi="Times New Roman" w:eastAsia="Times New Roman" w:ascii="Times New Roman"/>
          <w:spacing w:val="-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them,</w:t>
      </w:r>
      <w:r>
        <w:rPr>
          <w:rFonts w:cs="Times New Roman" w:hAnsi="Times New Roman" w:eastAsia="Times New Roman" w:ascii="Times New Roman"/>
          <w:spacing w:val="-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-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-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cases</w:t>
      </w:r>
      <w:r>
        <w:rPr>
          <w:rFonts w:cs="Times New Roman" w:hAnsi="Times New Roman" w:eastAsia="Times New Roman" w:ascii="Times New Roman"/>
          <w:spacing w:val="-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before</w:t>
      </w:r>
      <w:r>
        <w:rPr>
          <w:rFonts w:cs="Times New Roman" w:hAnsi="Times New Roman" w:eastAsia="Times New Roman" w:ascii="Times New Roman"/>
          <w:spacing w:val="-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them[.]</w:t>
      </w:r>
      <w:r>
        <w:rPr>
          <w:rFonts w:cs="Times New Roman" w:hAnsi="Times New Roman" w:eastAsia="Times New Roman" w:ascii="Times New Roman"/>
          <w:spacing w:val="-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[By</w:t>
      </w:r>
      <w:r>
        <w:rPr>
          <w:rFonts w:cs="Times New Roman" w:hAnsi="Times New Roman" w:eastAsia="Times New Roman" w:ascii="Times New Roman"/>
          <w:spacing w:val="-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making</w:t>
      </w:r>
      <w:r>
        <w:rPr>
          <w:rFonts w:cs="Times New Roman" w:hAnsi="Times New Roman" w:eastAsia="Times New Roman" w:ascii="Times New Roman"/>
          <w:spacing w:val="-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-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above-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noted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interpretations]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lower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courts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breach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fundamental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principles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administrative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civil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procedure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-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[the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principle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of]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impartiality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[that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of]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equality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arms.”</w:t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ind w:left="594"/>
      </w:pP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LAW</w:t>
      </w:r>
    </w:p>
    <w:p>
      <w:pPr>
        <w:rPr>
          <w:sz w:val="22"/>
          <w:szCs w:val="22"/>
        </w:rPr>
        <w:jc w:val="left"/>
        <w:spacing w:before="20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9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JOINDER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APPLICATIONS</w:t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7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45.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Having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similar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subject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matter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applications,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483"/>
        <w:ind w:left="594" w:right="105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finds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appropriate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examine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jointly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single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judgment.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COMPLIANCE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SIX-MONTH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TIME-LIMIT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87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46.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reiterates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six-month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autonomous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9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public-policy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rule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Merabishvili</w:t>
      </w:r>
      <w:r>
        <w:rPr>
          <w:rFonts w:cs="Times New Roman" w:hAnsi="Times New Roman" w:eastAsia="Times New Roman" w:ascii="Times New Roman"/>
          <w:i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Georgia</w:t>
      </w:r>
      <w:r>
        <w:rPr>
          <w:rFonts w:cs="Times New Roman" w:hAnsi="Times New Roman" w:eastAsia="Times New Roman" w:ascii="Times New Roman"/>
          <w:i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[GC],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72508/13,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247,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94" w:right="553"/>
        <w:sectPr>
          <w:pgMar w:header="1704" w:footer="704" w:top="1900" w:bottom="280" w:left="1680" w:right="16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November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2017).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will,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therefore,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absence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any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objection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from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Government,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assess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question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whether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third</w:t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594" w:right="55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complied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35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introducing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applications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31365/20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32525/20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June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2020,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despite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final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domestic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decision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delivered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November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2019.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47.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Citing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interpretive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jurisdiction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32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found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preserve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right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individual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petition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during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outbreak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global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pandemic,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method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calculation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six-month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rule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adjusted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reality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crisis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Saakashvili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Georgia</w:t>
      </w:r>
      <w:r>
        <w:rPr>
          <w:rFonts w:cs="Times New Roman" w:hAnsi="Times New Roman" w:eastAsia="Times New Roman" w:ascii="Times New Roman"/>
          <w:i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(dec.),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applications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6232/20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22394/20,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57,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March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2022).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Accordingly,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calendar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six-month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period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either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started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expire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during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time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frame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specified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decisions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President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(from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March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until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including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15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June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2020),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six-month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rule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35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should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exceptionally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considered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have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suspended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three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calendar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months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total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(ibid.,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735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58).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48.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Having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(i)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respect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applications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31365/20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32525/20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calendar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six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months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expired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May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2020,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(ii)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latter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date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fell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within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above-noted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time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frame,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rules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additional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three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months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until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including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August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2020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which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lodge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application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therefore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finds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applications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cannot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considered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lodged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time,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meaning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given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exceptional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circumstances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outlined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above.</w:t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78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III.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ALLEGED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VIOLATIONS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</w:t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49.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Relying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Convention,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complained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administrative-offence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proceedings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against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unfair,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claiming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domestic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unduly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given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primacy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officers’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statements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against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applicants,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placing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burden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proof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latter,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absence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prosecutor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proceedings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invested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trial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judge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functions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prosecuting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authority,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breach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judicial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impartiality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requirement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paragraph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provision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question.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also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complained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lack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adequate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time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facilities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prepare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defence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inability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obtain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attendance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witnesses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behalf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same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conditions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respect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witnesses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against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them.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Convention,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far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relevant,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reads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follows:</w:t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019" w:right="560" w:firstLine="142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“1.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determination</w:t>
      </w:r>
      <w:r>
        <w:rPr>
          <w:rFonts w:cs="Times New Roman" w:hAnsi="Times New Roman" w:eastAsia="Times New Roman" w:ascii="Times New Roman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...</w:t>
      </w:r>
      <w:r>
        <w:rPr>
          <w:rFonts w:cs="Times New Roman" w:hAnsi="Times New Roman" w:eastAsia="Times New Roman" w:ascii="Times New Roman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any</w:t>
      </w:r>
      <w:r>
        <w:rPr>
          <w:rFonts w:cs="Times New Roman" w:hAnsi="Times New Roman" w:eastAsia="Times New Roman" w:ascii="Times New Roman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criminal</w:t>
      </w:r>
      <w:r>
        <w:rPr>
          <w:rFonts w:cs="Times New Roman" w:hAnsi="Times New Roman" w:eastAsia="Times New Roman" w:ascii="Times New Roman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charge</w:t>
      </w:r>
      <w:r>
        <w:rPr>
          <w:rFonts w:cs="Times New Roman" w:hAnsi="Times New Roman" w:eastAsia="Times New Roman" w:ascii="Times New Roman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against</w:t>
      </w:r>
      <w:r>
        <w:rPr>
          <w:rFonts w:cs="Times New Roman" w:hAnsi="Times New Roman" w:eastAsia="Times New Roman" w:ascii="Times New Roman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him,</w:t>
      </w:r>
      <w:r>
        <w:rPr>
          <w:rFonts w:cs="Times New Roman" w:hAnsi="Times New Roman" w:eastAsia="Times New Roman" w:ascii="Times New Roman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everyone</w:t>
      </w:r>
      <w:r>
        <w:rPr>
          <w:rFonts w:cs="Times New Roman" w:hAnsi="Times New Roman" w:eastAsia="Times New Roman" w:ascii="Times New Roman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is</w:t>
      </w:r>
      <w:r>
        <w:rPr>
          <w:rFonts w:cs="Times New Roman" w:hAnsi="Times New Roman" w:eastAsia="Times New Roman" w:ascii="Times New Roman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entitled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fair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...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hearing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...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independent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impartial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tribunal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...</w:t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161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Everyone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charged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with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criminal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offence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has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following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minimum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rights:</w:t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161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...</w:t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161"/>
        <w:sectPr>
          <w:pgMar w:header="1704" w:footer="704" w:top="1900" w:bottom="280" w:left="1680" w:right="16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have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adequate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time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facilities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preparation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his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defence;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...</w:t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before="34"/>
        <w:ind w:left="1019" w:right="560" w:firstLine="142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examine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or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have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examined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witnesses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against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him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obtain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attendance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examination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witnesses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his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behalf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under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same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conditions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witnesses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against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him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...”</w:t>
      </w:r>
    </w:p>
    <w:p>
      <w:pPr>
        <w:rPr>
          <w:sz w:val="26"/>
          <w:szCs w:val="26"/>
        </w:rPr>
        <w:jc w:val="left"/>
        <w:spacing w:before="20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764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b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Admissibility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2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50.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Having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all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material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its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possession,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finds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complaints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lack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adequate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time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facilities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afforded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prepare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defence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inability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obtain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attendance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witnesses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behalf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same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conditions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respect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witnesses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against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disclose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appearance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violation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rights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freedoms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Protocols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thereto.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applications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therefore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rejected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manifestly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ill-founded,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pursuant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remainder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complaints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paragraphs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53-54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below),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although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applicability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proceedings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question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dispute,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considers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necessary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address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issue.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notes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each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sentenced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detention,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sanction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leading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deprivation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liberty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purely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punitive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nature.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Therefore,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referring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well-established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case-law,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considers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proceedings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present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should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classified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determining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criminal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charges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against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though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charges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characterised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“administrative”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Georgian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legislation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Navalnyy</w:t>
      </w:r>
      <w:r>
        <w:rPr>
          <w:rFonts w:cs="Times New Roman" w:hAnsi="Times New Roman" w:eastAsia="Times New Roman" w:ascii="Times New Roman"/>
          <w:i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Russia</w:t>
      </w:r>
      <w:r>
        <w:rPr>
          <w:rFonts w:cs="Times New Roman" w:hAnsi="Times New Roman" w:eastAsia="Times New Roman" w:ascii="Times New Roman"/>
          <w:i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[GC],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29580/12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77-80,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November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2018,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further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references,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Huseynli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Others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Azerbaijan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67360/11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556" w:right="452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103,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February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2016).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These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complaints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are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furthermore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neither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manifestly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ill-founded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inadmissible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any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grounds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listed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35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therefore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declared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admissible.</w:t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764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Merits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896" w:right="4847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parties’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submissions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left="1104" w:right="5810"/>
      </w:pP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(a)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applicants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53.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submitted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absence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prosecutor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administrative-offence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proceedings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against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invested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trial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judge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functions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prosecuting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authority,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breach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judicial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impartiality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requirement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  <w:sectPr>
          <w:pgMar w:header="1704" w:footer="704" w:top="1900" w:bottom="280" w:left="1680" w:right="16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54.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also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domestic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unduly,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breach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Convention,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given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primacy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officers’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statements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against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placing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burden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latter,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despite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criminal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nature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proceedings.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result,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applicants’</w:t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594" w:right="55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submission,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treated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parties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same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manner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furthermore,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addressed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arguments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made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those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proceedings.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also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raised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number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generic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grievances,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alleging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non-compliance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Offences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(CAO)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requirements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“criminal”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trial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Convention.</w:t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104"/>
      </w:pP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(b)</w:t>
      </w:r>
      <w:r>
        <w:rPr>
          <w:rFonts w:cs="Times New Roman" w:hAnsi="Times New Roman" w:eastAsia="Times New Roman" w:ascii="Times New Roman"/>
          <w:b/>
          <w:spacing w:val="4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Government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2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55.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Government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submitted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were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essentially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challenging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outcome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proceedings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against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rather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proceedings’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procedural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fairness.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confirmed,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Government’s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submission,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refused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offer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version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facts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domestic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level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when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they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asked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statements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trial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Government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furthermore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submitted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domestic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law,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unlike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situation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obtained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Karelin</w:t>
      </w:r>
      <w:r>
        <w:rPr>
          <w:rFonts w:cs="Times New Roman" w:hAnsi="Times New Roman" w:eastAsia="Times New Roman" w:ascii="Times New Roman"/>
          <w:i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Russia</w:t>
      </w:r>
      <w:r>
        <w:rPr>
          <w:rFonts w:cs="Times New Roman" w:hAnsi="Times New Roman" w:eastAsia="Times New Roman" w:ascii="Times New Roman"/>
          <w:i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926/08,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64-65,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September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2016)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absence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prosecutor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administrative-offence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proceedings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sufficiently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counterbalanced.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particular,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law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granted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author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administrative-offence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report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powers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similar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prosecutor.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could,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therefore,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prosecuting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administrative-offence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proceedings.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Accordingly,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there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violation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judicial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impartiality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requirement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2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56.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Additionally,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Government’s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submission,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domestic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ensured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respect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equality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arms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adversarial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proceedings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applicants’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case.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particular,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parties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given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equal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opportunity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participate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proceedings,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present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respective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evidence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substantiate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claims,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cross-examine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each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other’s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witnesses,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including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officers,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submit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applications.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application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principle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adversarial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proceedings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practice,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resulted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shifting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burden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proof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onto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them.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This,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Government’s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submission,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confirmed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despite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officers’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account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alleged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swearing,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domestic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found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sufficient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evidence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support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allegation,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eventually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acquitted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charge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minor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hooliganism.</w:t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934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Court’s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assessment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2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57.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relevant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general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principles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were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summarised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cases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Kress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France</w:t>
      </w:r>
      <w:r>
        <w:rPr>
          <w:rFonts w:cs="Times New Roman" w:hAnsi="Times New Roman" w:eastAsia="Times New Roman" w:ascii="Times New Roman"/>
          <w:i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([GC],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39594/98,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72,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ECHR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2001-VI);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Bykov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Russia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([GC],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4378/02,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90,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March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2009);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Janosevic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Sweden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34619/97,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96-97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101,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ECHR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2002-VII);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Navalnyy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Yashin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Russia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76204/11,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82,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December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2014);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Frumkin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Russia,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74568/12,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159-62,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January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2016;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Karelin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(cited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6916"/>
        <w:sectPr>
          <w:pgMar w:header="1704" w:footer="704" w:top="1900" w:bottom="280" w:left="1680" w:right="16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51-57).</w:t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594" w:right="552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58.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takes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note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applicants’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submissions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regarding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allegedly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unsatisfactory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domestic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regulating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conduct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administrative-offence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proceedings.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However,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Court’s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review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domestic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legislation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general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terms.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Instead,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confine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itself,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possible,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without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losing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sight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general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context,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examining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issues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raised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before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it.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Therefore,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determine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whether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manner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which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trial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conducted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resulted,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given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particular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circumstances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present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case,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breach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rights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Mikhaylova</w:t>
      </w:r>
      <w:r>
        <w:rPr>
          <w:rFonts w:cs="Times New Roman" w:hAnsi="Times New Roman" w:eastAsia="Times New Roman" w:ascii="Times New Roman"/>
          <w:i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Russia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46998/08,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86,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November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2015).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59.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Turning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assessment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applicants’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specific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complaints,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does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consider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absence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prosecutor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proceedings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against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itself,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undermined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objective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impartiality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requirement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Convention.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particular,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author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administrative-offence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report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Georgian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domestic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law,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proceedings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authority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lodge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appeal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against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decisions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domestic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proceedings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paragraphs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42-43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above;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compare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contrast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Karelin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cited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above,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79,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Hasanov</w:t>
      </w:r>
      <w:r>
        <w:rPr>
          <w:rFonts w:cs="Times New Roman" w:hAnsi="Times New Roman" w:eastAsia="Times New Roman" w:ascii="Times New Roman"/>
          <w:i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Majidli</w:t>
      </w:r>
      <w:r>
        <w:rPr>
          <w:rFonts w:cs="Times New Roman" w:hAnsi="Times New Roman" w:eastAsia="Times New Roman" w:ascii="Times New Roman"/>
          <w:i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Azerbaijan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nos.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9626/14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9717/14,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39,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9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October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2021).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60.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same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time,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however,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observes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there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close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link,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given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circumstances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present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between,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hand,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applicants’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complaint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relating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absence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prosecutor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administrative-offence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proceedings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against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hand,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domestic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courts’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regarding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burden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proceedings,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including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acceptance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certain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presumptions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respect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evidence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given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while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prosecuting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authority.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present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case,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first-instance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stated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evidence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given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officers,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some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whom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also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prosecuting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authority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proceedings,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carried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higher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degree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credibility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paragraphs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23-24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above).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justified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assertion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termed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“presumption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good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governance”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latter’s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professional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know-how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respect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situations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statements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would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concern.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reasoning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complemented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statement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explanations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given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persons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charged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were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untrustworthy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might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aimed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evading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responsibility,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unless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confirmed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evidence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(ibid).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appellate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endorsed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assessment.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  <w:sectPr>
          <w:pgMar w:header="1704" w:footer="704" w:top="1900" w:bottom="280" w:left="1680" w:right="16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However,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emphasises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such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approach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evidence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given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quite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rightly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criticised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Supreme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general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matter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principle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paragraph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44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above).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recalls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“witness”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autonomous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concept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system,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irrespective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classifications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domestic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legal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systems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Ürek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Ürek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Turkey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74845/12,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50,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July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2019).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assess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594" w:right="55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actual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impact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applicants’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before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domestic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latter’s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approach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statements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given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context,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takes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three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represented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lawyers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choosing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examine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witnesses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against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them,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including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relevant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(contrast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compare,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Navalnyy</w:t>
      </w:r>
      <w:r>
        <w:rPr>
          <w:rFonts w:cs="Times New Roman" w:hAnsi="Times New Roman" w:eastAsia="Times New Roman" w:ascii="Times New Roman"/>
          <w:i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Gunko</w:t>
      </w:r>
      <w:r>
        <w:rPr>
          <w:rFonts w:cs="Times New Roman" w:hAnsi="Times New Roman" w:eastAsia="Times New Roman" w:ascii="Times New Roman"/>
          <w:i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Russia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75186/12,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66,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November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2020).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also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chose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statements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trial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while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admitted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having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stayed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road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spite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instructions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paragraph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21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2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63.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More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importantly,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while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trial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articulated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view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statements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would,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principle,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sufficient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shift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burden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sight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instance,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officers’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allegation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swearing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found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sufficient,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itself,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shift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burden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Namely,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trial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found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unsubstantiated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evidence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acquitted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all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three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related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charge.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conviction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having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blocked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leading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building,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while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conviction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indeed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based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largely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officers’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account,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also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supported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evidence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video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footage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relating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contested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events.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within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domestic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courts’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remit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consider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relevance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sufficiency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material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conviction.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circumstances,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considering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before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identical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copy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full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available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before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domestic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trial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court’s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reasoning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approach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evidence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affected,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practice,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conviction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concerned.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therefore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violation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respect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2" w:firstLine="284"/>
        <w:sectPr>
          <w:pgMar w:header="1704" w:footer="704" w:top="1900" w:bottom="280" w:left="1680" w:right="16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64.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contrast,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far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applicant’s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conviction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concerned,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fact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statements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against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were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supported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evidence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officers’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account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undisputed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paragraph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76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below,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fine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such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circumstances,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position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having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innocence,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framework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accusations,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absence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evidence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than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account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accusing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party.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While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referred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principles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presumption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innocence,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objective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impartiality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equality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arms,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finds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trial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court’s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approach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statements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given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undermined,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particular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circumstances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present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overall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fairness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proceedings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against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indication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either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Appeal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judgment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sufficiently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reviewed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trial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court’s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approach;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review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necessary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given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practice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Supreme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relation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evidence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paragraph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44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above)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absence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supporting</w:t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594" w:right="55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evidence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therefore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violation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respect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applicant.</w:t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79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IV.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ALLEGED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VIOLATION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</w:t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65.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complained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arrest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subsequent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conviction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disobeying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lawful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orders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amounted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violation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right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peaceful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assembly,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breach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provision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reads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follows:</w:t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left="1019" w:right="558" w:firstLine="14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Everyone</w:t>
      </w:r>
      <w:r>
        <w:rPr>
          <w:rFonts w:cs="Times New Roman" w:hAnsi="Times New Roman" w:eastAsia="Times New Roman" w:ascii="Times New Roman"/>
          <w:spacing w:val="4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has</w:t>
      </w:r>
      <w:r>
        <w:rPr>
          <w:rFonts w:cs="Times New Roman" w:hAnsi="Times New Roman" w:eastAsia="Times New Roman" w:ascii="Times New Roman"/>
          <w:spacing w:val="4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4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right</w:t>
      </w:r>
      <w:r>
        <w:rPr>
          <w:rFonts w:cs="Times New Roman" w:hAnsi="Times New Roman" w:eastAsia="Times New Roman" w:ascii="Times New Roman"/>
          <w:spacing w:val="4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4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freedom</w:t>
      </w:r>
      <w:r>
        <w:rPr>
          <w:rFonts w:cs="Times New Roman" w:hAnsi="Times New Roman" w:eastAsia="Times New Roman" w:ascii="Times New Roman"/>
          <w:spacing w:val="4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4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peaceful</w:t>
      </w:r>
      <w:r>
        <w:rPr>
          <w:rFonts w:cs="Times New Roman" w:hAnsi="Times New Roman" w:eastAsia="Times New Roman" w:ascii="Times New Roman"/>
          <w:spacing w:val="4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assembly</w:t>
      </w:r>
      <w:r>
        <w:rPr>
          <w:rFonts w:cs="Times New Roman" w:hAnsi="Times New Roman" w:eastAsia="Times New Roman" w:ascii="Times New Roman"/>
          <w:spacing w:val="4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spacing w:val="4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4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freedom</w:t>
      </w:r>
      <w:r>
        <w:rPr>
          <w:rFonts w:cs="Times New Roman" w:hAnsi="Times New Roman" w:eastAsia="Times New Roman" w:ascii="Times New Roman"/>
          <w:spacing w:val="4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association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with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others,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including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right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form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join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trade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unions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protection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his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interests.</w:t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left="1019" w:right="559" w:firstLine="142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No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restrictions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shall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be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placed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on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exercise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these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rights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other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than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such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as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are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prescribed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law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are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necessary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democratic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society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interests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national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security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public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safety,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prevention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disorder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crime,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protection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health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morals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protection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rights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freedoms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others.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This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shall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prevent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imposition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lawful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restrictions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exercise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these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rights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members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armed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forces,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administration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State.”</w:t>
      </w:r>
    </w:p>
    <w:p>
      <w:pPr>
        <w:rPr>
          <w:sz w:val="26"/>
          <w:szCs w:val="26"/>
        </w:rPr>
        <w:jc w:val="left"/>
        <w:spacing w:before="20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764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b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Admissibility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934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parties’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submissions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left="1104" w:right="5610"/>
      </w:pP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(a)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Government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66.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Government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submitted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applicants’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complaints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were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either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incompatible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ratione</w:t>
      </w:r>
      <w:r>
        <w:rPr>
          <w:rFonts w:cs="Times New Roman" w:hAnsi="Times New Roman" w:eastAsia="Times New Roman" w:ascii="Times New Roman"/>
          <w:i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materiae</w:t>
      </w:r>
      <w:r>
        <w:rPr>
          <w:rFonts w:cs="Times New Roman" w:hAnsi="Times New Roman" w:eastAsia="Times New Roman" w:ascii="Times New Roman"/>
          <w:i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manifestly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ill-founded.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They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submitted,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November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should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treated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“incitement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violence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[and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a]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rejection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foundations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democratic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society”,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given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“its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participants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organisers,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including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three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applicants,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[had]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intended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block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building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Georgia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hinder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capacity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exercise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constitutional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functions,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thereby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purposely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obstructing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traffic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ordinary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life.”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67.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Additionally,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Government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submitted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failed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exhaust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available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domestic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remedies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instituting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civil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proceedings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against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police.</w:t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left="1104" w:right="5810"/>
      </w:pP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(b)</w:t>
      </w:r>
      <w:r>
        <w:rPr>
          <w:rFonts w:cs="Times New Roman" w:hAnsi="Times New Roman" w:eastAsia="Times New Roman" w:ascii="Times New Roman"/>
          <w:b/>
          <w:spacing w:val="4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applicants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7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68.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submitted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November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/>
        <w:sectPr>
          <w:pgMar w:header="1704" w:footer="704" w:top="1900" w:bottom="280" w:left="1680" w:right="16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public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protest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response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Parliament’s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failure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adopt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legislative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amendments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aimed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implementing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electoral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reform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promised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ruling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party.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submitted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violent,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arrest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conviction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supported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cogent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evidence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reasons.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Rather,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domestic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courts’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approach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59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chilling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effect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exercise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rights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9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69.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regards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exhaustion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domestic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remedies,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submitted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administrative-offence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proceedings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against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sufficient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raising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complaints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Convention.</w:t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934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Court’s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assessment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70.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regards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exhaustion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domestic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remedies,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observes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administrative-offence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proceedings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against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them,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raise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complaint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lawfulness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proportionality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arrest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conviction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context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right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peaceful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assembly.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therefore,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required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institute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separate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civil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proceedings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following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rejection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complaint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administrative-offence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proceedings.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2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concerns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Government’s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objection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concerning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alleged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incompatibility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ratione</w:t>
      </w:r>
      <w:r>
        <w:rPr>
          <w:rFonts w:cs="Times New Roman" w:hAnsi="Times New Roman" w:eastAsia="Times New Roman" w:ascii="Times New Roman"/>
          <w:i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materiae</w:t>
      </w:r>
      <w:r>
        <w:rPr>
          <w:rFonts w:cs="Times New Roman" w:hAnsi="Times New Roman" w:eastAsia="Times New Roman" w:ascii="Times New Roman"/>
          <w:i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applicants’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complaint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account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blockade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building,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point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issue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is,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given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circumstances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present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case,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closely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linked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merits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complaint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alleged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occurrence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interference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rights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said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provision.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objection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should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therefore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joined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merits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complaint.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additionally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notes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complaint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manifestly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ill-founded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inadmissible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any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grounds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listed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35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therefore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declared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admissible.</w:t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726" w:right="6725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Merits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934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parties’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submissions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104"/>
      </w:pP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(a)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applicants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  <w:sectPr>
          <w:pgMar w:header="1704" w:footer="704" w:top="1900" w:bottom="280" w:left="1680" w:right="16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73.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submitted,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inter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arrest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November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ensuing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conviction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resisting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lawful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orders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given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breach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maintained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unlike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circumstances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pertaining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Kudrevičius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Others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Lithuania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([GC],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37553/05,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167,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ECHR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2015),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November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political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protest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held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response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political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event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concerned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important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debate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concerning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undelivered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promise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ruling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electoral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reform.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argued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domestic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failed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provide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adequate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reasoning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respect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lawfulness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orders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question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whether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individually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committed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offences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ascribed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them;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event,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reasoning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given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regards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proportionality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impugned</w:t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594" w:right="55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measures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right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peaceful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assembly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concerned.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Additionally,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sanctions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imposed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intended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chilling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effect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exercise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political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speech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right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peaceful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assembly.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74.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additionally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stated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evidence,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than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officers’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account,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presented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domestic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level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indicate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personally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blocked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entrances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building.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assuming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blocked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Parliament,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domestic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courts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assessed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implications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conduct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need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interference.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also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submitted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interests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public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“might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outweigh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those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who,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having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blocked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attempted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introduce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changes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negotiations”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government.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blocking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road,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noted,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general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terms,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third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chosen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stay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belief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right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peaceful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assembly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outweighed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importance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restoring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traffic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removing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“discomfort”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caused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specified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video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evidence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available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respect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behaviour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before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arrest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indicated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“nothing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passive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peaceful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disobedience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attempt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uphold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fundamental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rights.”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remained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after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started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disperse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people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gathered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building’s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entrances.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people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started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congregate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pedestrian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area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front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rendering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blocking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Rustaveli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Avenue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inevitable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owing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sheer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numbers.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three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submitted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rate,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convicted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breaching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rules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relating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holding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assemblies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174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Code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Offences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paragraph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above).</w:t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104"/>
      </w:pP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(b)</w:t>
      </w:r>
      <w:r>
        <w:rPr>
          <w:rFonts w:cs="Times New Roman" w:hAnsi="Times New Roman" w:eastAsia="Times New Roman" w:ascii="Times New Roman"/>
          <w:b/>
          <w:spacing w:val="4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Government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75.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Government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submitted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domestic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authorities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enjoyed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margin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appreciation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respect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sanctioning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disruption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ordinary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life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traffic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intentionally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staged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manner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breached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relevant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rules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regulations.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particular,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organisers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November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2019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openly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called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blocking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access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building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obstruct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work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later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resisted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efforts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allow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Parliament’s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work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resume.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Government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disputed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among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organisers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November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2019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they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themselves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admitted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obstructive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objectives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  <w:sectPr>
          <w:pgMar w:header="1704" w:footer="704" w:top="1900" w:bottom="280" w:left="1680" w:right="16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76.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proportionality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interference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concerned,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Government’s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submission,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provided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appropriate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conditions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citizens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hold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peaceful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protest,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including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November</w:t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594" w:right="55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before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events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question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several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official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statements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regarding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conduct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given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meaningful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warnings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participants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heeding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warnings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clear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access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Government’s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submission,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rendered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itself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unlawful,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placing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itself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outside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scope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applicants’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right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peaceful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assembly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very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least,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giving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attending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officers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right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arrest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domestic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right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impose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relevant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sanctions).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measures,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according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Government,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view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blocking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building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adjacent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roads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traffic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disproportionate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legitimate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aims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preventing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disorder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protecting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public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safety.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Government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emphasised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having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defied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orders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continuing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started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clear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access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Government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domestic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presented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video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evidence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actions;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however,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video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material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available,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aired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various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outlets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might,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examined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material,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conclude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indeed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actively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attempted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occupy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road,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defiance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orders.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77.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potential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chilling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effect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applicants’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arrests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exercise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right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peaceful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assembly,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Government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noted,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among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things,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rather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disperse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authorities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merely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arrested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demonstrators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broken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law.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proportionality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relevant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sanctions,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severe,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domestic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before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personal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administrative-offence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files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(indicating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committed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offences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past)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guide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decision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paragraph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above).</w:t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934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Court’s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assessment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104"/>
      </w:pP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(a)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General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principles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2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78.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right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freedom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assembly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fundamental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right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democratic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society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like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right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freedom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expression,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foundations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society.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Thus,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should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interpreted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restrictively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Kudrevičius</w:t>
      </w:r>
      <w:r>
        <w:rPr>
          <w:rFonts w:cs="Times New Roman" w:hAnsi="Times New Roman" w:eastAsia="Times New Roman" w:ascii="Times New Roman"/>
          <w:i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Others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cited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above,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91,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Navalnyy</w:t>
      </w:r>
      <w:r>
        <w:rPr>
          <w:rFonts w:cs="Times New Roman" w:hAnsi="Times New Roman" w:eastAsia="Times New Roman" w:ascii="Times New Roman"/>
          <w:i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Russia</w:t>
      </w:r>
      <w:r>
        <w:rPr>
          <w:rFonts w:cs="Times New Roman" w:hAnsi="Times New Roman" w:eastAsia="Times New Roman" w:ascii="Times New Roman"/>
          <w:i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[GC],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29580/12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98,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November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2018).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2" w:firstLine="284"/>
        <w:sectPr>
          <w:pgMar w:header="1704" w:footer="704" w:top="1900" w:bottom="280" w:left="1680" w:right="16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79.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only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protects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right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“peaceful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assembly”,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which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cover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where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organisers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participants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violent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intentions.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guarantees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therefore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apply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all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gatherings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except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those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where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organisers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participants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intentions,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incite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violence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otherwise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reject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foundations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democratic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society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Kudrevičius</w:t>
      </w:r>
      <w:r>
        <w:rPr>
          <w:rFonts w:cs="Times New Roman" w:hAnsi="Times New Roman" w:eastAsia="Times New Roman" w:ascii="Times New Roman"/>
          <w:i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Others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cited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above,</w:t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59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92).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80.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Even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real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risk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public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might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result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disorder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result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developments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outside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control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those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organising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it,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such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does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such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fall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outside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scope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paragraph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restriction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placed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thereon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conformity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terms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paragraph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provision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(ibid.,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94).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2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order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establish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whether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may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claim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protection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takes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account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(i)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whether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assembly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intended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peaceful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whether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organisers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violent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intentions;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(ii)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whether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demonstrated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violent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intentions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when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joining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assembly;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(iii)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whether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inflicted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bodily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harm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anyone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Shmorgunov</w:t>
      </w:r>
      <w:r>
        <w:rPr>
          <w:rFonts w:cs="Times New Roman" w:hAnsi="Times New Roman" w:eastAsia="Times New Roman" w:ascii="Times New Roman"/>
          <w:i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Others</w:t>
      </w:r>
      <w:r>
        <w:rPr>
          <w:rFonts w:cs="Times New Roman" w:hAnsi="Times New Roman" w:eastAsia="Times New Roman" w:ascii="Times New Roman"/>
          <w:i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v.</w:t>
      </w:r>
      <w:r>
        <w:rPr>
          <w:rFonts w:cs="Times New Roman" w:hAnsi="Times New Roman" w:eastAsia="Times New Roman" w:ascii="Times New Roman"/>
          <w:i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Ukraine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nos.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15367/14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13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others,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491,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9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January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2021).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notes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where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both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sides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demonstrators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94" w:right="55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were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involved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violent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acts,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sometimes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necessary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examine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started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violence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Primov</w:t>
      </w:r>
      <w:r>
        <w:rPr>
          <w:rFonts w:cs="Times New Roman" w:hAnsi="Times New Roman" w:eastAsia="Times New Roman" w:ascii="Times New Roman"/>
          <w:i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Others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Russia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17391/06,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157,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9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2014).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2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basis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foregoing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criteria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accepts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enjoyed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protection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focuses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analysis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interference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proportionality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sanction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imposed.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recognises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individuals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involved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violence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authorities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enjoy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margin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appreciation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examining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need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interference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freedom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assembly,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imposition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sanction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reprehensible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considered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compatible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guarantees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Convention.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Even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so,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imposition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lengthy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prison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terms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unarmed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confrontation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police,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throwing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stones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missiles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without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causing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serious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injuries,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number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considered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disproportionate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Shmorgunov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Others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492).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83.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burden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proving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violent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intentions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organisers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lies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authorities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Christian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Democratic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People’s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Party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Moldova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(no.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2)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25196/04,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23,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February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2010).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84.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Court’s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view,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although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uncommon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occurrence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context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exercise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freedom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assembly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modern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societies,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physical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conduct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purposely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obstructing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traffic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ordinary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life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seriously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disrupt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activities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carried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out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others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core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freedom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protected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Convention.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affairs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might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have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implications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assessment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“necessity”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carried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paragraph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Kudrevičius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Others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97).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2" w:firstLine="284"/>
        <w:sectPr>
          <w:pgMar w:header="1704" w:footer="704" w:top="1900" w:bottom="280" w:left="1680" w:right="16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85.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Any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public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place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may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cause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certain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level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disruption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ordinary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life,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including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disruption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traffic.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itself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does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justify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interference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right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freedom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assembly,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important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public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authorities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show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certain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degree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tolerance.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appropriate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“degree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tolerance”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cannot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defined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abstracto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594" w:right="55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look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particular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circumstances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particularly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extent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“disruption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ordinary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life”.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important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associations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others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organising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demonstrations,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actors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democratic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process,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abide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rules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governing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process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complying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regulations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(ibid.,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155).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86.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intentional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failure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organisers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abide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these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rules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structuring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cause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disruption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ordinary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life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activities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degree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exceeding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which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inevitable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circumstances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constitutes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conduct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which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cannot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enjoy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same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privileged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protection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political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speech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debate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questions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public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interest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peaceful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manifestation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opinions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matters.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contrary,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considers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Contracting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States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enjoy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wide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margin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appreciation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assessment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necessity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taking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measures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restrict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conduct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(ibid.,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156).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87.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intentional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serious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disruption,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demonstrators,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ordinary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life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activities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lawfully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carried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out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others,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where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such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disruption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significant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caused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normal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exercise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right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peaceful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assembly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public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place,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might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considered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“reprehensible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meaning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Court’s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case-law.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behaviour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might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therefore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justify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imposition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penalties,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even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criminal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nature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(ibid.,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723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173).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88.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When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carries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scrutiny,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substitute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own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view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relevant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national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authorities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rather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review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decisions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took.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does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confine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itself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ascertaining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whether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exercised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discretion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reasonably,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carefully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good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faith;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look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interference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complained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light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whole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determine,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having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established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pursued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“legitimate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aim”,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whether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answered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“pressing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social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need”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particular,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whether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proportionate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whether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reasons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adduced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national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authorities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justify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“relevant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sufficient”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(ibid.,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143).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doing,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satisfy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itself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national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authorities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applied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standards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which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were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conformity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principles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embodied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and,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moreover,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they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based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decisions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acceptable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assessment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relevant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facts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(ibid.).</w:t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104"/>
      </w:pP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(b)</w:t>
      </w:r>
      <w:r>
        <w:rPr>
          <w:rFonts w:cs="Times New Roman" w:hAnsi="Times New Roman" w:eastAsia="Times New Roman" w:ascii="Times New Roman"/>
          <w:b/>
          <w:spacing w:val="4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Application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these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principles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present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case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274"/>
      </w:pP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(i)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i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Applicability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Article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11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existence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interference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10" w:lineRule="exact" w:line="140"/>
      </w:pP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7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89.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outset,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observes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2"/>
        <w:sectPr>
          <w:pgMar w:header="1704" w:footer="704" w:top="1900" w:bottom="280" w:left="1680" w:right="16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November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2019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had,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acknowledged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applicants,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designed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obstruct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Parliament’s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work.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end,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organisers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some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participants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blocked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access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entrances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building.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According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protest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undertaken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response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Parliament’s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failure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approve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previously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planned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electoral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reform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aimed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improving</w:t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594" w:right="55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democratic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process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country.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contrast,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Government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maintained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objective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blocking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access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legislative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body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country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paralysing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democratic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functioning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had,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itself,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odds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democratic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foundations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society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constituted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reprehensible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deprived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participants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guarantees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provided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2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90.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Against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background,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reiterates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general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principle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whereby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guarantees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normally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gatherings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except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where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organisers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participants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violent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intentions,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incite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violence,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otherwise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reject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foundations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democratic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society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paragraph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79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above).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regard,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Government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November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2019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intended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violent,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incited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violence,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become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violent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time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when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decision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arrest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taken.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domestic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courts’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reasoning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suggest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paragraphs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20-29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2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question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whether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otherwise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undermined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foundations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democratic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society,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mindful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obstructive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protest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present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incompatibility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domestic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laws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regulations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force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paragraphs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32-35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above),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disruption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have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created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legislative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process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paragraphs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18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above),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which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should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taken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lightly.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However,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reiterates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question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whether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gathering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falls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autonomous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concept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“peaceful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assembly”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paragraph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independent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question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whether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gathering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conducted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accordance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procedure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provided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domestic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law,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latter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issue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becoming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relevant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only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after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concluded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gathering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falls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within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scope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protection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provision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question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Navalnyy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99).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2" w:firstLine="284"/>
        <w:sectPr>
          <w:pgMar w:header="1704" w:footer="704" w:top="1900" w:bottom="280" w:left="1680" w:right="16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regard,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particularly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significant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note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ensuring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effective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functioning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value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importance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democratic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society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Selahattin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Demirtaş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Turkey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(no.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2)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[GC],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14305/17,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383,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December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2020).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present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case,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while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disputed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gathering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blockaded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building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aimed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obstructing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legislative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process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protest,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meant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express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political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ideas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namely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object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failure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ruling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deliver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undertaking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bring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forward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from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2024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2020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reform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electoral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system.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Reiterating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close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between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freedom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assembly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provided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freedom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expression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guaranteed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(ibid.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101),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prepared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accept,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circumstances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present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case,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gathering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politicians,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civil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activists,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ordinary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citizens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contesting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progress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legislative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reforms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aimed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enhancing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democratic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processes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country,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even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used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obstructive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form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594" w:right="55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protest,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should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necessarily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regarded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constituting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rejection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foundations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democratic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society.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7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93.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Therefore,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rather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exclude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altogether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applicability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9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present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paragraph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78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above),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intentional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action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aimed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obstructing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ordinary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life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seriously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disrupt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activities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carried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would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implications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assessment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“necessity”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carried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paragraph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(as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regards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Court’s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similar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approach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blockade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protest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among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authorities,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Kudrevičius</w:t>
      </w:r>
      <w:r>
        <w:rPr>
          <w:rFonts w:cs="Times New Roman" w:hAnsi="Times New Roman" w:eastAsia="Times New Roman" w:ascii="Times New Roman"/>
          <w:i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Others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cited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above,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97,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further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references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therein,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Donat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Fassnacht-Albers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Germany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(dec.),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6315/09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94" w:right="55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12134/09,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67,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February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2014;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see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also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G.</w:t>
      </w:r>
      <w:r>
        <w:rPr>
          <w:rFonts w:cs="Times New Roman" w:hAnsi="Times New Roman" w:eastAsia="Times New Roman" w:ascii="Times New Roman"/>
          <w:i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Germany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13079/87,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Commission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decision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March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1989,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Decisions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Reports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60,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263).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94.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accordingly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finds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entitled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invoke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guarantees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11,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which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therefore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applicable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present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arrest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conviction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administrative-offence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proceedings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amounted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interference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right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freedom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peaceful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assembly.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therefore,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dismisses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Government’s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objection.</w:t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274"/>
      </w:pP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(ii)</w:t>
      </w:r>
      <w:r>
        <w:rPr>
          <w:rFonts w:cs="Times New Roman" w:hAnsi="Times New Roman" w:eastAsia="Times New Roman" w:ascii="Times New Roman"/>
          <w:i/>
          <w:spacing w:val="4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Whether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interference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was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prescribed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by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law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10" w:lineRule="exact" w:line="140"/>
      </w:pP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95.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rules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concerning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conduct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were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clearly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Assemblies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included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prohibition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blocking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access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buildings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intentionally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blocking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traffic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during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paragraphs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32-35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above).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domestic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laws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force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material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time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also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provided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range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measures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could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taken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event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breach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such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rules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paragraphs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36-37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40-41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conviction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based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general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rather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specialised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provision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(compare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paragraphs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affect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lawfulness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interference,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provisions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mutually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exclusive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provided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identical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custodial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sanction.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96.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Therefore,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accepts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impugned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measures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domestic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law.</w:t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274"/>
      </w:pP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(iii)</w:t>
      </w:r>
      <w:r>
        <w:rPr>
          <w:rFonts w:cs="Times New Roman" w:hAnsi="Times New Roman" w:eastAsia="Times New Roman" w:ascii="Times New Roman"/>
          <w:i/>
          <w:spacing w:val="-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Whether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interference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pursued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legitimate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aim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10" w:lineRule="exact" w:line="140"/>
      </w:pP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  <w:sectPr>
          <w:pgMar w:header="1704" w:footer="704" w:top="1900" w:bottom="280" w:left="1680" w:right="16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97.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accepts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applicants’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arrest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subsequent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conviction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offence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disobeying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lawful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orders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pursued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legitimate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preventing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disorder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protecting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public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safety.</w:t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34"/>
        <w:ind w:left="1274"/>
      </w:pP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(iv)</w:t>
      </w:r>
      <w:r>
        <w:rPr>
          <w:rFonts w:cs="Times New Roman" w:hAnsi="Times New Roman" w:eastAsia="Times New Roman" w:ascii="Times New Roman"/>
          <w:i/>
          <w:spacing w:val="1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Whether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interference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was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necessary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democratic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society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10" w:lineRule="exact" w:line="140"/>
      </w:pP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445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(α)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first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third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applicants</w:t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46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98.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assessment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necessity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proportionality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particular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measures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taken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against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individual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November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intentionally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structured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cause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disruption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ordinary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life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society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blocking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activities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democratically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elected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legislative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body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certain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political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demands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express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breach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relevant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rules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regulations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paragraphs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9-</w:t>
      </w:r>
      <w:r>
        <w:rPr>
          <w:rFonts w:cs="Sylfaen" w:hAnsi="Sylfaen" w:eastAsia="Sylfaen" w:ascii="Sylfaen"/>
          <w:spacing w:val="0"/>
          <w:w w:val="100"/>
          <w:sz w:val="24"/>
          <w:szCs w:val="24"/>
        </w:rPr>
        <w:t>10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32-35,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41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74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above).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What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cannot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remain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impervious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somewhat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contradictory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submissions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own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admissions,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proceedings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before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choice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obstructive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forms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protest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(firstly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respect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blocking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entrances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building,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sit-in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leading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entrances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apparently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obstruct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efforts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reopen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access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building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see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paragraph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74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above),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disregarding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importance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effective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functioning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democratic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society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instance,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Selahattin</w:t>
      </w:r>
      <w:r>
        <w:rPr>
          <w:rFonts w:cs="Times New Roman" w:hAnsi="Times New Roman" w:eastAsia="Times New Roman" w:ascii="Times New Roman"/>
          <w:i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Demirtaş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cited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above,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383).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Such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blockade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must,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intents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purposes,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created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disruption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beyond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level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minor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disturbance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also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Kudrevičius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Others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cited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above,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155-56;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contrast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Navalnyy,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143).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2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99.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connection,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considers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even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though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neither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carried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violence,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incited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engage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complete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obstruction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entrances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Parliament’s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building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later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efforts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reopen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those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entrances,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blatant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disregard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domestic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legislation,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multiple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warnings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given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them,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needs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rights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democratically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elected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discharge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functions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which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essential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any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democratic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society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described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“reprehensible”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conduct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instance,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Kudrevičius</w:t>
      </w:r>
      <w:r>
        <w:rPr>
          <w:rFonts w:cs="Times New Roman" w:hAnsi="Times New Roman" w:eastAsia="Times New Roman" w:ascii="Times New Roman"/>
          <w:i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Others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cited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above,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174;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also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Knežević</w:t>
      </w:r>
      <w:r>
        <w:rPr>
          <w:rFonts w:cs="Times New Roman" w:hAnsi="Times New Roman" w:eastAsia="Times New Roman" w:ascii="Times New Roman"/>
          <w:i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Montenegro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(dec.),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54228/18,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84,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February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2021,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Ekrem</w:t>
      </w:r>
      <w:r>
        <w:rPr>
          <w:rFonts w:cs="Times New Roman" w:hAnsi="Times New Roman" w:eastAsia="Times New Roman" w:ascii="Times New Roman"/>
          <w:i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Can</w:t>
      </w:r>
      <w:r>
        <w:rPr>
          <w:rFonts w:cs="Times New Roman" w:hAnsi="Times New Roman" w:eastAsia="Times New Roman" w:ascii="Times New Roman"/>
          <w:i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Others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Turkey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10613/10,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90,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March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2022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[not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final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yet]).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reiterates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Contracting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enjoy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margin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appreciation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assessment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necessity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taking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measures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restrict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such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conduct,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including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imposition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penalties,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even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criminal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nature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(compare,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among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authorities,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Kudrevičius</w:t>
      </w:r>
      <w:r>
        <w:rPr>
          <w:rFonts w:cs="Times New Roman" w:hAnsi="Times New Roman" w:eastAsia="Times New Roman" w:ascii="Times New Roman"/>
          <w:i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Others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cited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9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156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171-73;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Chernega</w:t>
      </w:r>
      <w:r>
        <w:rPr>
          <w:rFonts w:cs="Times New Roman" w:hAnsi="Times New Roman" w:eastAsia="Times New Roman" w:ascii="Times New Roman"/>
          <w:i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Others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Ukraine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74768/10,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264,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9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18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June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2019;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Drieman</w:t>
      </w:r>
      <w:r>
        <w:rPr>
          <w:rFonts w:cs="Times New Roman" w:hAnsi="Times New Roman" w:eastAsia="Times New Roman" w:ascii="Times New Roman"/>
          <w:i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Others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Norway</w:t>
      </w:r>
      <w:r>
        <w:rPr>
          <w:rFonts w:cs="Times New Roman" w:hAnsi="Times New Roman" w:eastAsia="Times New Roman" w:ascii="Times New Roman"/>
          <w:i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(dec.),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33678/96,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9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2000).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  <w:sectPr>
          <w:pgMar w:header="1704" w:footer="704" w:top="1900" w:bottom="280" w:left="1680" w:right="16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100.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Within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context,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respondent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entitled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consider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interests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protecting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public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outweighed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resorting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blocking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building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time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breakthrough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were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achieved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negotiations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government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594" w:right="55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paragraphs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74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above;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also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Kudrevičius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Others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cited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175).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particularly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emphasises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civil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society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activists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reiterates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organising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participating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actors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democratic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process,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should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respect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rules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governing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process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complying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regulations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force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Balçık</w:t>
      </w:r>
      <w:r>
        <w:rPr>
          <w:rFonts w:cs="Times New Roman" w:hAnsi="Times New Roman" w:eastAsia="Times New Roman" w:ascii="Times New Roman"/>
          <w:i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Others</w:t>
      </w:r>
      <w:r>
        <w:rPr>
          <w:rFonts w:cs="Times New Roman" w:hAnsi="Times New Roman" w:eastAsia="Times New Roman" w:ascii="Times New Roman"/>
          <w:i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Turkey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25/02,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49,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November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2007).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Therefore,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while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domestic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courts’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decisions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taken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respect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third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only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briefly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mentioned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blocking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building’s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entrances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concentrated,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instead,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blocking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road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subsequent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related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episode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involving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attempt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reopen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access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building,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owing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close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link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between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two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events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paragraphs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12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21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above)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two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applicants’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admissions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paragraph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74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above),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cannot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consider,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taking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account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margin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appreciation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afforded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authorities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restrict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reprehensible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conduct,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decision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domestic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authorities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relating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necessity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reopening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access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building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arrest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process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manifestly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arbitrary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unreasonable.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46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regard,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concerns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conduct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authorities,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negotiated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protesters,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including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informing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warning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relevant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rules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regulations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concerning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conduct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(especially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prohibition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blocking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access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buildings)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allowing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access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building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rather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dispersing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paragraphs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Sylfaen" w:hAnsi="Sylfaen" w:eastAsia="Sylfaen" w:ascii="Sylfaen"/>
          <w:spacing w:val="0"/>
          <w:w w:val="100"/>
          <w:sz w:val="24"/>
          <w:szCs w:val="24"/>
        </w:rPr>
        <w:t>10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-12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above).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alleged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were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unclear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inaudible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(contrast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Chernega</w:t>
      </w:r>
      <w:r>
        <w:rPr>
          <w:rFonts w:cs="Times New Roman" w:hAnsi="Times New Roman" w:eastAsia="Times New Roman" w:ascii="Times New Roman"/>
          <w:i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Others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cited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above,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250).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Nor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shown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relevant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rules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prohibiting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blocking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roads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buildings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formulated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sufficient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precision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application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unforeseeable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Knežević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above,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88).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Even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so,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none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three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entrances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were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cleared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way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heeding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repeated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requests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Additionally,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protesters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allow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latter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decided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clear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access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building.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context,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emphasises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convicted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participating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Barraco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France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31684/05,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46,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March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2009,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Budaházy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Hungary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41479/10,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43,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December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2015;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also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contrast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Akgöl</w:t>
      </w:r>
      <w:r>
        <w:rPr>
          <w:rFonts w:cs="Times New Roman" w:hAnsi="Times New Roman" w:eastAsia="Times New Roman" w:ascii="Times New Roman"/>
          <w:i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Göl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Turkey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28495/06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28516/06,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43,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May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2011).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Rather,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contested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conviction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sanctions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related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eventual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refusal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free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leading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entrances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building.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  <w:sectPr>
          <w:pgMar w:header="1704" w:footer="704" w:top="1900" w:bottom="280" w:left="1680" w:right="16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regards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extent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which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third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applicants’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arrest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sanctions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imposed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proportionate,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express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disapproval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Parliament’s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failure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adopt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relevant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legislative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amendments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voice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concerns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(together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participants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demonstration),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without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594" w:right="55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need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any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prior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notification,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without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restraint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repercussions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(even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respect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blocking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access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Parliament’s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building),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least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half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paragraphs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7-13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above;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contrast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Akgöl</w:t>
      </w:r>
      <w:r>
        <w:rPr>
          <w:rFonts w:cs="Times New Roman" w:hAnsi="Times New Roman" w:eastAsia="Times New Roman" w:ascii="Times New Roman"/>
          <w:i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Göl,</w:t>
      </w:r>
      <w:r>
        <w:rPr>
          <w:rFonts w:cs="Times New Roman" w:hAnsi="Times New Roman" w:eastAsia="Times New Roman" w:ascii="Times New Roman"/>
          <w:i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cited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44).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Taking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into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account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fact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blockade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limited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duration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appears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intended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continuous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disruptive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protest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tactic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aimed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ensuring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protesters’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demands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government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paragraphs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7,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74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above),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consider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authorities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failed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show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degree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tolerance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towards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gathering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Éva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Molnár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Hungary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10346/05,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42-43,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October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2008;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contrast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compare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Oya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Ataman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Turkey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74552/01,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41,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ECHR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2006-XIV).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Additionally,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third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obeyed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clear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leading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nothing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would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prevented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from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continuing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protest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Chernega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Others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265).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2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103.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very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attentive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when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assessing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proportionality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chilling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effect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custodial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sanctions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among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authorities,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Knežević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88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Ekrem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Can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Others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93-94,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both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cited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further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references).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However,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custodial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sanction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present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imposed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applicants’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organising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and/or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participating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protests,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having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blocked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road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during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attempts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reopen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access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building.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Blocking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roads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offices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were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both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offences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down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legislation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clear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foreseeable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manner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paragraph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Given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foregoing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considerations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paragraphs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98-102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above)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view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relatively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short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duration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custodial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sanctions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imposed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(which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apparently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also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conditioned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prior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conduct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paragraphs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27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77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above;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see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also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Steel</w:t>
      </w:r>
      <w:r>
        <w:rPr>
          <w:rFonts w:cs="Times New Roman" w:hAnsi="Times New Roman" w:eastAsia="Times New Roman" w:ascii="Times New Roman"/>
          <w:i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Others</w:t>
      </w:r>
      <w:r>
        <w:rPr>
          <w:rFonts w:cs="Times New Roman" w:hAnsi="Times New Roman" w:eastAsia="Times New Roman" w:ascii="Times New Roman"/>
          <w:i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v.</w:t>
      </w:r>
      <w:r>
        <w:rPr>
          <w:rFonts w:cs="Times New Roman" w:hAnsi="Times New Roman" w:eastAsia="Times New Roman" w:ascii="Times New Roman"/>
          <w:i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United</w:t>
      </w:r>
      <w:r>
        <w:rPr>
          <w:rFonts w:cs="Times New Roman" w:hAnsi="Times New Roman" w:eastAsia="Times New Roman" w:ascii="Times New Roman"/>
          <w:i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Kingdom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September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1998,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107,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Reports</w:t>
      </w:r>
      <w:r>
        <w:rPr>
          <w:rFonts w:cs="Times New Roman" w:hAnsi="Times New Roman" w:eastAsia="Times New Roman" w:ascii="Times New Roman"/>
          <w:i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Judgments</w:t>
      </w:r>
      <w:r>
        <w:rPr>
          <w:rFonts w:cs="Times New Roman" w:hAnsi="Times New Roman" w:eastAsia="Times New Roman" w:ascii="Times New Roman"/>
          <w:i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Decisions</w:t>
      </w:r>
      <w:r>
        <w:rPr>
          <w:rFonts w:cs="Times New Roman" w:hAnsi="Times New Roman" w:eastAsia="Times New Roman" w:ascii="Times New Roman"/>
          <w:i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1998-VII;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Chernega</w:t>
      </w:r>
      <w:r>
        <w:rPr>
          <w:rFonts w:cs="Times New Roman" w:hAnsi="Times New Roman" w:eastAsia="Times New Roman" w:ascii="Times New Roman"/>
          <w:i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Others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cited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above,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267;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Knežević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cited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above,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88;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compare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contrast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Ekrem</w:t>
      </w:r>
      <w:r>
        <w:rPr>
          <w:rFonts w:cs="Times New Roman" w:hAnsi="Times New Roman" w:eastAsia="Times New Roman" w:ascii="Times New Roman"/>
          <w:i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Can</w:t>
      </w:r>
      <w:r>
        <w:rPr>
          <w:rFonts w:cs="Times New Roman" w:hAnsi="Times New Roman" w:eastAsia="Times New Roman" w:ascii="Times New Roman"/>
          <w:i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Others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cited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above,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93-94),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convinced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relevant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applicants’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arguments,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particular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circumstances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present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domestic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authorities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overstepped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margin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appreciation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arresting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sanctioning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respect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disobeying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lawful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therefore,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violation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concerned.</w:t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445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(β)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second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applicant</w:t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  <w:sectPr>
          <w:pgMar w:header="1704" w:footer="704" w:top="1900" w:bottom="280" w:left="1680" w:right="16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104.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available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domestic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material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among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organisers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personally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blocked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either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building’s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entrances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attempts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aimed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clearing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them.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Rather,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arrested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some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two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hours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after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started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reopen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entrances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building.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594" w:right="55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remained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unclear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domestic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level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during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proceedings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before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whether,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then,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managed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succeed,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least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partly,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reopening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entrances.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indeed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succeeded,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would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affect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assessment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necessity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proportionality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applicant’s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arrest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subsequent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conviction.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2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105.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lack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appropriate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judicial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review,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least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substance,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particular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circumstances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relating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applicant’s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arrest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could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have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remedied,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suggested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Government,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media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coverage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events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paragraph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76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above).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context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its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examination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complaint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after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exhaustion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domestic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remedies,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take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place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competent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national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authorities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instance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look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additional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evidence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which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respondent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points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which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domestic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rely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(see,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mutatis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mutandis,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Demopoulos</w:t>
      </w:r>
      <w:r>
        <w:rPr>
          <w:rFonts w:cs="Times New Roman" w:hAnsi="Times New Roman" w:eastAsia="Times New Roman" w:ascii="Times New Roman"/>
          <w:i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Others</w:t>
      </w:r>
      <w:r>
        <w:rPr>
          <w:rFonts w:cs="Times New Roman" w:hAnsi="Times New Roman" w:eastAsia="Times New Roman" w:ascii="Times New Roman"/>
          <w:i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Turkey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(dec.)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[GC],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nos.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46113/99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others,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69,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ECHR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2010,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Rubins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Latvia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79040/12,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74,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January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2015).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Even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assuming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indeed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among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those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moved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from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pedestrian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area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front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Parliament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building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road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traffic,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assessment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made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domestic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whether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blocking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road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had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intentional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result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circumstances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ground,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number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demonstrators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related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question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“lawfulness”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police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demands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(see,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instance,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Annenkov</w:t>
      </w:r>
      <w:r>
        <w:rPr>
          <w:rFonts w:cs="Times New Roman" w:hAnsi="Times New Roman" w:eastAsia="Times New Roman" w:ascii="Times New Roman"/>
          <w:i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Others</w:t>
      </w:r>
      <w:r>
        <w:rPr>
          <w:rFonts w:cs="Times New Roman" w:hAnsi="Times New Roman" w:eastAsia="Times New Roman" w:ascii="Times New Roman"/>
          <w:i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Russia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31475/10,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138,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July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2017,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Navalnyy</w:t>
      </w:r>
      <w:r>
        <w:rPr>
          <w:rFonts w:cs="Times New Roman" w:hAnsi="Times New Roman" w:eastAsia="Times New Roman" w:ascii="Times New Roman"/>
          <w:i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Gunko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cited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38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69,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November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2020).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106.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thus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considers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authorities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failed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demonstrate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existence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relevant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sufficient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grounds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justifying,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context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applicant’s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rights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necessity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proportionality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his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conviction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imposition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custodial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sentence.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therefore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violation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provision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question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concerned.</w:t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170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</w:t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7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107.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provides:</w:t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left="1019" w:right="559" w:firstLine="142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“If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finds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there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has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been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violation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Convention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Protocols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thereto,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internal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law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High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Contracting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Party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concerned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allows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only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partial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reparation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be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made,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Court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shall,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if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necessary,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afford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just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satisfaction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injured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party.”</w:t>
      </w:r>
    </w:p>
    <w:p>
      <w:pPr>
        <w:rPr>
          <w:sz w:val="26"/>
          <w:szCs w:val="26"/>
        </w:rPr>
        <w:jc w:val="left"/>
        <w:spacing w:before="20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764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b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Damage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  <w:sectPr>
          <w:pgMar w:header="1704" w:footer="704" w:top="1900" w:bottom="280" w:left="1680" w:right="16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108.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claimed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5,900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euros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(EUR)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respect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non-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pecuniary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damage.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additionally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submitted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appropriate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just</w:t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594" w:right="55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satisfaction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would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finding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violation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indication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general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measures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adopted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Georgia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reform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Offences.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109.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Government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submitted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requested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sum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excessive.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request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general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measures,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Government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were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grounds,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given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circumstances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present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case,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examine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matter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110.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Court,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ruling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equitable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basis,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awards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1,600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respect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non-pecuniary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damage,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plus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any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tax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may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chargeable.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2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regards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request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additional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measures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indicated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respondent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46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Convention,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refers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findings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reached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paragraphs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58-63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98-106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above),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including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Court’s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review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domestic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legislation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general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terms.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would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therefore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respondent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choose,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subject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supervision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Committee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Ministers,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exact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means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used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domestic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legal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discharge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its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obligations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(see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Maestri</w:t>
      </w:r>
      <w:r>
        <w:rPr>
          <w:rFonts w:cs="Times New Roman" w:hAnsi="Times New Roman" w:eastAsia="Times New Roman" w:ascii="Times New Roman"/>
          <w:i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Italy</w:t>
      </w:r>
      <w:r>
        <w:rPr>
          <w:rFonts w:cs="Times New Roman" w:hAnsi="Times New Roman" w:eastAsia="Times New Roman" w:ascii="Times New Roman"/>
          <w:i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[GC],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39748/98,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700"/>
        <w:ind w:left="594" w:right="5895"/>
      </w:pPr>
      <w:r>
        <w:rPr>
          <w:rFonts w:cs="Times New Roman" w:hAnsi="Times New Roman" w:eastAsia="Times New Roman" w:ascii="Times New Roman"/>
          <w:spacing w:val="0"/>
          <w:w w:val="100"/>
          <w:position w:val="34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position w:val="3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4"/>
          <w:sz w:val="24"/>
          <w:szCs w:val="24"/>
        </w:rPr>
        <w:t>47,</w:t>
      </w:r>
      <w:r>
        <w:rPr>
          <w:rFonts w:cs="Times New Roman" w:hAnsi="Times New Roman" w:eastAsia="Times New Roman" w:ascii="Times New Roman"/>
          <w:spacing w:val="0"/>
          <w:w w:val="100"/>
          <w:position w:val="3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4"/>
          <w:sz w:val="24"/>
          <w:szCs w:val="24"/>
        </w:rPr>
        <w:t>ECHR</w:t>
      </w:r>
      <w:r>
        <w:rPr>
          <w:rFonts w:cs="Times New Roman" w:hAnsi="Times New Roman" w:eastAsia="Times New Roman" w:ascii="Times New Roman"/>
          <w:spacing w:val="0"/>
          <w:w w:val="100"/>
          <w:position w:val="3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4"/>
          <w:sz w:val="24"/>
          <w:szCs w:val="24"/>
        </w:rPr>
        <w:t>2004</w:t>
      </w:r>
      <w:r>
        <w:rPr>
          <w:rFonts w:cs="Cambria Math" w:hAnsi="Cambria Math" w:eastAsia="Cambria Math" w:ascii="Cambria Math"/>
          <w:spacing w:val="0"/>
          <w:w w:val="100"/>
          <w:position w:val="34"/>
          <w:sz w:val="24"/>
          <w:szCs w:val="24"/>
        </w:rPr>
        <w:t>‑</w:t>
      </w:r>
      <w:r>
        <w:rPr>
          <w:rFonts w:cs="Times New Roman" w:hAnsi="Times New Roman" w:eastAsia="Times New Roman" w:ascii="Times New Roman"/>
          <w:spacing w:val="0"/>
          <w:w w:val="100"/>
          <w:position w:val="34"/>
          <w:sz w:val="24"/>
          <w:szCs w:val="24"/>
        </w:rPr>
        <w:t>I).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120"/>
        <w:ind w:left="764"/>
      </w:pPr>
      <w:r>
        <w:rPr>
          <w:rFonts w:cs="Times New Roman" w:hAnsi="Times New Roman" w:eastAsia="Times New Roman" w:ascii="Times New Roman"/>
          <w:b/>
          <w:spacing w:val="0"/>
          <w:w w:val="100"/>
          <w:position w:val="3"/>
          <w:sz w:val="24"/>
          <w:szCs w:val="24"/>
        </w:rPr>
        <w:t>B.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3"/>
          <w:sz w:val="24"/>
          <w:szCs w:val="24"/>
        </w:rPr>
        <w:t>Costs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3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3"/>
          <w:sz w:val="24"/>
          <w:szCs w:val="24"/>
        </w:rPr>
        <w:t>expenses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3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submit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claim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head.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Accordingly,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called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award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respect.</w:t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764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C.</w:t>
      </w:r>
      <w:r>
        <w:rPr>
          <w:rFonts w:cs="Times New Roman" w:hAnsi="Times New Roman" w:eastAsia="Times New Roman" w:ascii="Times New Roman"/>
          <w:b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Default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interest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552" w:firstLine="2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113.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considers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appropriate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default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interest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rate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should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based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marginal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lending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rate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European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Central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Bank,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which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should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added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three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percentage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points.</w:t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both"/>
        <w:ind w:left="594" w:right="1081"/>
      </w:pP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THESE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REASONS,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COURT,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UNANIMOUSLY,</w:t>
      </w:r>
    </w:p>
    <w:p>
      <w:pPr>
        <w:rPr>
          <w:sz w:val="26"/>
          <w:szCs w:val="26"/>
        </w:rPr>
        <w:jc w:val="left"/>
        <w:spacing w:before="20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94" w:right="448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Decides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join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applications;</w:t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934" w:right="553" w:hanging="3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Joins</w:t>
      </w:r>
      <w:r>
        <w:rPr>
          <w:rFonts w:cs="Times New Roman" w:hAnsi="Times New Roman" w:eastAsia="Times New Roman" w:ascii="Times New Roman"/>
          <w:i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merits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Government’s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objection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concerning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applicability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dismisses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it;</w:t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934" w:right="553" w:hanging="340"/>
        <w:sectPr>
          <w:pgMar w:header="1704" w:footer="704" w:top="1900" w:bottom="280" w:left="1680" w:right="16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Declares</w:t>
      </w:r>
      <w:r>
        <w:rPr>
          <w:rFonts w:cs="Times New Roman" w:hAnsi="Times New Roman" w:eastAsia="Times New Roman" w:ascii="Times New Roman"/>
          <w:i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complaints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</w:t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concerning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alleged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unfairness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administrative-offence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proceedings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requirement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judicial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impartiality,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those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concerning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interference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right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freedom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peaceful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assembly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admissible,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remainder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applications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inadmissible;</w:t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934" w:right="553" w:hanging="3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Holds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violation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respect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applicants;</w:t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934" w:right="552" w:hanging="3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Holds</w:t>
      </w:r>
      <w:r>
        <w:rPr>
          <w:rFonts w:cs="Times New Roman" w:hAnsi="Times New Roman" w:eastAsia="Times New Roman" w:ascii="Times New Roman"/>
          <w:i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violation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respect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applicant;</w:t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934" w:right="553" w:hanging="3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Holds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violation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respect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first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third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applicants;</w:t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934" w:right="553" w:hanging="3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Holds</w:t>
      </w:r>
      <w:r>
        <w:rPr>
          <w:rFonts w:cs="Times New Roman" w:hAnsi="Times New Roman" w:eastAsia="Times New Roman" w:ascii="Times New Roman"/>
          <w:i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there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been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violation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respect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applicant;</w:t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9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Holds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0"/>
        <w:ind w:left="1274" w:right="553" w:hanging="3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(a)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respondent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applicant,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three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months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from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which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judgment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becomes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final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accordance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Convention,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EUR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1,600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(one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thousand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hundred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euros),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respect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non-pecuniary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damage,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converted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currency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respondent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applicable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settlement;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274" w:right="553" w:hanging="3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from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expiry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above-mentioned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three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months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settlement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simple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interest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shall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payable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above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amount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equal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marginal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lending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European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Central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Bank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during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default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period,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three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percentage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points;</w:t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9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Dismisses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remainder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claim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satisfaction.</w:t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7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Done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English,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notified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writing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September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2022,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pursuant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9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§§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Rules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Court.</w:t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1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Victor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Soloveytchik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                     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Síofra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O’Leary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572"/>
        <w:sectPr>
          <w:pgMar w:header="1704" w:footer="704" w:top="1900" w:bottom="280" w:left="1680" w:right="16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Registrar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                                  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President</w:t>
      </w:r>
    </w:p>
    <w:p>
      <w:pPr>
        <w:rPr>
          <w:sz w:val="17"/>
          <w:szCs w:val="17"/>
        </w:rPr>
        <w:jc w:val="left"/>
        <w:spacing w:before="8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before="36" w:lineRule="exact" w:line="200"/>
        <w:ind w:left="3949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18"/>
          <w:szCs w:val="18"/>
        </w:rPr>
        <w:t>MAKARASHVILI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8"/>
          <w:szCs w:val="18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8"/>
          <w:szCs w:val="18"/>
        </w:rPr>
        <w:t>OTHERS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8"/>
          <w:szCs w:val="18"/>
        </w:rPr>
        <w:t>v.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8"/>
          <w:szCs w:val="18"/>
        </w:rPr>
        <w:t>GEORGIA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8"/>
          <w:szCs w:val="18"/>
        </w:rPr>
        <w:t>JUDGMENT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8"/>
          <w:szCs w:val="18"/>
        </w:rPr>
      </w:r>
    </w:p>
    <w:p>
      <w:pPr>
        <w:rPr>
          <w:sz w:val="14"/>
          <w:szCs w:val="14"/>
        </w:rPr>
        <w:jc w:val="left"/>
        <w:spacing w:before="6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center"/>
        <w:spacing w:before="24" w:lineRule="exact" w:line="300"/>
        <w:ind w:left="5526" w:right="5526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APPENDIX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</w:r>
    </w:p>
    <w:p>
      <w:pPr>
        <w:rPr>
          <w:sz w:val="20"/>
          <w:szCs w:val="20"/>
        </w:rPr>
        <w:jc w:val="left"/>
        <w:spacing w:before="17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 w:lineRule="exact" w:line="260"/>
        <w:ind w:left="114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List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cases: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5" w:lineRule="exact" w:line="280"/>
      </w:pPr>
      <w:r>
        <w:rPr>
          <w:sz w:val="28"/>
          <w:szCs w:val="28"/>
        </w:rPr>
      </w:r>
    </w:p>
    <w:tbl>
      <w:tblPr>
        <w:tblW w:w="0" w:type="auto"/>
        <w:tblLook w:val="01E0"/>
        <w:jc w:val="left"/>
        <w:tblInd w:w="10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1170" w:hRule="exact"/>
        </w:trPr>
        <w:tc>
          <w:tcPr>
            <w:tcW w:w="570" w:type="dxa"/>
            <w:tcBorders>
              <w:top w:val="single" w:sz="4" w:space="0" w:color="949494"/>
              <w:left w:val="single" w:sz="4" w:space="0" w:color="949494"/>
              <w:bottom w:val="single" w:sz="4" w:space="0" w:color="949494"/>
              <w:right w:val="single" w:sz="4" w:space="0" w:color="949494"/>
            </w:tcBorders>
            <w:shd w:val="clear" w:color="auto" w:fill="DFDFDF"/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28"/>
              <w:ind w:left="103"/>
            </w:pPr>
            <w:r>
              <w:rPr>
                <w:rFonts w:cs="Times New Roman" w:hAnsi="Times New Roman" w:eastAsia="Times New Roman" w:ascii="Times New Roman"/>
                <w:b/>
                <w:color w:val="474747"/>
                <w:spacing w:val="0"/>
                <w:w w:val="100"/>
                <w:sz w:val="24"/>
                <w:szCs w:val="24"/>
              </w:rPr>
              <w:t>No.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746" w:type="dxa"/>
            <w:tcBorders>
              <w:top w:val="single" w:sz="4" w:space="0" w:color="949494"/>
              <w:left w:val="single" w:sz="4" w:space="0" w:color="949494"/>
              <w:bottom w:val="single" w:sz="4" w:space="0" w:color="949494"/>
              <w:right w:val="single" w:sz="4" w:space="0" w:color="949494"/>
            </w:tcBorders>
            <w:shd w:val="clear" w:color="auto" w:fill="DFDFDF"/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28"/>
              <w:ind w:left="103" w:right="391"/>
            </w:pPr>
            <w:r>
              <w:rPr>
                <w:rFonts w:cs="Times New Roman" w:hAnsi="Times New Roman" w:eastAsia="Times New Roman" w:ascii="Times New Roman"/>
                <w:b/>
                <w:color w:val="474747"/>
                <w:spacing w:val="0"/>
                <w:w w:val="100"/>
                <w:sz w:val="24"/>
                <w:szCs w:val="24"/>
              </w:rPr>
              <w:t>Application</w:t>
            </w:r>
            <w:r>
              <w:rPr>
                <w:rFonts w:cs="Times New Roman" w:hAnsi="Times New Roman" w:eastAsia="Times New Roman" w:ascii="Times New Roman"/>
                <w:b/>
                <w:color w:val="474747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color w:val="474747"/>
                <w:spacing w:val="0"/>
                <w:w w:val="100"/>
                <w:sz w:val="24"/>
                <w:szCs w:val="24"/>
              </w:rPr>
              <w:t>no.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2759" w:type="dxa"/>
            <w:tcBorders>
              <w:top w:val="single" w:sz="4" w:space="0" w:color="949494"/>
              <w:left w:val="single" w:sz="4" w:space="0" w:color="949494"/>
              <w:bottom w:val="single" w:sz="4" w:space="0" w:color="949494"/>
              <w:right w:val="single" w:sz="4" w:space="0" w:color="949494"/>
            </w:tcBorders>
            <w:shd w:val="clear" w:color="auto" w:fill="DFDFDF"/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28"/>
              <w:ind w:left="103"/>
            </w:pPr>
            <w:r>
              <w:rPr>
                <w:rFonts w:cs="Times New Roman" w:hAnsi="Times New Roman" w:eastAsia="Times New Roman" w:ascii="Times New Roman"/>
                <w:b/>
                <w:color w:val="474747"/>
                <w:spacing w:val="0"/>
                <w:w w:val="100"/>
                <w:sz w:val="24"/>
                <w:szCs w:val="24"/>
              </w:rPr>
              <w:t>Case</w:t>
            </w:r>
            <w:r>
              <w:rPr>
                <w:rFonts w:cs="Times New Roman" w:hAnsi="Times New Roman" w:eastAsia="Times New Roman" w:ascii="Times New Roman"/>
                <w:b/>
                <w:color w:val="474747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color w:val="474747"/>
                <w:spacing w:val="0"/>
                <w:w w:val="100"/>
                <w:sz w:val="24"/>
                <w:szCs w:val="24"/>
              </w:rPr>
              <w:t>name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310" w:type="dxa"/>
            <w:tcBorders>
              <w:top w:val="single" w:sz="4" w:space="0" w:color="949494"/>
              <w:left w:val="single" w:sz="4" w:space="0" w:color="949494"/>
              <w:bottom w:val="single" w:sz="4" w:space="0" w:color="949494"/>
              <w:right w:val="single" w:sz="4" w:space="0" w:color="949494"/>
            </w:tcBorders>
            <w:shd w:val="clear" w:color="auto" w:fill="DFDFDF"/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28"/>
              <w:ind w:left="103"/>
            </w:pPr>
            <w:r>
              <w:rPr>
                <w:rFonts w:cs="Times New Roman" w:hAnsi="Times New Roman" w:eastAsia="Times New Roman" w:ascii="Times New Roman"/>
                <w:b/>
                <w:color w:val="474747"/>
                <w:spacing w:val="0"/>
                <w:w w:val="100"/>
                <w:sz w:val="24"/>
                <w:szCs w:val="24"/>
              </w:rPr>
              <w:t>Lodged</w:t>
            </w:r>
            <w:r>
              <w:rPr>
                <w:rFonts w:cs="Times New Roman" w:hAnsi="Times New Roman" w:eastAsia="Times New Roman" w:ascii="Times New Roman"/>
                <w:b/>
                <w:color w:val="474747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color w:val="474747"/>
                <w:spacing w:val="0"/>
                <w:w w:val="100"/>
                <w:sz w:val="24"/>
                <w:szCs w:val="24"/>
              </w:rPr>
              <w:t>on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2941" w:type="dxa"/>
            <w:tcBorders>
              <w:top w:val="single" w:sz="4" w:space="0" w:color="949494"/>
              <w:left w:val="single" w:sz="4" w:space="0" w:color="949494"/>
              <w:bottom w:val="single" w:sz="4" w:space="0" w:color="949494"/>
              <w:right w:val="single" w:sz="4" w:space="0" w:color="949494"/>
            </w:tcBorders>
            <w:shd w:val="clear" w:color="auto" w:fill="DFDFDF"/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28"/>
              <w:ind w:left="103"/>
            </w:pPr>
            <w:r>
              <w:rPr>
                <w:rFonts w:cs="Times New Roman" w:hAnsi="Times New Roman" w:eastAsia="Times New Roman" w:ascii="Times New Roman"/>
                <w:b/>
                <w:color w:val="474747"/>
                <w:spacing w:val="0"/>
                <w:w w:val="100"/>
                <w:sz w:val="24"/>
                <w:szCs w:val="24"/>
              </w:rPr>
              <w:t>Applicant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3"/>
            </w:pPr>
            <w:r>
              <w:rPr>
                <w:rFonts w:cs="Times New Roman" w:hAnsi="Times New Roman" w:eastAsia="Times New Roman" w:ascii="Times New Roman"/>
                <w:b/>
                <w:color w:val="474747"/>
                <w:spacing w:val="0"/>
                <w:w w:val="100"/>
                <w:sz w:val="24"/>
                <w:szCs w:val="24"/>
              </w:rPr>
              <w:t>Year</w:t>
            </w:r>
            <w:r>
              <w:rPr>
                <w:rFonts w:cs="Times New Roman" w:hAnsi="Times New Roman" w:eastAsia="Times New Roman" w:ascii="Times New Roman"/>
                <w:b/>
                <w:color w:val="474747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color w:val="474747"/>
                <w:spacing w:val="0"/>
                <w:w w:val="100"/>
                <w:sz w:val="24"/>
                <w:szCs w:val="24"/>
              </w:rPr>
              <w:t>of</w:t>
            </w:r>
            <w:r>
              <w:rPr>
                <w:rFonts w:cs="Times New Roman" w:hAnsi="Times New Roman" w:eastAsia="Times New Roman" w:ascii="Times New Roman"/>
                <w:b/>
                <w:color w:val="474747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color w:val="474747"/>
                <w:spacing w:val="0"/>
                <w:w w:val="100"/>
                <w:sz w:val="24"/>
                <w:szCs w:val="24"/>
              </w:rPr>
              <w:t>Birth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3"/>
            </w:pPr>
            <w:r>
              <w:rPr>
                <w:rFonts w:cs="Times New Roman" w:hAnsi="Times New Roman" w:eastAsia="Times New Roman" w:ascii="Times New Roman"/>
                <w:b/>
                <w:color w:val="474747"/>
                <w:spacing w:val="0"/>
                <w:w w:val="100"/>
                <w:sz w:val="24"/>
                <w:szCs w:val="24"/>
              </w:rPr>
              <w:t>Place</w:t>
            </w:r>
            <w:r>
              <w:rPr>
                <w:rFonts w:cs="Times New Roman" w:hAnsi="Times New Roman" w:eastAsia="Times New Roman" w:ascii="Times New Roman"/>
                <w:b/>
                <w:color w:val="474747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color w:val="474747"/>
                <w:spacing w:val="0"/>
                <w:w w:val="100"/>
                <w:sz w:val="24"/>
                <w:szCs w:val="24"/>
              </w:rPr>
              <w:t>of</w:t>
            </w:r>
            <w:r>
              <w:rPr>
                <w:rFonts w:cs="Times New Roman" w:hAnsi="Times New Roman" w:eastAsia="Times New Roman" w:ascii="Times New Roman"/>
                <w:b/>
                <w:color w:val="474747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color w:val="474747"/>
                <w:spacing w:val="0"/>
                <w:w w:val="100"/>
                <w:sz w:val="24"/>
                <w:szCs w:val="24"/>
              </w:rPr>
              <w:t>Residence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3"/>
            </w:pPr>
            <w:r>
              <w:rPr>
                <w:rFonts w:cs="Times New Roman" w:hAnsi="Times New Roman" w:eastAsia="Times New Roman" w:ascii="Times New Roman"/>
                <w:b/>
                <w:color w:val="474747"/>
                <w:spacing w:val="0"/>
                <w:w w:val="100"/>
                <w:sz w:val="24"/>
                <w:szCs w:val="24"/>
              </w:rPr>
              <w:t>Nationality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2954" w:type="dxa"/>
            <w:tcBorders>
              <w:top w:val="single" w:sz="4" w:space="0" w:color="949494"/>
              <w:left w:val="single" w:sz="4" w:space="0" w:color="949494"/>
              <w:bottom w:val="single" w:sz="4" w:space="0" w:color="949494"/>
              <w:right w:val="single" w:sz="4" w:space="0" w:color="949494"/>
            </w:tcBorders>
            <w:shd w:val="clear" w:color="auto" w:fill="DFDFDF"/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28"/>
              <w:ind w:left="103"/>
            </w:pPr>
            <w:r>
              <w:rPr>
                <w:rFonts w:cs="Times New Roman" w:hAnsi="Times New Roman" w:eastAsia="Times New Roman" w:ascii="Times New Roman"/>
                <w:b/>
                <w:color w:val="474747"/>
                <w:spacing w:val="0"/>
                <w:w w:val="100"/>
                <w:sz w:val="24"/>
                <w:szCs w:val="24"/>
              </w:rPr>
              <w:t>Represented</w:t>
            </w:r>
            <w:r>
              <w:rPr>
                <w:rFonts w:cs="Times New Roman" w:hAnsi="Times New Roman" w:eastAsia="Times New Roman" w:ascii="Times New Roman"/>
                <w:b/>
                <w:color w:val="474747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color w:val="474747"/>
                <w:spacing w:val="0"/>
                <w:w w:val="100"/>
                <w:sz w:val="24"/>
                <w:szCs w:val="24"/>
              </w:rPr>
              <w:t>by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4"/>
                <w:szCs w:val="24"/>
              </w:rPr>
            </w:r>
          </w:p>
        </w:tc>
      </w:tr>
      <w:tr>
        <w:trPr>
          <w:trHeight w:val="1170" w:hRule="exact"/>
        </w:trPr>
        <w:tc>
          <w:tcPr>
            <w:tcW w:w="570" w:type="dxa"/>
            <w:tcBorders>
              <w:top w:val="single" w:sz="4" w:space="0" w:color="949494"/>
              <w:left w:val="single" w:sz="4" w:space="0" w:color="949494"/>
              <w:bottom w:val="single" w:sz="4" w:space="0" w:color="949494"/>
              <w:right w:val="single" w:sz="4" w:space="0" w:color="949494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28"/>
              <w:ind w:left="10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1.</w:t>
            </w:r>
          </w:p>
        </w:tc>
        <w:tc>
          <w:tcPr>
            <w:tcW w:w="1746" w:type="dxa"/>
            <w:tcBorders>
              <w:top w:val="single" w:sz="4" w:space="0" w:color="949494"/>
              <w:left w:val="single" w:sz="4" w:space="0" w:color="949494"/>
              <w:bottom w:val="single" w:sz="4" w:space="0" w:color="949494"/>
              <w:right w:val="single" w:sz="4" w:space="0" w:color="949494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28"/>
              <w:ind w:left="10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23158/20</w:t>
            </w:r>
          </w:p>
        </w:tc>
        <w:tc>
          <w:tcPr>
            <w:tcW w:w="2759" w:type="dxa"/>
            <w:tcBorders>
              <w:top w:val="single" w:sz="4" w:space="0" w:color="949494"/>
              <w:left w:val="single" w:sz="4" w:space="0" w:color="949494"/>
              <w:bottom w:val="single" w:sz="4" w:space="0" w:color="949494"/>
              <w:right w:val="single" w:sz="4" w:space="0" w:color="949494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28"/>
              <w:ind w:left="10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Makarashvili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v.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Georgia</w:t>
            </w:r>
          </w:p>
        </w:tc>
        <w:tc>
          <w:tcPr>
            <w:tcW w:w="1310" w:type="dxa"/>
            <w:tcBorders>
              <w:top w:val="single" w:sz="4" w:space="0" w:color="949494"/>
              <w:left w:val="single" w:sz="4" w:space="0" w:color="949494"/>
              <w:bottom w:val="single" w:sz="4" w:space="0" w:color="949494"/>
              <w:right w:val="single" w:sz="4" w:space="0" w:color="949494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28"/>
              <w:ind w:left="10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24/05/2020</w:t>
            </w:r>
          </w:p>
        </w:tc>
        <w:tc>
          <w:tcPr>
            <w:tcW w:w="2941" w:type="dxa"/>
            <w:tcBorders>
              <w:top w:val="single" w:sz="4" w:space="0" w:color="949494"/>
              <w:left w:val="single" w:sz="4" w:space="0" w:color="949494"/>
              <w:bottom w:val="single" w:sz="4" w:space="0" w:color="949494"/>
              <w:right w:val="single" w:sz="4" w:space="0" w:color="949494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28"/>
              <w:ind w:left="103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Giorgi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MAKARASHVILI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1985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Tbilisi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Georgian</w:t>
            </w:r>
          </w:p>
        </w:tc>
        <w:tc>
          <w:tcPr>
            <w:tcW w:w="2954" w:type="dxa"/>
            <w:tcBorders>
              <w:top w:val="single" w:sz="4" w:space="0" w:color="949494"/>
              <w:left w:val="single" w:sz="4" w:space="0" w:color="949494"/>
              <w:bottom w:val="single" w:sz="4" w:space="0" w:color="949494"/>
              <w:right w:val="single" w:sz="4" w:space="0" w:color="949494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28"/>
              <w:ind w:left="10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Eduard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MARIKASHVILI</w:t>
            </w:r>
          </w:p>
        </w:tc>
      </w:tr>
      <w:tr>
        <w:trPr>
          <w:trHeight w:val="1170" w:hRule="exact"/>
        </w:trPr>
        <w:tc>
          <w:tcPr>
            <w:tcW w:w="570" w:type="dxa"/>
            <w:tcBorders>
              <w:top w:val="single" w:sz="4" w:space="0" w:color="949494"/>
              <w:left w:val="single" w:sz="4" w:space="0" w:color="949494"/>
              <w:bottom w:val="single" w:sz="4" w:space="0" w:color="949494"/>
              <w:right w:val="single" w:sz="4" w:space="0" w:color="949494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28"/>
              <w:ind w:left="10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2.</w:t>
            </w:r>
          </w:p>
        </w:tc>
        <w:tc>
          <w:tcPr>
            <w:tcW w:w="1746" w:type="dxa"/>
            <w:tcBorders>
              <w:top w:val="single" w:sz="4" w:space="0" w:color="949494"/>
              <w:left w:val="single" w:sz="4" w:space="0" w:color="949494"/>
              <w:bottom w:val="single" w:sz="4" w:space="0" w:color="949494"/>
              <w:right w:val="single" w:sz="4" w:space="0" w:color="949494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28"/>
              <w:ind w:left="10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31365/20</w:t>
            </w:r>
          </w:p>
        </w:tc>
        <w:tc>
          <w:tcPr>
            <w:tcW w:w="2759" w:type="dxa"/>
            <w:tcBorders>
              <w:top w:val="single" w:sz="4" w:space="0" w:color="949494"/>
              <w:left w:val="single" w:sz="4" w:space="0" w:color="949494"/>
              <w:bottom w:val="single" w:sz="4" w:space="0" w:color="949494"/>
              <w:right w:val="single" w:sz="4" w:space="0" w:color="949494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28"/>
              <w:ind w:left="10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Katcharava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v.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Georgia</w:t>
            </w:r>
          </w:p>
        </w:tc>
        <w:tc>
          <w:tcPr>
            <w:tcW w:w="1310" w:type="dxa"/>
            <w:tcBorders>
              <w:top w:val="single" w:sz="4" w:space="0" w:color="949494"/>
              <w:left w:val="single" w:sz="4" w:space="0" w:color="949494"/>
              <w:bottom w:val="single" w:sz="4" w:space="0" w:color="949494"/>
              <w:right w:val="single" w:sz="4" w:space="0" w:color="949494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28"/>
              <w:ind w:left="10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15/06/2020</w:t>
            </w:r>
          </w:p>
        </w:tc>
        <w:tc>
          <w:tcPr>
            <w:tcW w:w="2941" w:type="dxa"/>
            <w:tcBorders>
              <w:top w:val="single" w:sz="4" w:space="0" w:color="949494"/>
              <w:left w:val="single" w:sz="4" w:space="0" w:color="949494"/>
              <w:bottom w:val="single" w:sz="4" w:space="0" w:color="949494"/>
              <w:right w:val="single" w:sz="4" w:space="0" w:color="949494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28"/>
              <w:ind w:left="103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Irakli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KATCHARAVA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1978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Kutaisi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Georgian</w:t>
            </w:r>
          </w:p>
        </w:tc>
        <w:tc>
          <w:tcPr>
            <w:tcW w:w="2954" w:type="dxa"/>
            <w:tcBorders>
              <w:top w:val="single" w:sz="4" w:space="0" w:color="949494"/>
              <w:left w:val="single" w:sz="4" w:space="0" w:color="949494"/>
              <w:bottom w:val="single" w:sz="4" w:space="0" w:color="949494"/>
              <w:right w:val="single" w:sz="4" w:space="0" w:color="949494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28"/>
              <w:ind w:left="10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Eduard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MARIKASHVILI</w:t>
            </w:r>
          </w:p>
        </w:tc>
      </w:tr>
      <w:tr>
        <w:trPr>
          <w:trHeight w:val="1446" w:hRule="exact"/>
        </w:trPr>
        <w:tc>
          <w:tcPr>
            <w:tcW w:w="570" w:type="dxa"/>
            <w:tcBorders>
              <w:top w:val="single" w:sz="4" w:space="0" w:color="949494"/>
              <w:left w:val="single" w:sz="4" w:space="0" w:color="949494"/>
              <w:bottom w:val="single" w:sz="4" w:space="0" w:color="949494"/>
              <w:right w:val="single" w:sz="4" w:space="0" w:color="949494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28"/>
              <w:ind w:left="10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3.</w:t>
            </w:r>
          </w:p>
        </w:tc>
        <w:tc>
          <w:tcPr>
            <w:tcW w:w="1746" w:type="dxa"/>
            <w:tcBorders>
              <w:top w:val="single" w:sz="4" w:space="0" w:color="949494"/>
              <w:left w:val="single" w:sz="4" w:space="0" w:color="949494"/>
              <w:bottom w:val="single" w:sz="4" w:space="0" w:color="949494"/>
              <w:right w:val="single" w:sz="4" w:space="0" w:color="949494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28"/>
              <w:ind w:left="10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32525/20</w:t>
            </w:r>
          </w:p>
        </w:tc>
        <w:tc>
          <w:tcPr>
            <w:tcW w:w="2759" w:type="dxa"/>
            <w:tcBorders>
              <w:top w:val="single" w:sz="4" w:space="0" w:color="949494"/>
              <w:left w:val="single" w:sz="4" w:space="0" w:color="949494"/>
              <w:bottom w:val="single" w:sz="4" w:space="0" w:color="949494"/>
              <w:right w:val="single" w:sz="4" w:space="0" w:color="949494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28"/>
              <w:ind w:left="10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Berdzenishvili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v.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Georgia</w:t>
            </w:r>
          </w:p>
        </w:tc>
        <w:tc>
          <w:tcPr>
            <w:tcW w:w="1310" w:type="dxa"/>
            <w:tcBorders>
              <w:top w:val="single" w:sz="4" w:space="0" w:color="949494"/>
              <w:left w:val="single" w:sz="4" w:space="0" w:color="949494"/>
              <w:bottom w:val="single" w:sz="4" w:space="0" w:color="949494"/>
              <w:right w:val="single" w:sz="4" w:space="0" w:color="949494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28"/>
              <w:ind w:left="10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15/06/2020</w:t>
            </w:r>
          </w:p>
        </w:tc>
        <w:tc>
          <w:tcPr>
            <w:tcW w:w="2941" w:type="dxa"/>
            <w:tcBorders>
              <w:top w:val="single" w:sz="4" w:space="0" w:color="949494"/>
              <w:left w:val="single" w:sz="4" w:space="0" w:color="949494"/>
              <w:bottom w:val="single" w:sz="4" w:space="0" w:color="949494"/>
              <w:right w:val="single" w:sz="4" w:space="0" w:color="949494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28"/>
              <w:ind w:left="103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Zurab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3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BERDZENISHVILI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1991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Tbilisi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Georgian</w:t>
            </w:r>
          </w:p>
        </w:tc>
        <w:tc>
          <w:tcPr>
            <w:tcW w:w="2954" w:type="dxa"/>
            <w:tcBorders>
              <w:top w:val="single" w:sz="4" w:space="0" w:color="949494"/>
              <w:left w:val="single" w:sz="4" w:space="0" w:color="949494"/>
              <w:bottom w:val="single" w:sz="4" w:space="0" w:color="949494"/>
              <w:right w:val="single" w:sz="4" w:space="0" w:color="949494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28"/>
              <w:ind w:left="10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Eduard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MARIKASHVILI</w:t>
            </w:r>
          </w:p>
        </w:tc>
      </w:tr>
    </w:tbl>
    <w:p>
      <w:pPr>
        <w:rPr>
          <w:sz w:val="18"/>
          <w:szCs w:val="18"/>
        </w:rPr>
        <w:jc w:val="left"/>
        <w:spacing w:before="5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center"/>
        <w:spacing w:before="36"/>
        <w:ind w:left="6135" w:right="6136"/>
      </w:pP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  <w:t>32</w:t>
      </w:r>
    </w:p>
    <w:sectPr>
      <w:pgMar w:header="0" w:footer="0" w:top="1080" w:bottom="280" w:left="2160" w:right="2160"/>
      <w:headerReference w:type="default" r:id="rId7"/>
      <w:footerReference w:type="default" r:id="rId8"/>
      <w:pgSz w:w="16840" w:h="11920" w:orient="landscape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291.15pt;margin-top:795.711pt;width:13pt;height:11pt;mso-position-horizontal-relative:page;mso-position-vertical-relative:page;z-index:-707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18"/>
                    <w:szCs w:val="18"/>
                  </w:rPr>
                  <w:jc w:val="left"/>
                  <w:spacing w:lineRule="exact" w:line="200"/>
                  <w:ind w:left="40"/>
                </w:pPr>
                <w:r>
                  <w:rPr>
                    <w:rFonts w:cs="Times New Roman" w:hAnsi="Times New Roman" w:eastAsia="Times New Roman" w:ascii="Times New Roman"/>
                    <w:sz w:val="18"/>
                    <w:szCs w:val="18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18"/>
                    <w:szCs w:val="18"/>
                  </w:rPr>
                  <w:instrText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181.152pt;margin-top:85.2099pt;width:232.999pt;height:11pt;mso-position-horizontal-relative:page;mso-position-vertical-relative:page;z-index:-708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18"/>
                    <w:szCs w:val="18"/>
                  </w:rPr>
                  <w:t>MAKARASHVILI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18"/>
                    <w:szCs w:val="18"/>
                  </w:rPr>
                  <w:t>AND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18"/>
                    <w:szCs w:val="18"/>
                  </w:rPr>
                  <w:t>OTHERS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18"/>
                    <w:szCs w:val="18"/>
                  </w:rPr>
                  <w:t>v.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18"/>
                    <w:szCs w:val="18"/>
                  </w:rPr>
                  <w:t>GEORGIA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18"/>
                    <w:szCs w:val="18"/>
                  </w:rPr>
                  <w:t>JUDGMENT</w:t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theme" Target="theme/theme1.xml"/><Relationship Id="rId3" Type="http://schemas.openxmlformats.org/officeDocument/2006/relationships/image" Target="media/image1.png"/><Relationship Id="rId4" Type="http://schemas.openxmlformats.org/officeDocument/2006/relationships/image" Target="media/image2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