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7FD5F4" w14:textId="3F97B493" w:rsidR="00747ABF" w:rsidRPr="00747ABF" w:rsidRDefault="00747ABF" w:rsidP="00747ABF">
      <w:pPr>
        <w:spacing w:line="360" w:lineRule="auto"/>
        <w:ind w:left="-90"/>
        <w:jc w:val="right"/>
        <w:rPr>
          <w:rFonts w:ascii="Sylfaen" w:eastAsia="Sylfaen" w:hAnsi="Sylfaen" w:cs="Sylfaen"/>
          <w:b/>
          <w:position w:val="1"/>
          <w:sz w:val="24"/>
          <w:szCs w:val="24"/>
          <w:lang w:val="ka-GE"/>
        </w:rPr>
      </w:pPr>
      <w:r>
        <w:rPr>
          <w:rFonts w:ascii="Sylfaen" w:eastAsia="Sylfaen" w:hAnsi="Sylfaen" w:cs="Sylfaen"/>
          <w:b/>
          <w:position w:val="1"/>
          <w:sz w:val="24"/>
          <w:szCs w:val="24"/>
          <w:lang w:val="ka-GE"/>
        </w:rPr>
        <w:t xml:space="preserve">დანართი </w:t>
      </w:r>
      <w:r w:rsidR="00384F3D">
        <w:rPr>
          <w:rFonts w:ascii="Sylfaen" w:eastAsia="Sylfaen" w:hAnsi="Sylfaen" w:cs="Sylfaen"/>
          <w:b/>
          <w:position w:val="1"/>
          <w:sz w:val="24"/>
          <w:szCs w:val="24"/>
          <w:lang w:val="ru-RU"/>
        </w:rPr>
        <w:t>№</w:t>
      </w:r>
      <w:r>
        <w:rPr>
          <w:rFonts w:ascii="Sylfaen" w:eastAsia="Sylfaen" w:hAnsi="Sylfaen" w:cs="Sylfaen"/>
          <w:b/>
          <w:position w:val="1"/>
          <w:sz w:val="24"/>
          <w:szCs w:val="24"/>
          <w:lang w:val="ka-GE"/>
        </w:rPr>
        <w:t>1</w:t>
      </w:r>
    </w:p>
    <w:p w14:paraId="5EE99F5A" w14:textId="57EB2F3B" w:rsidR="00AB0134" w:rsidRPr="00C96087" w:rsidRDefault="00FB4C21" w:rsidP="006C2D07">
      <w:pPr>
        <w:spacing w:line="360" w:lineRule="auto"/>
        <w:ind w:left="-90"/>
        <w:jc w:val="center"/>
        <w:rPr>
          <w:rFonts w:ascii="Sylfaen" w:eastAsia="Sylfaen" w:hAnsi="Sylfaen" w:cs="Sylfaen"/>
          <w:b/>
          <w:position w:val="1"/>
          <w:sz w:val="24"/>
          <w:szCs w:val="24"/>
          <w:lang w:val="ka-GE"/>
        </w:rPr>
      </w:pPr>
      <w:r w:rsidRPr="00C96087">
        <w:rPr>
          <w:rFonts w:ascii="Sylfaen" w:eastAsia="Sylfaen" w:hAnsi="Sylfaen" w:cs="Sylfaen"/>
          <w:b/>
          <w:position w:val="1"/>
          <w:sz w:val="24"/>
          <w:szCs w:val="24"/>
          <w:lang w:val="ka-GE"/>
        </w:rPr>
        <w:t>ადმინისტრაციულ დეპარტამენტში სტაჟირების გავლის წესი</w:t>
      </w:r>
    </w:p>
    <w:p w14:paraId="43931BA2" w14:textId="77777777" w:rsidR="00AB0134" w:rsidRPr="00C96087" w:rsidRDefault="00FB4C21" w:rsidP="006C2D07">
      <w:pPr>
        <w:spacing w:line="360" w:lineRule="auto"/>
        <w:ind w:left="-90"/>
        <w:jc w:val="center"/>
        <w:rPr>
          <w:rFonts w:ascii="Sylfaen" w:eastAsia="Sylfaen" w:hAnsi="Sylfaen" w:cs="Sylfaen"/>
          <w:b/>
          <w:position w:val="1"/>
          <w:sz w:val="24"/>
          <w:szCs w:val="24"/>
          <w:lang w:val="ka-GE"/>
        </w:rPr>
      </w:pPr>
      <w:r w:rsidRPr="00C96087">
        <w:rPr>
          <w:rFonts w:ascii="Sylfaen" w:eastAsia="Sylfaen" w:hAnsi="Sylfaen" w:cs="Sylfaen"/>
          <w:b/>
          <w:position w:val="1"/>
          <w:sz w:val="24"/>
          <w:szCs w:val="24"/>
          <w:lang w:val="ka-GE"/>
        </w:rPr>
        <w:t>თავი I</w:t>
      </w:r>
    </w:p>
    <w:p w14:paraId="7D97EAD1" w14:textId="77777777" w:rsidR="00AB0134" w:rsidRPr="00C96087" w:rsidRDefault="00FB4C21" w:rsidP="006C2D07">
      <w:pPr>
        <w:spacing w:line="360" w:lineRule="auto"/>
        <w:ind w:left="-90"/>
        <w:jc w:val="center"/>
        <w:rPr>
          <w:rFonts w:ascii="Sylfaen" w:eastAsia="Sylfaen" w:hAnsi="Sylfaen" w:cs="Sylfaen"/>
          <w:b/>
          <w:position w:val="1"/>
          <w:sz w:val="24"/>
          <w:szCs w:val="24"/>
          <w:lang w:val="ka-GE"/>
        </w:rPr>
      </w:pPr>
      <w:r w:rsidRPr="00C96087">
        <w:rPr>
          <w:rFonts w:ascii="Sylfaen" w:eastAsia="Sylfaen" w:hAnsi="Sylfaen" w:cs="Sylfaen"/>
          <w:b/>
          <w:position w:val="1"/>
          <w:sz w:val="24"/>
          <w:szCs w:val="24"/>
          <w:lang w:val="ka-GE"/>
        </w:rPr>
        <w:t>ზოგადი დებულებანი</w:t>
      </w:r>
    </w:p>
    <w:p w14:paraId="48185361" w14:textId="77777777" w:rsidR="00AB0134" w:rsidRPr="00C96087" w:rsidRDefault="00AB0134" w:rsidP="006C2D07">
      <w:pPr>
        <w:spacing w:line="360" w:lineRule="auto"/>
        <w:rPr>
          <w:sz w:val="28"/>
          <w:szCs w:val="28"/>
          <w:lang w:val="ka-GE"/>
        </w:rPr>
      </w:pPr>
    </w:p>
    <w:p w14:paraId="68438907" w14:textId="707FAECD" w:rsidR="00AB0134" w:rsidRPr="00C96087" w:rsidRDefault="00FB4C21" w:rsidP="006C2D07">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b/>
          <w:sz w:val="24"/>
          <w:szCs w:val="24"/>
          <w:lang w:val="ka-GE"/>
        </w:rPr>
        <w:t>მუხლი</w:t>
      </w:r>
      <w:r w:rsidR="00AE340A">
        <w:rPr>
          <w:rFonts w:ascii="Sylfaen" w:eastAsia="Sylfaen" w:hAnsi="Sylfaen" w:cs="Sylfaen"/>
          <w:b/>
          <w:sz w:val="24"/>
          <w:szCs w:val="24"/>
          <w:lang w:val="ka-GE"/>
        </w:rPr>
        <w:t xml:space="preserve"> </w:t>
      </w:r>
      <w:r w:rsidRPr="00C96087">
        <w:rPr>
          <w:b/>
          <w:sz w:val="24"/>
          <w:szCs w:val="24"/>
          <w:lang w:val="ka-GE"/>
        </w:rPr>
        <w:t>1.</w:t>
      </w:r>
      <w:r w:rsidR="00AE340A">
        <w:rPr>
          <w:b/>
          <w:sz w:val="24"/>
          <w:szCs w:val="24"/>
          <w:lang w:val="ka-GE"/>
        </w:rPr>
        <w:t xml:space="preserve"> </w:t>
      </w:r>
      <w:r w:rsidRPr="00C96087">
        <w:rPr>
          <w:rFonts w:ascii="Sylfaen" w:eastAsia="Sylfaen" w:hAnsi="Sylfaen" w:cs="Sylfaen"/>
          <w:b/>
          <w:sz w:val="24"/>
          <w:szCs w:val="24"/>
          <w:lang w:val="ka-GE"/>
        </w:rPr>
        <w:t>ადმინისტრაციულ</w:t>
      </w:r>
      <w:r w:rsidR="00AE340A">
        <w:rPr>
          <w:rFonts w:ascii="Sylfaen" w:eastAsia="Sylfaen" w:hAnsi="Sylfaen" w:cs="Sylfaen"/>
          <w:b/>
          <w:sz w:val="24"/>
          <w:szCs w:val="24"/>
          <w:lang w:val="ka-GE"/>
        </w:rPr>
        <w:t xml:space="preserve"> </w:t>
      </w:r>
      <w:r w:rsidRPr="00C96087">
        <w:rPr>
          <w:rFonts w:ascii="Sylfaen" w:eastAsia="Sylfaen" w:hAnsi="Sylfaen" w:cs="Sylfaen"/>
          <w:b/>
          <w:sz w:val="24"/>
          <w:szCs w:val="24"/>
          <w:lang w:val="ka-GE"/>
        </w:rPr>
        <w:t>დეპარტამენტში</w:t>
      </w:r>
      <w:r w:rsidR="00AE340A">
        <w:rPr>
          <w:rFonts w:ascii="Sylfaen" w:eastAsia="Sylfaen" w:hAnsi="Sylfaen" w:cs="Sylfaen"/>
          <w:b/>
          <w:sz w:val="24"/>
          <w:szCs w:val="24"/>
          <w:lang w:val="ka-GE"/>
        </w:rPr>
        <w:t xml:space="preserve"> </w:t>
      </w:r>
      <w:r w:rsidRPr="00C96087">
        <w:rPr>
          <w:rFonts w:ascii="Sylfaen" w:eastAsia="Sylfaen" w:hAnsi="Sylfaen" w:cs="Sylfaen"/>
          <w:b/>
          <w:sz w:val="24"/>
          <w:szCs w:val="24"/>
          <w:lang w:val="ka-GE"/>
        </w:rPr>
        <w:t>სტაჟირების</w:t>
      </w:r>
      <w:r w:rsidR="00AE340A">
        <w:rPr>
          <w:rFonts w:ascii="Sylfaen" w:eastAsia="Sylfaen" w:hAnsi="Sylfaen" w:cs="Sylfaen"/>
          <w:b/>
          <w:sz w:val="24"/>
          <w:szCs w:val="24"/>
          <w:lang w:val="ka-GE"/>
        </w:rPr>
        <w:t xml:space="preserve"> </w:t>
      </w:r>
      <w:r w:rsidRPr="00C96087">
        <w:rPr>
          <w:rFonts w:ascii="Sylfaen" w:eastAsia="Sylfaen" w:hAnsi="Sylfaen" w:cs="Sylfaen"/>
          <w:b/>
          <w:sz w:val="24"/>
          <w:szCs w:val="24"/>
          <w:lang w:val="ka-GE"/>
        </w:rPr>
        <w:t>გავლის</w:t>
      </w:r>
      <w:r w:rsidR="00AE340A">
        <w:rPr>
          <w:rFonts w:ascii="Sylfaen" w:eastAsia="Sylfaen" w:hAnsi="Sylfaen" w:cs="Sylfaen"/>
          <w:b/>
          <w:sz w:val="24"/>
          <w:szCs w:val="24"/>
          <w:lang w:val="ka-GE"/>
        </w:rPr>
        <w:t xml:space="preserve"> </w:t>
      </w:r>
      <w:r w:rsidRPr="00C96087">
        <w:rPr>
          <w:rFonts w:ascii="Sylfaen" w:eastAsia="Sylfaen" w:hAnsi="Sylfaen" w:cs="Sylfaen"/>
          <w:b/>
          <w:w w:val="102"/>
          <w:sz w:val="24"/>
          <w:szCs w:val="24"/>
          <w:lang w:val="ka-GE"/>
        </w:rPr>
        <w:t xml:space="preserve">წესის </w:t>
      </w:r>
      <w:r w:rsidRPr="00C96087">
        <w:rPr>
          <w:rFonts w:ascii="Sylfaen" w:eastAsia="Sylfaen" w:hAnsi="Sylfaen" w:cs="Sylfaen"/>
          <w:b/>
          <w:sz w:val="24"/>
          <w:szCs w:val="24"/>
          <w:lang w:val="ka-GE"/>
        </w:rPr>
        <w:t>რეგულირების</w:t>
      </w:r>
      <w:r w:rsidRPr="00C96087">
        <w:rPr>
          <w:rFonts w:ascii="Sylfaen" w:eastAsia="Sylfaen" w:hAnsi="Sylfaen" w:cs="Sylfaen"/>
          <w:b/>
          <w:spacing w:val="32"/>
          <w:sz w:val="24"/>
          <w:szCs w:val="24"/>
          <w:lang w:val="ka-GE"/>
        </w:rPr>
        <w:t xml:space="preserve"> </w:t>
      </w:r>
      <w:r w:rsidRPr="00C96087">
        <w:rPr>
          <w:rFonts w:ascii="Sylfaen" w:eastAsia="Sylfaen" w:hAnsi="Sylfaen" w:cs="Sylfaen"/>
          <w:b/>
          <w:w w:val="102"/>
          <w:sz w:val="24"/>
          <w:szCs w:val="24"/>
          <w:lang w:val="ka-GE"/>
        </w:rPr>
        <w:t>სფერო</w:t>
      </w:r>
    </w:p>
    <w:p w14:paraId="01ECB4C1" w14:textId="33D8C783" w:rsidR="00AB0134" w:rsidRPr="00C96087" w:rsidRDefault="00FB4C21" w:rsidP="006F7754">
      <w:pPr>
        <w:spacing w:line="360" w:lineRule="auto"/>
        <w:ind w:right="68" w:firstLine="720"/>
        <w:jc w:val="both"/>
        <w:rPr>
          <w:sz w:val="24"/>
          <w:szCs w:val="24"/>
          <w:lang w:val="ka-GE"/>
        </w:rPr>
      </w:pPr>
      <w:r w:rsidRPr="00C96087">
        <w:rPr>
          <w:rFonts w:ascii="Sylfaen" w:eastAsia="Sylfaen" w:hAnsi="Sylfaen" w:cs="Sylfaen"/>
          <w:sz w:val="24"/>
          <w:szCs w:val="24"/>
          <w:lang w:val="ka-GE"/>
        </w:rPr>
        <w:t xml:space="preserve">ადმინისტრაციულ დეპარტამენტში სტაჟირების გავლის წესი </w:t>
      </w:r>
      <w:r w:rsidRPr="00C96087">
        <w:rPr>
          <w:sz w:val="24"/>
          <w:szCs w:val="24"/>
          <w:lang w:val="ka-GE"/>
        </w:rPr>
        <w:t>(</w:t>
      </w:r>
      <w:r w:rsidRPr="00C96087">
        <w:rPr>
          <w:rFonts w:ascii="Sylfaen" w:eastAsia="Sylfaen" w:hAnsi="Sylfaen" w:cs="Sylfaen"/>
          <w:sz w:val="24"/>
          <w:szCs w:val="24"/>
          <w:lang w:val="ka-GE"/>
        </w:rPr>
        <w:t>შემდგომში</w:t>
      </w:r>
      <w:r w:rsidR="000A4F7B">
        <w:rPr>
          <w:rFonts w:ascii="Sylfaen" w:eastAsia="Sylfaen" w:hAnsi="Sylfaen" w:cs="Sylfaen"/>
          <w:sz w:val="24"/>
          <w:szCs w:val="24"/>
          <w:lang w:val="ka-GE"/>
        </w:rPr>
        <w:t xml:space="preserve"> </w:t>
      </w:r>
      <w:r w:rsidR="000A4F7B">
        <w:rPr>
          <w:rFonts w:ascii="Arial" w:hAnsi="Arial" w:cs="Arial"/>
          <w:color w:val="222222"/>
          <w:sz w:val="18"/>
          <w:szCs w:val="18"/>
          <w:shd w:val="clear" w:color="auto" w:fill="FFFFFF"/>
        </w:rPr>
        <w:t>–</w:t>
      </w:r>
      <w:r w:rsidR="000A4F7B">
        <w:rPr>
          <w:rFonts w:asciiTheme="minorHAnsi" w:hAnsiTheme="minorHAnsi" w:cs="Arial"/>
          <w:color w:val="222222"/>
          <w:sz w:val="18"/>
          <w:szCs w:val="18"/>
          <w:shd w:val="clear" w:color="auto" w:fill="FFFFFF"/>
          <w:lang w:val="ka-GE"/>
        </w:rPr>
        <w:t xml:space="preserve"> </w:t>
      </w:r>
      <w:r w:rsidRPr="00C96087">
        <w:rPr>
          <w:rFonts w:ascii="Sylfaen" w:eastAsia="Sylfaen" w:hAnsi="Sylfaen" w:cs="Sylfaen"/>
          <w:sz w:val="24"/>
          <w:szCs w:val="24"/>
          <w:lang w:val="ka-GE"/>
        </w:rPr>
        <w:t>წესი</w:t>
      </w:r>
      <w:r w:rsidRPr="00C96087">
        <w:rPr>
          <w:sz w:val="24"/>
          <w:szCs w:val="24"/>
          <w:lang w:val="ka-GE"/>
        </w:rPr>
        <w:t xml:space="preserve">) </w:t>
      </w:r>
      <w:r w:rsidRPr="00C96087">
        <w:rPr>
          <w:rFonts w:ascii="Sylfaen" w:eastAsia="Sylfaen" w:hAnsi="Sylfaen" w:cs="Sylfaen"/>
          <w:sz w:val="24"/>
          <w:szCs w:val="24"/>
          <w:lang w:val="ka-GE"/>
        </w:rPr>
        <w:t>განსაზღვრავს</w:t>
      </w:r>
      <w:r w:rsidRPr="00C96087">
        <w:rPr>
          <w:rFonts w:ascii="Sylfaen" w:eastAsia="Sylfaen" w:hAnsi="Sylfaen" w:cs="Sylfaen"/>
          <w:spacing w:val="1"/>
          <w:sz w:val="24"/>
          <w:szCs w:val="24"/>
          <w:lang w:val="ka-GE"/>
        </w:rPr>
        <w:t xml:space="preserve"> </w:t>
      </w:r>
      <w:r w:rsidRPr="00C96087">
        <w:rPr>
          <w:rFonts w:ascii="Sylfaen" w:eastAsia="Sylfaen" w:hAnsi="Sylfaen" w:cs="Sylfaen"/>
          <w:sz w:val="24"/>
          <w:szCs w:val="24"/>
          <w:lang w:val="ka-GE"/>
        </w:rPr>
        <w:t>საქართველოს</w:t>
      </w:r>
      <w:r w:rsidRPr="00C96087">
        <w:rPr>
          <w:rFonts w:ascii="Sylfaen" w:eastAsia="Sylfaen" w:hAnsi="Sylfaen" w:cs="Sylfaen"/>
          <w:spacing w:val="1"/>
          <w:sz w:val="24"/>
          <w:szCs w:val="24"/>
          <w:lang w:val="ka-GE"/>
        </w:rPr>
        <w:t xml:space="preserve"> </w:t>
      </w:r>
      <w:r w:rsidRPr="00C96087">
        <w:rPr>
          <w:rFonts w:ascii="Sylfaen" w:eastAsia="Sylfaen" w:hAnsi="Sylfaen" w:cs="Sylfaen"/>
          <w:sz w:val="24"/>
          <w:szCs w:val="24"/>
          <w:lang w:val="ka-GE"/>
        </w:rPr>
        <w:t>საგარეო</w:t>
      </w:r>
      <w:r w:rsidRPr="00C96087">
        <w:rPr>
          <w:rFonts w:ascii="Sylfaen" w:eastAsia="Sylfaen" w:hAnsi="Sylfaen" w:cs="Sylfaen"/>
          <w:spacing w:val="1"/>
          <w:sz w:val="24"/>
          <w:szCs w:val="24"/>
          <w:lang w:val="ka-GE"/>
        </w:rPr>
        <w:t xml:space="preserve"> </w:t>
      </w:r>
      <w:r w:rsidRPr="00C96087">
        <w:rPr>
          <w:rFonts w:ascii="Sylfaen" w:eastAsia="Sylfaen" w:hAnsi="Sylfaen" w:cs="Sylfaen"/>
          <w:sz w:val="24"/>
          <w:szCs w:val="24"/>
          <w:lang w:val="ka-GE"/>
        </w:rPr>
        <w:t xml:space="preserve">საქმეთა სამინისტროს </w:t>
      </w:r>
      <w:r w:rsidRPr="00C96087">
        <w:rPr>
          <w:sz w:val="24"/>
          <w:szCs w:val="24"/>
          <w:lang w:val="ka-GE"/>
        </w:rPr>
        <w:t>(</w:t>
      </w:r>
      <w:r w:rsidRPr="00C96087">
        <w:rPr>
          <w:rFonts w:ascii="Sylfaen" w:eastAsia="Sylfaen" w:hAnsi="Sylfaen" w:cs="Sylfaen"/>
          <w:sz w:val="24"/>
          <w:szCs w:val="24"/>
          <w:lang w:val="ka-GE"/>
        </w:rPr>
        <w:t>შემდგომში</w:t>
      </w:r>
      <w:r w:rsidRPr="00C96087">
        <w:rPr>
          <w:rFonts w:ascii="Sylfaen" w:eastAsia="Sylfaen" w:hAnsi="Sylfaen" w:cs="Sylfaen"/>
          <w:spacing w:val="1"/>
          <w:sz w:val="24"/>
          <w:szCs w:val="24"/>
          <w:lang w:val="ka-GE"/>
        </w:rPr>
        <w:t xml:space="preserve"> </w:t>
      </w:r>
      <w:r w:rsidR="000A4F7B">
        <w:rPr>
          <w:rFonts w:ascii="Arial" w:hAnsi="Arial" w:cs="Arial"/>
          <w:color w:val="222222"/>
          <w:sz w:val="18"/>
          <w:szCs w:val="18"/>
          <w:shd w:val="clear" w:color="auto" w:fill="FFFFFF"/>
        </w:rPr>
        <w:t>–</w:t>
      </w:r>
      <w:r w:rsidRPr="00C96087">
        <w:rPr>
          <w:sz w:val="24"/>
          <w:szCs w:val="24"/>
          <w:lang w:val="ka-GE"/>
        </w:rPr>
        <w:t xml:space="preserve"> </w:t>
      </w:r>
      <w:r w:rsidRPr="00C96087">
        <w:rPr>
          <w:rFonts w:ascii="Sylfaen" w:eastAsia="Sylfaen" w:hAnsi="Sylfaen" w:cs="Sylfaen"/>
          <w:sz w:val="24"/>
          <w:szCs w:val="24"/>
          <w:lang w:val="ka-GE"/>
        </w:rPr>
        <w:t>სამინისტრო</w:t>
      </w:r>
      <w:r w:rsidRPr="00C96087">
        <w:rPr>
          <w:sz w:val="24"/>
          <w:szCs w:val="24"/>
          <w:lang w:val="ka-GE"/>
        </w:rPr>
        <w:t xml:space="preserve">) </w:t>
      </w:r>
      <w:r w:rsidRPr="00C96087">
        <w:rPr>
          <w:rFonts w:ascii="Sylfaen" w:eastAsia="Sylfaen" w:hAnsi="Sylfaen" w:cs="Sylfaen"/>
          <w:sz w:val="24"/>
          <w:szCs w:val="24"/>
          <w:lang w:val="ka-GE"/>
        </w:rPr>
        <w:t>ადმინისტრაციულ დეპარტამენტში სტაჟირების გავლის წესსა და პირობებს</w:t>
      </w:r>
      <w:r w:rsidRPr="00C96087">
        <w:rPr>
          <w:sz w:val="24"/>
          <w:szCs w:val="24"/>
          <w:lang w:val="ka-GE"/>
        </w:rPr>
        <w:t>.</w:t>
      </w:r>
    </w:p>
    <w:p w14:paraId="70DEF01B" w14:textId="77777777" w:rsidR="00AB0134" w:rsidRPr="00C96087" w:rsidRDefault="00FB4C21" w:rsidP="006C2D07">
      <w:pPr>
        <w:spacing w:line="360" w:lineRule="auto"/>
        <w:ind w:right="68" w:firstLine="720"/>
        <w:jc w:val="both"/>
        <w:rPr>
          <w:rFonts w:ascii="Sylfaen" w:eastAsia="Sylfaen" w:hAnsi="Sylfaen" w:cs="Sylfaen"/>
          <w:b/>
          <w:sz w:val="24"/>
          <w:szCs w:val="24"/>
          <w:lang w:val="ka-GE"/>
        </w:rPr>
      </w:pPr>
      <w:r w:rsidRPr="00C96087">
        <w:rPr>
          <w:rFonts w:ascii="Sylfaen" w:eastAsia="Sylfaen" w:hAnsi="Sylfaen" w:cs="Sylfaen"/>
          <w:b/>
          <w:sz w:val="24"/>
          <w:szCs w:val="24"/>
          <w:lang w:val="ka-GE"/>
        </w:rPr>
        <w:t>მუხლი 2. სტაჟირების გავლის მიზანი</w:t>
      </w:r>
    </w:p>
    <w:p w14:paraId="33AE2B28" w14:textId="05A266BD" w:rsidR="00AB0134" w:rsidRPr="00C96087" w:rsidRDefault="00FB4C21"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ადმინისტრაციულ დეპარტამენტში სტაჟირების გავლის მიზანია</w:t>
      </w:r>
      <w:r w:rsidR="001E570B">
        <w:rPr>
          <w:rFonts w:ascii="Sylfaen" w:eastAsia="Sylfaen" w:hAnsi="Sylfaen" w:cs="Sylfaen"/>
          <w:sz w:val="24"/>
          <w:szCs w:val="24"/>
          <w:lang w:val="ka-GE"/>
        </w:rPr>
        <w:t>,</w:t>
      </w:r>
      <w:r w:rsidRPr="00C96087">
        <w:rPr>
          <w:rFonts w:ascii="Sylfaen" w:eastAsia="Sylfaen" w:hAnsi="Sylfaen" w:cs="Sylfaen"/>
          <w:sz w:val="24"/>
          <w:szCs w:val="24"/>
          <w:lang w:val="ka-GE"/>
        </w:rPr>
        <w:t xml:space="preserve"> საზღვარგარეთ საქართველოს დიპლომატიურ წარმომადგენლობებსა და საკონსულო დაწესებულებებში ადმინისტრაციული მენეჯერის დასანიშნად კანდიდატების მომზადების, კვალიფიკაციის ამაღლებისა და პრაქტიკული უნარ-ჩვევების გამომუშავების უზრუნველყოფა.</w:t>
      </w:r>
    </w:p>
    <w:p w14:paraId="3BBA64F0" w14:textId="77777777" w:rsidR="00AB0134" w:rsidRPr="00C96087" w:rsidRDefault="00FB4C21" w:rsidP="006C2D07">
      <w:pPr>
        <w:spacing w:line="360" w:lineRule="auto"/>
        <w:ind w:right="68" w:firstLine="720"/>
        <w:jc w:val="both"/>
        <w:rPr>
          <w:rFonts w:ascii="Sylfaen" w:eastAsia="Sylfaen" w:hAnsi="Sylfaen" w:cs="Sylfaen"/>
          <w:b/>
          <w:sz w:val="24"/>
          <w:szCs w:val="24"/>
          <w:lang w:val="ka-GE"/>
        </w:rPr>
      </w:pPr>
      <w:r w:rsidRPr="00C96087">
        <w:rPr>
          <w:rFonts w:ascii="Sylfaen" w:eastAsia="Sylfaen" w:hAnsi="Sylfaen" w:cs="Sylfaen"/>
          <w:b/>
          <w:sz w:val="24"/>
          <w:szCs w:val="24"/>
          <w:lang w:val="ka-GE"/>
        </w:rPr>
        <w:t>მუხლი 3. ტერმინთა განმარტება</w:t>
      </w:r>
    </w:p>
    <w:p w14:paraId="78BF28FF" w14:textId="77777777" w:rsidR="00AB0134" w:rsidRPr="00C96087" w:rsidRDefault="00FB4C21"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ამ წესში გამოყენებულ ტერმინებს აქვთ შემდეგი მნიშვნელობა:</w:t>
      </w:r>
    </w:p>
    <w:p w14:paraId="5894A85C" w14:textId="06135FD7" w:rsidR="00AB0134" w:rsidRPr="00C96087" w:rsidRDefault="00FB4C21"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 xml:space="preserve">ა) სტაჟირება </w:t>
      </w:r>
      <w:r w:rsidR="000A4F7B">
        <w:rPr>
          <w:rFonts w:ascii="Arial" w:hAnsi="Arial" w:cs="Arial"/>
          <w:color w:val="222222"/>
          <w:sz w:val="18"/>
          <w:szCs w:val="18"/>
          <w:shd w:val="clear" w:color="auto" w:fill="FFFFFF"/>
        </w:rPr>
        <w:t>–</w:t>
      </w:r>
      <w:r w:rsidRPr="00C96087">
        <w:rPr>
          <w:rFonts w:ascii="Sylfaen" w:eastAsia="Sylfaen" w:hAnsi="Sylfaen" w:cs="Sylfaen"/>
          <w:sz w:val="24"/>
          <w:szCs w:val="24"/>
          <w:lang w:val="ka-GE"/>
        </w:rPr>
        <w:t xml:space="preserve"> ადმინისტრაციულ დეპარტამენტში ამ წესით რეგულირებადი საქმიანობა ანაზღაურების გარეშე, რომლის მიზანია პროფესიული ცოდნისა და გამოცდილების</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შეძენა,</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პრაქტიკული</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უნარ-ჩვევების</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გამომუშავება</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და კვალიფიკაციის ამაღლება საზღვარგარეთ საქართველოს დიპლომატიურ წარმომადგენლობებსა და საკონსულო დაწესებულებებში ადმინისტრაციული მენეჯერების დანიშვნისთვის კვალიფიციური ადამიანური რესურსის მოსამზადებლად;</w:t>
      </w:r>
    </w:p>
    <w:p w14:paraId="5A0BB6A6" w14:textId="58B3BC7E" w:rsidR="00AB0134" w:rsidRPr="00C96087" w:rsidRDefault="00FB4C21"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 xml:space="preserve">ბ) სტაჟიორი </w:t>
      </w:r>
      <w:r w:rsidR="000A4F7B">
        <w:rPr>
          <w:rFonts w:ascii="Arial" w:hAnsi="Arial" w:cs="Arial"/>
          <w:color w:val="222222"/>
          <w:sz w:val="18"/>
          <w:szCs w:val="18"/>
          <w:shd w:val="clear" w:color="auto" w:fill="FFFFFF"/>
        </w:rPr>
        <w:t>–</w:t>
      </w:r>
      <w:r w:rsidRPr="00C96087">
        <w:rPr>
          <w:rFonts w:ascii="Sylfaen" w:eastAsia="Sylfaen" w:hAnsi="Sylfaen" w:cs="Sylfaen"/>
          <w:sz w:val="24"/>
          <w:szCs w:val="24"/>
          <w:lang w:val="ka-GE"/>
        </w:rPr>
        <w:t xml:space="preserve"> პირი, რომელიც ამ წესის საფუძველზე გადის სტაჟირებას კვალიფიკაციის ამაღლების, ასევე პროფესიული ცოდნისა და გამოცდილების მიღების, პრაქტიკული უნარ-ჩვევების გამომუშავების მიზნით;</w:t>
      </w:r>
    </w:p>
    <w:p w14:paraId="363A5ADC" w14:textId="7A64FCED" w:rsidR="00AB0134" w:rsidRPr="00C96087" w:rsidRDefault="00FB4C21" w:rsidP="006F7754">
      <w:pPr>
        <w:spacing w:line="360" w:lineRule="auto"/>
        <w:ind w:right="68" w:firstLine="720"/>
        <w:jc w:val="both"/>
        <w:rPr>
          <w:sz w:val="11"/>
          <w:szCs w:val="11"/>
          <w:lang w:val="ka-GE"/>
        </w:rPr>
      </w:pPr>
      <w:r w:rsidRPr="00C96087">
        <w:rPr>
          <w:rFonts w:ascii="Sylfaen" w:eastAsia="Sylfaen" w:hAnsi="Sylfaen" w:cs="Sylfaen"/>
          <w:sz w:val="24"/>
          <w:szCs w:val="24"/>
          <w:lang w:val="ka-GE"/>
        </w:rPr>
        <w:t xml:space="preserve">გ) კანდიდატი </w:t>
      </w:r>
      <w:r w:rsidR="000A4F7B">
        <w:rPr>
          <w:rFonts w:ascii="Arial" w:hAnsi="Arial" w:cs="Arial"/>
          <w:color w:val="222222"/>
          <w:sz w:val="18"/>
          <w:szCs w:val="18"/>
          <w:shd w:val="clear" w:color="auto" w:fill="FFFFFF"/>
        </w:rPr>
        <w:t>–</w:t>
      </w:r>
      <w:r w:rsidRPr="00C96087">
        <w:rPr>
          <w:rFonts w:ascii="Sylfaen" w:eastAsia="Sylfaen" w:hAnsi="Sylfaen" w:cs="Sylfaen"/>
          <w:sz w:val="24"/>
          <w:szCs w:val="24"/>
          <w:lang w:val="ka-GE"/>
        </w:rPr>
        <w:t xml:space="preserve"> პირი, რომელსაც ამ წესის შესაბამისად, ადმინისტრაციულ დეპარტამენტში გაკეთებული აქვს განაცხადი სტაჟირების შესახებ</w:t>
      </w:r>
      <w:r w:rsidR="006F7754" w:rsidRPr="00C96087">
        <w:rPr>
          <w:sz w:val="24"/>
          <w:szCs w:val="24"/>
          <w:lang w:val="ka-GE"/>
        </w:rPr>
        <w:t>.</w:t>
      </w:r>
    </w:p>
    <w:p w14:paraId="77BC8ABA" w14:textId="77777777" w:rsidR="00AB0134" w:rsidRPr="00C96087" w:rsidRDefault="00FB4C21" w:rsidP="006C2D07">
      <w:pPr>
        <w:spacing w:line="360" w:lineRule="auto"/>
        <w:ind w:right="68" w:firstLine="720"/>
        <w:jc w:val="both"/>
        <w:rPr>
          <w:rFonts w:ascii="Sylfaen" w:eastAsia="Sylfaen" w:hAnsi="Sylfaen" w:cs="Sylfaen"/>
          <w:b/>
          <w:sz w:val="24"/>
          <w:szCs w:val="24"/>
          <w:lang w:val="ka-GE"/>
        </w:rPr>
      </w:pPr>
      <w:r w:rsidRPr="00C96087">
        <w:rPr>
          <w:rFonts w:ascii="Sylfaen" w:eastAsia="Sylfaen" w:hAnsi="Sylfaen" w:cs="Sylfaen"/>
          <w:b/>
          <w:sz w:val="24"/>
          <w:szCs w:val="24"/>
          <w:lang w:val="ka-GE"/>
        </w:rPr>
        <w:lastRenderedPageBreak/>
        <w:t>მუხლი 4. სტაჟიორად მიღება</w:t>
      </w:r>
    </w:p>
    <w:p w14:paraId="1722F57D" w14:textId="1F456F56" w:rsidR="00AB0134" w:rsidRPr="00C96087" w:rsidRDefault="00FB4C21"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1. ადმინისტრაციულ დეპარტამენტში სტაჟიორად მიიღება</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საქართველოს ქმედუნარიანი მოქალაქე,</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რომელიც</w:t>
      </w:r>
      <w:r w:rsidR="00AE340A">
        <w:rPr>
          <w:rFonts w:ascii="Sylfaen" w:eastAsia="Sylfaen" w:hAnsi="Sylfaen" w:cs="Sylfaen"/>
          <w:sz w:val="24"/>
          <w:szCs w:val="24"/>
          <w:lang w:val="ka-GE"/>
        </w:rPr>
        <w:t xml:space="preserve"> </w:t>
      </w:r>
      <w:r w:rsidRPr="00C96087">
        <w:rPr>
          <w:rFonts w:ascii="Sylfaen" w:eastAsia="Sylfaen" w:hAnsi="Sylfaen" w:cs="Sylfaen"/>
          <w:sz w:val="24"/>
          <w:szCs w:val="24"/>
          <w:lang w:val="ka-GE"/>
        </w:rPr>
        <w:t xml:space="preserve">ფლობს სახელმწიფო ენას, აქვს უმაღლესი განათლება და აკმაყოფილებს შემდეგ საკვალიფიკაციო </w:t>
      </w:r>
      <w:proofErr w:type="spellStart"/>
      <w:r w:rsidRPr="00C96087">
        <w:rPr>
          <w:rFonts w:ascii="Sylfaen" w:eastAsia="Sylfaen" w:hAnsi="Sylfaen" w:cs="Sylfaen"/>
          <w:sz w:val="24"/>
          <w:szCs w:val="24"/>
          <w:lang w:val="ka-GE"/>
        </w:rPr>
        <w:t>მოხოვნებს</w:t>
      </w:r>
      <w:proofErr w:type="spellEnd"/>
      <w:r w:rsidRPr="00C96087">
        <w:rPr>
          <w:rFonts w:ascii="Sylfaen" w:eastAsia="Sylfaen" w:hAnsi="Sylfaen" w:cs="Sylfaen"/>
          <w:sz w:val="24"/>
          <w:szCs w:val="24"/>
          <w:lang w:val="ka-GE"/>
        </w:rPr>
        <w:t>:</w:t>
      </w:r>
    </w:p>
    <w:p w14:paraId="33306FE3" w14:textId="77777777" w:rsidR="00AB0134" w:rsidRPr="00C96087" w:rsidRDefault="006F7754"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ა) </w:t>
      </w:r>
      <w:r w:rsidR="00FB4C21" w:rsidRPr="00C96087">
        <w:rPr>
          <w:rFonts w:ascii="Sylfaen" w:eastAsia="Sylfaen" w:hAnsi="Sylfaen" w:cs="Sylfaen"/>
          <w:sz w:val="24"/>
          <w:szCs w:val="24"/>
          <w:lang w:val="ka-GE"/>
        </w:rPr>
        <w:t>უმაღლესი განათლება უნდა იყოს ერთ-ერთი შემდეგი მიმართულებით:</w:t>
      </w:r>
    </w:p>
    <w:p w14:paraId="64412923" w14:textId="4FC839BF" w:rsidR="006F7754" w:rsidRPr="00C96087" w:rsidRDefault="006F7754" w:rsidP="006F7754">
      <w:pPr>
        <w:spacing w:line="360" w:lineRule="auto"/>
        <w:ind w:right="68" w:firstLine="720"/>
        <w:jc w:val="both"/>
        <w:rPr>
          <w:rFonts w:ascii="Sylfaen" w:eastAsia="Sylfaen" w:hAnsi="Sylfaen" w:cs="Sylfaen"/>
          <w:sz w:val="24"/>
          <w:szCs w:val="24"/>
          <w:lang w:val="ka-GE"/>
        </w:rPr>
      </w:pPr>
      <w:proofErr w:type="spellStart"/>
      <w:r w:rsidRPr="00C96087">
        <w:rPr>
          <w:rFonts w:ascii="Sylfaen" w:eastAsia="Sylfaen" w:hAnsi="Sylfaen" w:cs="Sylfaen"/>
          <w:sz w:val="24"/>
          <w:szCs w:val="24"/>
          <w:lang w:val="ka-GE"/>
        </w:rPr>
        <w:t>ა.ა</w:t>
      </w:r>
      <w:proofErr w:type="spellEnd"/>
      <w:r>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ვიწრო</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სფერო</w:t>
      </w:r>
      <w:r w:rsidR="00AE340A">
        <w:rPr>
          <w:rFonts w:ascii="Sylfaen" w:eastAsia="Sylfaen" w:hAnsi="Sylfaen" w:cs="Sylfaen"/>
          <w:sz w:val="24"/>
          <w:szCs w:val="24"/>
          <w:lang w:val="ka-GE"/>
        </w:rPr>
        <w:t xml:space="preserve"> </w:t>
      </w:r>
      <w:r w:rsidR="000A4F7B">
        <w:rPr>
          <w:rFonts w:ascii="Arial" w:hAnsi="Arial" w:cs="Arial"/>
          <w:color w:val="222222"/>
          <w:sz w:val="18"/>
          <w:szCs w:val="18"/>
          <w:shd w:val="clear" w:color="auto" w:fill="FFFFFF"/>
        </w:rPr>
        <w:t>–</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ბიზნესი</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და</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ადმინისტრირება;</w:t>
      </w:r>
      <w:r w:rsidR="00AE340A">
        <w:rPr>
          <w:rFonts w:ascii="Sylfaen" w:eastAsia="Sylfaen" w:hAnsi="Sylfaen" w:cs="Sylfaen"/>
          <w:sz w:val="24"/>
          <w:szCs w:val="24"/>
          <w:lang w:val="ka-GE"/>
        </w:rPr>
        <w:t xml:space="preserve"> </w:t>
      </w:r>
    </w:p>
    <w:p w14:paraId="32D3FD1B" w14:textId="20B66991" w:rsidR="006F7754" w:rsidRPr="00C96087" w:rsidRDefault="006F7754" w:rsidP="006F7754">
      <w:pPr>
        <w:spacing w:line="360" w:lineRule="auto"/>
        <w:ind w:right="68" w:firstLine="720"/>
        <w:jc w:val="both"/>
        <w:rPr>
          <w:rFonts w:ascii="Sylfaen" w:eastAsia="Sylfaen" w:hAnsi="Sylfaen" w:cs="Sylfaen"/>
          <w:sz w:val="24"/>
          <w:szCs w:val="24"/>
          <w:lang w:val="ka-GE"/>
        </w:rPr>
      </w:pPr>
      <w:proofErr w:type="spellStart"/>
      <w:r>
        <w:rPr>
          <w:rFonts w:ascii="Sylfaen" w:eastAsia="Sylfaen" w:hAnsi="Sylfaen" w:cs="Sylfaen"/>
          <w:sz w:val="24"/>
          <w:szCs w:val="24"/>
          <w:lang w:val="ka-GE"/>
        </w:rPr>
        <w:t>ა.ბ</w:t>
      </w:r>
      <w:proofErr w:type="spellEnd"/>
      <w:r>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ვიწრო</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სფერო-სოციალური მეცნიერებები;</w:t>
      </w:r>
    </w:p>
    <w:p w14:paraId="09A1C30A" w14:textId="77777777" w:rsidR="006F7754" w:rsidRPr="00C96087" w:rsidRDefault="006F7754" w:rsidP="006F7754">
      <w:pPr>
        <w:spacing w:line="360" w:lineRule="auto"/>
        <w:ind w:right="68" w:firstLine="720"/>
        <w:jc w:val="both"/>
        <w:rPr>
          <w:rFonts w:ascii="Sylfaen" w:eastAsia="Sylfaen" w:hAnsi="Sylfaen" w:cs="Sylfaen"/>
          <w:sz w:val="24"/>
          <w:szCs w:val="24"/>
          <w:lang w:val="ka-GE"/>
        </w:rPr>
      </w:pPr>
      <w:proofErr w:type="spellStart"/>
      <w:r>
        <w:rPr>
          <w:rFonts w:ascii="Sylfaen" w:eastAsia="Sylfaen" w:hAnsi="Sylfaen" w:cs="Sylfaen"/>
          <w:sz w:val="24"/>
          <w:szCs w:val="24"/>
          <w:lang w:val="ka-GE"/>
        </w:rPr>
        <w:t>ა.გ</w:t>
      </w:r>
      <w:proofErr w:type="spellEnd"/>
      <w:r>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დეტალური სფერო-ეკონომიკა;</w:t>
      </w:r>
    </w:p>
    <w:p w14:paraId="1DC3FC06" w14:textId="7267050D" w:rsidR="00AB0134" w:rsidRPr="00C96087" w:rsidRDefault="006F7754"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ბ) </w:t>
      </w:r>
      <w:r w:rsidR="00FB4C21" w:rsidRPr="00C96087">
        <w:rPr>
          <w:rFonts w:ascii="Sylfaen" w:eastAsia="Sylfaen" w:hAnsi="Sylfaen" w:cs="Sylfaen"/>
          <w:sz w:val="24"/>
          <w:szCs w:val="24"/>
          <w:lang w:val="ka-GE"/>
        </w:rPr>
        <w:t>სპეციალური განათლება ფინანსების მიმართულებით</w:t>
      </w:r>
      <w:r w:rsidRPr="00C96087">
        <w:rPr>
          <w:rFonts w:ascii="Sylfaen" w:eastAsia="Sylfaen" w:hAnsi="Sylfaen" w:cs="Sylfaen"/>
          <w:sz w:val="24"/>
          <w:szCs w:val="24"/>
          <w:lang w:val="ka-GE"/>
        </w:rPr>
        <w:t>,</w:t>
      </w:r>
      <w:r w:rsidR="00AE340A">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სამართალი</w:t>
      </w:r>
      <w:r w:rsidR="000A4F7B">
        <w:rPr>
          <w:rFonts w:ascii="Sylfaen" w:eastAsia="Sylfaen" w:hAnsi="Sylfaen" w:cs="Sylfaen"/>
          <w:sz w:val="24"/>
          <w:szCs w:val="24"/>
          <w:lang w:val="ka-GE"/>
        </w:rPr>
        <w:t>;</w:t>
      </w:r>
    </w:p>
    <w:p w14:paraId="02A83E29" w14:textId="77777777" w:rsidR="006F7754" w:rsidRPr="00C96087" w:rsidRDefault="006F7754"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გ) </w:t>
      </w:r>
      <w:r w:rsidR="00FB4C21" w:rsidRPr="00C96087">
        <w:rPr>
          <w:rFonts w:ascii="Sylfaen" w:eastAsia="Sylfaen" w:hAnsi="Sylfaen" w:cs="Sylfaen"/>
          <w:sz w:val="24"/>
          <w:szCs w:val="24"/>
          <w:lang w:val="ka-GE"/>
        </w:rPr>
        <w:t>სავალდებულოა უცხო ენის ცოდნა B1 დონეზე</w:t>
      </w:r>
      <w:r w:rsidRPr="00C96087">
        <w:rPr>
          <w:rFonts w:ascii="Sylfaen" w:eastAsia="Sylfaen" w:hAnsi="Sylfaen" w:cs="Sylfaen"/>
          <w:sz w:val="24"/>
          <w:szCs w:val="24"/>
          <w:lang w:val="ka-GE"/>
        </w:rPr>
        <w:t>;</w:t>
      </w:r>
    </w:p>
    <w:p w14:paraId="0B65656B" w14:textId="3EAD2603" w:rsidR="00AB0134" w:rsidRPr="00C96087" w:rsidRDefault="006F7754"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დ) </w:t>
      </w:r>
      <w:r w:rsidR="00FB4C21" w:rsidRPr="00C96087">
        <w:rPr>
          <w:rFonts w:ascii="Sylfaen" w:eastAsia="Sylfaen" w:hAnsi="Sylfaen" w:cs="Sylfaen"/>
          <w:sz w:val="24"/>
          <w:szCs w:val="24"/>
          <w:lang w:val="ka-GE"/>
        </w:rPr>
        <w:t>სავალდებულოა მინიმუმ 2 წელი ფინანსების დარგში ან 3 წელი ადმინისტრირების (მენეჯერად) მიმართულებით მუშაობის გამოცდილება. გამოცდილებად ჩაითვლება ამავე მიმართულებით გავლილი სტაჟირება</w:t>
      </w:r>
      <w:r w:rsidR="000A4F7B">
        <w:rPr>
          <w:rFonts w:ascii="Sylfaen" w:eastAsia="Sylfaen" w:hAnsi="Sylfaen" w:cs="Sylfaen"/>
          <w:sz w:val="24"/>
          <w:szCs w:val="24"/>
          <w:lang w:val="ka-GE"/>
        </w:rPr>
        <w:t>;</w:t>
      </w:r>
    </w:p>
    <w:p w14:paraId="4BF06807" w14:textId="77777777" w:rsidR="00AB0134" w:rsidRPr="00C96087" w:rsidRDefault="006F7754"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ე) </w:t>
      </w:r>
      <w:r w:rsidR="00FB4C21" w:rsidRPr="00C96087">
        <w:rPr>
          <w:rFonts w:ascii="Sylfaen" w:eastAsia="Sylfaen" w:hAnsi="Sylfaen" w:cs="Sylfaen"/>
          <w:sz w:val="24"/>
          <w:szCs w:val="24"/>
          <w:lang w:val="ka-GE"/>
        </w:rPr>
        <w:t>სავალდებულოა საოფისე კომპიუტერული პროგრამების მაღალ დონეზე ცოდნა და</w:t>
      </w:r>
      <w:r>
        <w:rPr>
          <w:rFonts w:ascii="Sylfaen" w:eastAsia="Sylfaen" w:hAnsi="Sylfaen" w:cs="Sylfaen"/>
          <w:sz w:val="24"/>
          <w:szCs w:val="24"/>
          <w:lang w:val="ka-GE"/>
        </w:rPr>
        <w:t xml:space="preserve"> </w:t>
      </w:r>
      <w:r w:rsidR="00FB4C21" w:rsidRPr="00C96087">
        <w:rPr>
          <w:rFonts w:ascii="Sylfaen" w:eastAsia="Sylfaen" w:hAnsi="Sylfaen" w:cs="Sylfaen"/>
          <w:sz w:val="24"/>
          <w:szCs w:val="24"/>
          <w:lang w:val="ka-GE"/>
        </w:rPr>
        <w:t>ORIS 5-ის სერტიფიკატის ფლობა შესაბამისი დონის მითითებით.</w:t>
      </w:r>
    </w:p>
    <w:p w14:paraId="3A24C330" w14:textId="1DAD2084" w:rsidR="00AB0134" w:rsidRPr="00604DBB" w:rsidRDefault="009A3232"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2</w:t>
      </w:r>
      <w:r w:rsidR="00FB4C21" w:rsidRPr="00604DBB">
        <w:rPr>
          <w:rFonts w:ascii="Sylfaen" w:eastAsia="Sylfaen" w:hAnsi="Sylfaen" w:cs="Sylfaen"/>
          <w:sz w:val="24"/>
          <w:szCs w:val="24"/>
          <w:lang w:val="ka-GE"/>
        </w:rPr>
        <w:t>. სტაჟიორთა მიღება წარმოებს ამ წესით განსაზღვრული სტაჟიორთა შესარჩევი კონკურსის ფორმით.</w:t>
      </w:r>
    </w:p>
    <w:p w14:paraId="2F60E4AD" w14:textId="6DA25571" w:rsidR="00AB0134" w:rsidRPr="00604DBB" w:rsidRDefault="009A3232" w:rsidP="006F7754">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3</w:t>
      </w:r>
      <w:r w:rsidR="00FB4C21" w:rsidRPr="00604DBB">
        <w:rPr>
          <w:rFonts w:ascii="Sylfaen" w:eastAsia="Sylfaen" w:hAnsi="Sylfaen" w:cs="Sylfaen"/>
          <w:sz w:val="24"/>
          <w:szCs w:val="24"/>
          <w:lang w:val="ka-GE"/>
        </w:rPr>
        <w:t>.</w:t>
      </w:r>
      <w:r w:rsidR="006F7754">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განსაკუთრებულ შემთხვევაში, პირი</w:t>
      </w:r>
      <w:r w:rsidRPr="00C96087">
        <w:rPr>
          <w:rFonts w:ascii="Sylfaen" w:eastAsia="Sylfaen" w:hAnsi="Sylfaen" w:cs="Sylfaen"/>
          <w:sz w:val="24"/>
          <w:szCs w:val="24"/>
          <w:lang w:val="ka-GE"/>
        </w:rPr>
        <w:t xml:space="preserve">, </w:t>
      </w:r>
      <w:r>
        <w:rPr>
          <w:rFonts w:ascii="Sylfaen" w:eastAsia="Sylfaen" w:hAnsi="Sylfaen" w:cs="Sylfaen"/>
          <w:sz w:val="24"/>
          <w:szCs w:val="24"/>
          <w:lang w:val="ka-GE"/>
        </w:rPr>
        <w:t>რომელიც აკმაყოფილებს ამ მუხლის პირველი პუნქტით დადგენილ საკვალიფიკაციო მოთხოვნებს,</w:t>
      </w:r>
      <w:r w:rsidR="00FB4C21" w:rsidRPr="00604DBB">
        <w:rPr>
          <w:rFonts w:ascii="Sylfaen" w:eastAsia="Sylfaen" w:hAnsi="Sylfaen" w:cs="Sylfaen"/>
          <w:sz w:val="24"/>
          <w:szCs w:val="24"/>
          <w:lang w:val="ka-GE"/>
        </w:rPr>
        <w:t xml:space="preserve"> </w:t>
      </w:r>
      <w:r w:rsidRPr="00604DBB">
        <w:rPr>
          <w:rFonts w:ascii="Sylfaen" w:eastAsia="Sylfaen" w:hAnsi="Sylfaen" w:cs="Sylfaen"/>
          <w:sz w:val="24"/>
          <w:szCs w:val="24"/>
          <w:lang w:val="ka-GE"/>
        </w:rPr>
        <w:t xml:space="preserve">მინისტრის ინდივიდუალური სამართლებრივი აქტის საფუძველზე, </w:t>
      </w:r>
      <w:r w:rsidR="00FB4C21" w:rsidRPr="00604DBB">
        <w:rPr>
          <w:rFonts w:ascii="Sylfaen" w:eastAsia="Sylfaen" w:hAnsi="Sylfaen" w:cs="Sylfaen"/>
          <w:sz w:val="24"/>
          <w:szCs w:val="24"/>
          <w:lang w:val="ka-GE"/>
        </w:rPr>
        <w:t xml:space="preserve">სტაჟიორად მიიღება </w:t>
      </w:r>
      <w:proofErr w:type="spellStart"/>
      <w:r w:rsidR="00FB4C21" w:rsidRPr="00604DBB">
        <w:rPr>
          <w:rFonts w:ascii="Sylfaen" w:eastAsia="Sylfaen" w:hAnsi="Sylfaen" w:cs="Sylfaen"/>
          <w:sz w:val="24"/>
          <w:szCs w:val="24"/>
          <w:lang w:val="ka-GE"/>
        </w:rPr>
        <w:t>უკონკურსოდ</w:t>
      </w:r>
      <w:proofErr w:type="spellEnd"/>
      <w:r>
        <w:rPr>
          <w:rFonts w:ascii="Sylfaen" w:eastAsia="Sylfaen" w:hAnsi="Sylfaen" w:cs="Sylfaen"/>
          <w:sz w:val="24"/>
          <w:szCs w:val="24"/>
          <w:lang w:val="ka-GE"/>
        </w:rPr>
        <w:t>.</w:t>
      </w:r>
    </w:p>
    <w:p w14:paraId="33318B54" w14:textId="62B6FDCC" w:rsidR="00AB0134" w:rsidRPr="00604DBB" w:rsidRDefault="009A3232" w:rsidP="006F7754">
      <w:pPr>
        <w:spacing w:line="360" w:lineRule="auto"/>
        <w:ind w:right="68" w:firstLine="720"/>
        <w:jc w:val="both"/>
        <w:rPr>
          <w:rFonts w:ascii="Sylfaen" w:eastAsia="Sylfaen" w:hAnsi="Sylfaen" w:cs="Sylfaen"/>
          <w:sz w:val="24"/>
          <w:szCs w:val="24"/>
          <w:lang w:val="ka-GE"/>
        </w:rPr>
      </w:pPr>
      <w:r w:rsidRPr="00C96087">
        <w:rPr>
          <w:rFonts w:ascii="Sylfaen" w:eastAsia="Sylfaen" w:hAnsi="Sylfaen" w:cs="Sylfaen"/>
          <w:sz w:val="24"/>
          <w:szCs w:val="24"/>
          <w:lang w:val="ka-GE"/>
        </w:rPr>
        <w:t>4</w:t>
      </w:r>
      <w:r w:rsidR="00FB4C21" w:rsidRPr="00604DBB">
        <w:rPr>
          <w:rFonts w:ascii="Sylfaen" w:eastAsia="Sylfaen" w:hAnsi="Sylfaen" w:cs="Sylfaen"/>
          <w:sz w:val="24"/>
          <w:szCs w:val="24"/>
          <w:lang w:val="ka-GE"/>
        </w:rPr>
        <w:t>. პირი სტაჟიორად არ მიიღება, თუ:</w:t>
      </w:r>
    </w:p>
    <w:p w14:paraId="0EBADE20" w14:textId="77777777" w:rsidR="006F7754" w:rsidRPr="00604DBB" w:rsidRDefault="00FB4C21" w:rsidP="006F7754">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ნასამართლევია განზრახი დანაშაულისთვის;</w:t>
      </w:r>
    </w:p>
    <w:p w14:paraId="31E8257A" w14:textId="77777777" w:rsidR="00AB0134" w:rsidRPr="00604DBB" w:rsidRDefault="00FB4C21" w:rsidP="006F7754">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w:t>
      </w:r>
      <w:r w:rsidR="006F7754" w:rsidRPr="00604DBB">
        <w:rPr>
          <w:rFonts w:ascii="Sylfaen" w:eastAsia="Sylfaen" w:hAnsi="Sylfaen" w:cs="Sylfaen"/>
          <w:sz w:val="24"/>
          <w:szCs w:val="24"/>
          <w:lang w:val="ka-GE"/>
        </w:rPr>
        <w:t xml:space="preserve"> </w:t>
      </w:r>
      <w:r w:rsidRPr="00604DBB">
        <w:rPr>
          <w:rFonts w:ascii="Sylfaen" w:eastAsia="Sylfaen" w:hAnsi="Sylfaen" w:cs="Sylfaen"/>
          <w:sz w:val="24"/>
          <w:szCs w:val="24"/>
          <w:lang w:val="ka-GE"/>
        </w:rPr>
        <w:t xml:space="preserve">საჯარო სამსახურიდან გათავისუფლდა დისციპლინური გადაცდომის ჩადენისთვის და გათავისუფლებიდან </w:t>
      </w:r>
      <w:r w:rsidR="006F7754">
        <w:rPr>
          <w:rFonts w:ascii="Sylfaen" w:eastAsia="Sylfaen" w:hAnsi="Sylfaen" w:cs="Sylfaen"/>
          <w:sz w:val="24"/>
          <w:szCs w:val="24"/>
          <w:lang w:val="ka-GE"/>
        </w:rPr>
        <w:t>არ გასულა 1 წელი</w:t>
      </w:r>
      <w:r w:rsidRPr="00604DBB">
        <w:rPr>
          <w:rFonts w:ascii="Sylfaen" w:eastAsia="Sylfaen" w:hAnsi="Sylfaen" w:cs="Sylfaen"/>
          <w:sz w:val="24"/>
          <w:szCs w:val="24"/>
          <w:lang w:val="ka-GE"/>
        </w:rPr>
        <w:t>;</w:t>
      </w:r>
    </w:p>
    <w:p w14:paraId="31F28779" w14:textId="77777777" w:rsidR="00AB0134" w:rsidRPr="00604DBB" w:rsidRDefault="00FB4C21" w:rsidP="006F7754">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 სტაჟიორად მიღებისას არ წარმოადგინა ამ წესის მე-5 მუხლით განსაზღვრული დოკუმენტაცია;</w:t>
      </w:r>
    </w:p>
    <w:p w14:paraId="4043F1BE" w14:textId="7F435BD5" w:rsidR="00AB0134" w:rsidRPr="00604DBB" w:rsidRDefault="00FB4C21" w:rsidP="006F7754">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w:t>
      </w:r>
      <w:r w:rsidR="006F7754" w:rsidRPr="00604DBB">
        <w:rPr>
          <w:rFonts w:ascii="Sylfaen" w:eastAsia="Sylfaen" w:hAnsi="Sylfaen" w:cs="Sylfaen"/>
          <w:sz w:val="24"/>
          <w:szCs w:val="24"/>
          <w:lang w:val="ka-GE"/>
        </w:rPr>
        <w:t>)</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სასამართლომ</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მხარდაჭერის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მიმღებად</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ცნო,</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თუ</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სასამართლოს გადაწყვეტილებით სხვა რამ არ არის განსაზღვრული.</w:t>
      </w:r>
    </w:p>
    <w:p w14:paraId="1138337E" w14:textId="77777777" w:rsidR="00FD5D8E" w:rsidRDefault="00FD5D8E" w:rsidP="006C2D07">
      <w:pPr>
        <w:spacing w:line="360" w:lineRule="auto"/>
        <w:ind w:right="68" w:firstLine="720"/>
        <w:jc w:val="both"/>
        <w:rPr>
          <w:rFonts w:ascii="Sylfaen" w:eastAsia="Sylfaen" w:hAnsi="Sylfaen" w:cs="Sylfaen"/>
          <w:b/>
          <w:sz w:val="24"/>
          <w:szCs w:val="24"/>
          <w:lang w:val="ka-GE"/>
        </w:rPr>
      </w:pPr>
    </w:p>
    <w:p w14:paraId="4830B49B" w14:textId="32DADC0A"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5. სტაჟირების გავლის კანდიდატის მიერ წარსადგენი დოკუმენტები</w:t>
      </w:r>
    </w:p>
    <w:p w14:paraId="0F8D888F" w14:textId="2A800390"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ადმინისტრაციულ</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დეპარტამენტში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სტაჟირების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გავლის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კანდიდატის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მიერ წარსადგენი დოკუმენტები:</w:t>
      </w:r>
    </w:p>
    <w:p w14:paraId="43BC9F27"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 xml:space="preserve">ა) განაცხადი სტაჟირების გავლის შესახებ (დანართი </w:t>
      </w:r>
      <w:r w:rsidR="009E5D2B">
        <w:rPr>
          <w:rFonts w:ascii="Sylfaen" w:eastAsia="Sylfaen" w:hAnsi="Sylfaen" w:cs="Sylfaen"/>
          <w:sz w:val="24"/>
          <w:szCs w:val="24"/>
          <w:lang w:val="ka-GE"/>
        </w:rPr>
        <w:t>N</w:t>
      </w:r>
      <w:r w:rsidRPr="00604DBB">
        <w:rPr>
          <w:rFonts w:ascii="Sylfaen" w:eastAsia="Sylfaen" w:hAnsi="Sylfaen" w:cs="Sylfaen"/>
          <w:sz w:val="24"/>
          <w:szCs w:val="24"/>
          <w:lang w:val="ka-GE"/>
        </w:rPr>
        <w:t>2);</w:t>
      </w:r>
    </w:p>
    <w:p w14:paraId="363286C4"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ავტობიოგრაფია;</w:t>
      </w:r>
    </w:p>
    <w:p w14:paraId="4B68E0BF"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 დიპლომის ასლი;</w:t>
      </w:r>
    </w:p>
    <w:p w14:paraId="1182ED89"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 პირადობის დამადასტურებელი მოწმობის ან პასპორტის ასლი;</w:t>
      </w:r>
    </w:p>
    <w:p w14:paraId="66DF54B1"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ე) ერთი ფოტოსურათი (3X4);</w:t>
      </w:r>
    </w:p>
    <w:p w14:paraId="20C105C9"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ვ) სამედიცინო ნარკოლოგიური შემოწმების ცნობა;</w:t>
      </w:r>
    </w:p>
    <w:p w14:paraId="2807B0AF"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ზ) ნასამართლობის შესახებ ცნობა;</w:t>
      </w:r>
    </w:p>
    <w:p w14:paraId="4A11FA0C" w14:textId="77777777" w:rsidR="009E5D2B"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თ) სამუშაო გამოცდილების დამადასტურებელი ცნობა;</w:t>
      </w:r>
    </w:p>
    <w:p w14:paraId="2EB27B59" w14:textId="77777777" w:rsidR="009E5D2B"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ი) ORIS 5-ის სერტიფიკატი;</w:t>
      </w:r>
    </w:p>
    <w:p w14:paraId="1032C8C5"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კ) ავტომანქანის მართვის მოწმობა.</w:t>
      </w:r>
    </w:p>
    <w:p w14:paraId="2E1F951D"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უცხო ენაზე გაცემული დოკუმენტაცია წარმოდგენილი უნდა იყოს ნოტარიულად დამოწმებულ ქართულ თარგმანთან ერთად.</w:t>
      </w:r>
    </w:p>
    <w:p w14:paraId="0CA84AD6" w14:textId="77777777" w:rsidR="00AB0134" w:rsidRPr="00604DBB" w:rsidRDefault="00AB0134" w:rsidP="006C2D07">
      <w:pPr>
        <w:spacing w:line="360" w:lineRule="auto"/>
        <w:rPr>
          <w:lang w:val="ka-GE"/>
        </w:rPr>
      </w:pPr>
    </w:p>
    <w:p w14:paraId="2F4BAA4B" w14:textId="77777777" w:rsidR="00AB0134" w:rsidRPr="00604DBB" w:rsidRDefault="00FB4C21" w:rsidP="006C2D07">
      <w:pPr>
        <w:spacing w:line="360" w:lineRule="auto"/>
        <w:ind w:left="-90"/>
        <w:jc w:val="center"/>
        <w:rPr>
          <w:rFonts w:ascii="Sylfaen" w:eastAsia="Sylfaen" w:hAnsi="Sylfaen" w:cs="Sylfaen"/>
          <w:b/>
          <w:position w:val="1"/>
          <w:sz w:val="24"/>
          <w:szCs w:val="24"/>
          <w:lang w:val="ka-GE"/>
        </w:rPr>
      </w:pPr>
      <w:r w:rsidRPr="00604DBB">
        <w:rPr>
          <w:rFonts w:ascii="Sylfaen" w:eastAsia="Sylfaen" w:hAnsi="Sylfaen" w:cs="Sylfaen"/>
          <w:b/>
          <w:position w:val="1"/>
          <w:sz w:val="24"/>
          <w:szCs w:val="24"/>
          <w:lang w:val="ka-GE"/>
        </w:rPr>
        <w:t>თავი II</w:t>
      </w:r>
    </w:p>
    <w:p w14:paraId="04D0BBB8" w14:textId="6DD463FB" w:rsidR="00AB0134" w:rsidRPr="00604DBB" w:rsidRDefault="00FB4C21" w:rsidP="006C2D07">
      <w:pPr>
        <w:spacing w:line="360" w:lineRule="auto"/>
        <w:ind w:left="-90"/>
        <w:jc w:val="center"/>
        <w:rPr>
          <w:rFonts w:ascii="Sylfaen" w:eastAsia="Sylfaen" w:hAnsi="Sylfaen" w:cs="Sylfaen"/>
          <w:b/>
          <w:position w:val="1"/>
          <w:sz w:val="24"/>
          <w:szCs w:val="24"/>
          <w:lang w:val="ka-GE"/>
        </w:rPr>
      </w:pPr>
      <w:r w:rsidRPr="00604DBB">
        <w:rPr>
          <w:rFonts w:ascii="Sylfaen" w:eastAsia="Sylfaen" w:hAnsi="Sylfaen" w:cs="Sylfaen"/>
          <w:b/>
          <w:position w:val="1"/>
          <w:sz w:val="24"/>
          <w:szCs w:val="24"/>
          <w:lang w:val="ka-GE"/>
        </w:rPr>
        <w:t>ადმინისტრაციულ დეპარტამენტში სტაჟიორთა შესარჩევი კომისია, სტაჟიორთა კონკურსი, სტაჟიორთა დანიშვნა</w:t>
      </w:r>
      <w:r w:rsidR="00EA59C2">
        <w:rPr>
          <w:rFonts w:ascii="Sylfaen" w:eastAsia="Sylfaen" w:hAnsi="Sylfaen" w:cs="Sylfaen"/>
          <w:b/>
          <w:position w:val="1"/>
          <w:sz w:val="24"/>
          <w:szCs w:val="24"/>
          <w:lang w:val="ka-GE"/>
        </w:rPr>
        <w:t>, საპრეტენზიო კომისია</w:t>
      </w:r>
    </w:p>
    <w:p w14:paraId="56BE255C" w14:textId="77777777" w:rsidR="00AB0134" w:rsidRPr="00604DBB" w:rsidRDefault="00AB0134" w:rsidP="006C2D07">
      <w:pPr>
        <w:spacing w:line="360" w:lineRule="auto"/>
        <w:rPr>
          <w:sz w:val="28"/>
          <w:szCs w:val="28"/>
          <w:lang w:val="ka-GE"/>
        </w:rPr>
      </w:pPr>
    </w:p>
    <w:p w14:paraId="2281D7E2" w14:textId="77777777" w:rsidR="0005299E" w:rsidRDefault="0005299E" w:rsidP="006C2D07">
      <w:pPr>
        <w:spacing w:line="360" w:lineRule="auto"/>
        <w:ind w:right="68" w:firstLine="720"/>
        <w:jc w:val="both"/>
        <w:rPr>
          <w:rFonts w:ascii="Sylfaen" w:eastAsia="Sylfaen" w:hAnsi="Sylfaen" w:cs="Sylfaen"/>
          <w:b/>
          <w:sz w:val="24"/>
          <w:szCs w:val="24"/>
          <w:lang w:val="ka-GE"/>
        </w:rPr>
      </w:pPr>
    </w:p>
    <w:p w14:paraId="57AC1802" w14:textId="0C1F2958"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6. სტაჟიორთა შესარჩევი კომისია</w:t>
      </w:r>
    </w:p>
    <w:p w14:paraId="0021D98D" w14:textId="67C9689E" w:rsidR="00AB0134" w:rsidRPr="00B57E31"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 სტაჟიორთა შერჩევის მიზნით</w:t>
      </w:r>
      <w:r w:rsidR="009E5D2B" w:rsidRPr="00604DBB">
        <w:rPr>
          <w:rFonts w:ascii="Sylfaen" w:eastAsia="Sylfaen" w:hAnsi="Sylfaen" w:cs="Sylfaen"/>
          <w:sz w:val="24"/>
          <w:szCs w:val="24"/>
          <w:lang w:val="ka-GE"/>
        </w:rPr>
        <w:t xml:space="preserve">, </w:t>
      </w:r>
      <w:r w:rsidRPr="00604DBB">
        <w:rPr>
          <w:rFonts w:ascii="Sylfaen" w:eastAsia="Sylfaen" w:hAnsi="Sylfaen" w:cs="Sylfaen"/>
          <w:sz w:val="24"/>
          <w:szCs w:val="24"/>
          <w:lang w:val="ka-GE"/>
        </w:rPr>
        <w:t xml:space="preserve">ადმინისტრაციულ დეპარტამენტში სტაჟიორთა შესარჩევი კომისია (შემდგომში </w:t>
      </w:r>
      <w:r w:rsidR="000A4F7B">
        <w:rPr>
          <w:rFonts w:ascii="Arial" w:hAnsi="Arial" w:cs="Arial"/>
          <w:color w:val="222222"/>
          <w:sz w:val="18"/>
          <w:szCs w:val="18"/>
          <w:shd w:val="clear" w:color="auto" w:fill="FFFFFF"/>
        </w:rPr>
        <w:t>–</w:t>
      </w:r>
      <w:r w:rsidRPr="00604DBB">
        <w:rPr>
          <w:rFonts w:ascii="Sylfaen" w:eastAsia="Sylfaen" w:hAnsi="Sylfaen" w:cs="Sylfaen"/>
          <w:sz w:val="24"/>
          <w:szCs w:val="24"/>
          <w:lang w:val="ka-GE"/>
        </w:rPr>
        <w:t xml:space="preserve"> კომისია) </w:t>
      </w:r>
      <w:r w:rsidR="009E5D2B" w:rsidRPr="00604DBB">
        <w:rPr>
          <w:rFonts w:ascii="Sylfaen" w:eastAsia="Sylfaen" w:hAnsi="Sylfaen" w:cs="Sylfaen"/>
          <w:sz w:val="24"/>
          <w:szCs w:val="24"/>
          <w:lang w:val="ka-GE"/>
        </w:rPr>
        <w:t>იქმნება</w:t>
      </w:r>
      <w:r w:rsidR="009E5D2B">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მინისტრის ბრძანებით, რომლითაც განისაზღვრება კომისიის შემადგენლობა</w:t>
      </w:r>
      <w:r w:rsidR="0005299E">
        <w:rPr>
          <w:rFonts w:ascii="Sylfaen" w:eastAsia="Sylfaen" w:hAnsi="Sylfaen" w:cs="Sylfaen"/>
          <w:sz w:val="24"/>
          <w:szCs w:val="24"/>
          <w:lang w:val="ka-GE"/>
        </w:rPr>
        <w:t>.</w:t>
      </w:r>
      <w:r w:rsidRPr="00604DBB">
        <w:rPr>
          <w:rFonts w:ascii="Sylfaen" w:eastAsia="Sylfaen" w:hAnsi="Sylfaen" w:cs="Sylfaen"/>
          <w:sz w:val="24"/>
          <w:szCs w:val="24"/>
          <w:lang w:val="ka-GE"/>
        </w:rPr>
        <w:t xml:space="preserve"> </w:t>
      </w:r>
    </w:p>
    <w:p w14:paraId="2DA39B04"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კომისია შედგება კომისიის თავმჯდომარის, თავმჯდომარის მოადგილისა და კომისიის წევრებისაგან.</w:t>
      </w:r>
    </w:p>
    <w:p w14:paraId="787EA30C"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lastRenderedPageBreak/>
        <w:t>3. კომისიის თავმჯდომარის არყოფნის შემთხვევაში მის მოვალეობას ასრულებს თავმჯდომარის მოადგილე.</w:t>
      </w:r>
    </w:p>
    <w:p w14:paraId="2D41ED3C" w14:textId="73EF8F79"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 xml:space="preserve">4. კომისიას ჰყავს მდივანი, </w:t>
      </w:r>
      <w:r w:rsidR="0005299E">
        <w:rPr>
          <w:rFonts w:ascii="Sylfaen" w:eastAsia="Sylfaen" w:hAnsi="Sylfaen" w:cs="Sylfaen"/>
          <w:sz w:val="24"/>
          <w:szCs w:val="24"/>
          <w:lang w:val="ka-GE"/>
        </w:rPr>
        <w:t xml:space="preserve">რომელიც </w:t>
      </w:r>
      <w:r w:rsidRPr="00604DBB">
        <w:rPr>
          <w:rFonts w:ascii="Sylfaen" w:eastAsia="Sylfaen" w:hAnsi="Sylfaen" w:cs="Sylfaen"/>
          <w:sz w:val="24"/>
          <w:szCs w:val="24"/>
          <w:lang w:val="ka-GE"/>
        </w:rPr>
        <w:t>ადგენს კომისიის სხდომათა ოქმებს</w:t>
      </w:r>
      <w:r w:rsidR="0005299E">
        <w:rPr>
          <w:rFonts w:ascii="Sylfaen" w:eastAsia="Sylfaen" w:hAnsi="Sylfaen" w:cs="Sylfaen"/>
          <w:sz w:val="24"/>
          <w:szCs w:val="24"/>
          <w:lang w:val="ka-GE"/>
        </w:rPr>
        <w:t xml:space="preserve">, </w:t>
      </w:r>
      <w:r w:rsidRPr="00604DBB">
        <w:rPr>
          <w:rFonts w:ascii="Sylfaen" w:eastAsia="Sylfaen" w:hAnsi="Sylfaen" w:cs="Sylfaen"/>
          <w:sz w:val="24"/>
          <w:szCs w:val="24"/>
          <w:lang w:val="ka-GE"/>
        </w:rPr>
        <w:t>აწარმოებს საჭირო დოკუმენტაციას. კომისიის მდივანს არ აქვს ხმის უფლება.</w:t>
      </w:r>
    </w:p>
    <w:p w14:paraId="5536E399"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5. კომისიის თითოეულ წევრს აქვს ერთი ხმის უფლება.</w:t>
      </w:r>
    </w:p>
    <w:p w14:paraId="35C64564"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6. კომისია უფლებამოსილია მიიღოს გადაწყვეტილება, თუ მას ესწრება კომისიის წევრთა ნახევარზე მეტი. კომისიის გადაწყვეტილება მიიღება დამსწრე წევრთა ხმათა უმრავლესობით. ხმათა თანაბრად გაყოფის შემთხვევაში, გადამწყვეტია კომისიის თავმჯდომარის ხმა.</w:t>
      </w:r>
    </w:p>
    <w:p w14:paraId="1260DAE2"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7. კომისიის სხდომა ფორმდება ოქმით, რომელსაც ხელს აწერენ კომისიის თავმჯდომარე, კომისიის დამსწრე წევრები და კომისიის მდივანი.</w:t>
      </w:r>
    </w:p>
    <w:p w14:paraId="0E149C02" w14:textId="77777777" w:rsidR="00D3245F"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8. კომისიის წევრს უფლება აქვს, თავისი განსხვავებული აზრი დაურთოს ოქმს, რის შესახებაც აღინიშნება ოქმში.</w:t>
      </w:r>
    </w:p>
    <w:p w14:paraId="798DF690" w14:textId="54319B03"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9. კომისია ყოველი კონკურსის ჩატარებისას იღებს გადაწყვეტილებას სტაჟიორთა შესარჩევი კონკურსის თემატიკის შესახებ.</w:t>
      </w:r>
    </w:p>
    <w:p w14:paraId="5638F62F" w14:textId="77777777" w:rsidR="00AB0134" w:rsidRPr="00604DBB" w:rsidRDefault="00FB4C21" w:rsidP="009E5D2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10. ამ მუხლის მე-9 პუნქტით განსაზღვრულ საკითხებთან დაკავშირებით კომისიის გადაწყვეტილება აისახება შესაბამის ოქმში.</w:t>
      </w:r>
    </w:p>
    <w:p w14:paraId="62495D49" w14:textId="77777777" w:rsidR="00AB0134" w:rsidRPr="00604DBB" w:rsidRDefault="00AB0134" w:rsidP="006C2D07">
      <w:pPr>
        <w:spacing w:line="360" w:lineRule="auto"/>
        <w:rPr>
          <w:lang w:val="ka-GE"/>
        </w:rPr>
      </w:pPr>
    </w:p>
    <w:p w14:paraId="338CAF28" w14:textId="77777777"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7. კონკურსის ჩატარების შესახებ განცხადება</w:t>
      </w:r>
    </w:p>
    <w:p w14:paraId="3728721D"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 xml:space="preserve">1. ადმინისტრაციულ დეპარტამენტში კონკურსი ცხადდება საჯარო სამართლის იურიდიული პირი – საჯარო სამსახურის ბიუროს მიერ </w:t>
      </w:r>
      <w:proofErr w:type="spellStart"/>
      <w:r w:rsidRPr="00604DBB">
        <w:rPr>
          <w:rFonts w:ascii="Sylfaen" w:eastAsia="Sylfaen" w:hAnsi="Sylfaen" w:cs="Sylfaen"/>
          <w:sz w:val="24"/>
          <w:szCs w:val="24"/>
          <w:lang w:val="ka-GE"/>
        </w:rPr>
        <w:t>ადმინისტრირებული</w:t>
      </w:r>
      <w:proofErr w:type="spellEnd"/>
      <w:r w:rsidRPr="00604DBB">
        <w:rPr>
          <w:rFonts w:ascii="Sylfaen" w:eastAsia="Sylfaen" w:hAnsi="Sylfaen" w:cs="Sylfaen"/>
          <w:sz w:val="24"/>
          <w:szCs w:val="24"/>
          <w:lang w:val="ka-GE"/>
        </w:rPr>
        <w:t xml:space="preserve"> ვებგვერდის, სამინისტროს ვებგვერდის და/ან სხვა მსგავსი ტიპის ალტერნატიული საშუალებით.</w:t>
      </w:r>
    </w:p>
    <w:p w14:paraId="25AEA18C"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კონკურსის ჩატარების შესახებ განცხადება უნდა შეიცავდეს:</w:t>
      </w:r>
    </w:p>
    <w:p w14:paraId="377837A0"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მონაცემებს კონკურსის თემატიკის, სტაჟირების ვადის, საკვალიფიკაციო მოთხოვნებისა და კონკურსის ჩატარების ეტაპების შესახებ;</w:t>
      </w:r>
    </w:p>
    <w:p w14:paraId="19FABEB5"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ინფორმაციას მისაღებ სტაჟიორთა რაოდენობის შესახებ;</w:t>
      </w:r>
    </w:p>
    <w:p w14:paraId="4372E777"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lastRenderedPageBreak/>
        <w:t>გ) ინფორმაციას კონკურსში მონაწილეობის მიღების მსურველი პირის მიერ განაცხადისა და შესაბამისი დოკუმენტაციის წარდგენის, ასევე რეგისტრაციის ვადებთან დაკავშირებით.</w:t>
      </w:r>
    </w:p>
    <w:p w14:paraId="2A26A589"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3. კომისიის გადაწყვეტილებით, დასაშვებია კონკურსის ჩატარების შესახებ სხვა სახის ინფორმაციის გამოქვეყნებაც.</w:t>
      </w:r>
    </w:p>
    <w:p w14:paraId="27A9426D" w14:textId="77777777"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8. განაცხადი კონკურსზე</w:t>
      </w:r>
    </w:p>
    <w:p w14:paraId="23661848" w14:textId="3B96D8DA"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 xml:space="preserve">კონკურსში მონაწილეობის მისაღებად, სტაჟირების გავლის მსურველმა პირმა, საჯარო სამართლის იურიდიული პირი </w:t>
      </w:r>
      <w:r w:rsidR="000A4F7B">
        <w:rPr>
          <w:rFonts w:ascii="Arial" w:hAnsi="Arial" w:cs="Arial"/>
          <w:color w:val="222222"/>
          <w:sz w:val="18"/>
          <w:szCs w:val="18"/>
          <w:shd w:val="clear" w:color="auto" w:fill="FFFFFF"/>
        </w:rPr>
        <w:t>–</w:t>
      </w:r>
      <w:r w:rsidRPr="00604DBB">
        <w:rPr>
          <w:rFonts w:ascii="Sylfaen" w:eastAsia="Sylfaen" w:hAnsi="Sylfaen" w:cs="Sylfaen"/>
          <w:sz w:val="24"/>
          <w:szCs w:val="24"/>
          <w:lang w:val="ka-GE"/>
        </w:rPr>
        <w:t xml:space="preserve"> საჯარო სამსახურის ბიუროს მიერ </w:t>
      </w:r>
      <w:proofErr w:type="spellStart"/>
      <w:r w:rsidRPr="00604DBB">
        <w:rPr>
          <w:rFonts w:ascii="Sylfaen" w:eastAsia="Sylfaen" w:hAnsi="Sylfaen" w:cs="Sylfaen"/>
          <w:sz w:val="24"/>
          <w:szCs w:val="24"/>
          <w:lang w:val="ka-GE"/>
        </w:rPr>
        <w:t>ადმინისტრირებული</w:t>
      </w:r>
      <w:proofErr w:type="spellEnd"/>
      <w:r w:rsidRPr="00604DBB">
        <w:rPr>
          <w:rFonts w:ascii="Sylfaen" w:eastAsia="Sylfaen" w:hAnsi="Sylfaen" w:cs="Sylfaen"/>
          <w:sz w:val="24"/>
          <w:szCs w:val="24"/>
          <w:lang w:val="ka-GE"/>
        </w:rPr>
        <w:t xml:space="preserve"> ვებგვერდის საშუალებით უნდა გააკეთოს განაცხადი სტაჟირების კონკურსში მონაწილეობის მისაღებად.</w:t>
      </w:r>
    </w:p>
    <w:p w14:paraId="1EBE3CFA" w14:textId="77777777"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9. კონკურსის ეტაპები</w:t>
      </w:r>
    </w:p>
    <w:p w14:paraId="03360CDA" w14:textId="3E927064"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 კონკურსი შეიძლება მოიცავდეს</w:t>
      </w:r>
      <w:r w:rsidR="007A63B2">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შემდეგ ეტაპებს:</w:t>
      </w:r>
    </w:p>
    <w:p w14:paraId="4B97CC5B" w14:textId="77777777" w:rsidR="00002D30"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განაცხადის გადარჩევა;</w:t>
      </w:r>
    </w:p>
    <w:p w14:paraId="19878BA4"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ტესტირება;</w:t>
      </w:r>
    </w:p>
    <w:p w14:paraId="315E0401" w14:textId="0974EFD3" w:rsidR="00604DBB" w:rsidRDefault="00FB4C21" w:rsidP="00604DBB">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 გასაუბრება.</w:t>
      </w:r>
    </w:p>
    <w:p w14:paraId="212FADF0" w14:textId="4A1319F2" w:rsidR="00002D6E" w:rsidRPr="00775D4B" w:rsidRDefault="00002D6E" w:rsidP="00002D6E">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2. ამ წესის მე-4 მუხლის პირველი პუნქტის ,,გ“ ქვეპუნქტით გათვალისწინებული </w:t>
      </w:r>
      <w:r w:rsidRPr="00775D4B">
        <w:rPr>
          <w:rFonts w:ascii="Sylfaen" w:eastAsia="Sylfaen" w:hAnsi="Sylfaen" w:cs="Sylfaen"/>
          <w:sz w:val="24"/>
          <w:szCs w:val="24"/>
          <w:lang w:val="ka-GE"/>
        </w:rPr>
        <w:t>უცხო ენის ცოდნის დონეს, წერითი გამოცდის ჩატარების საშუალებით, ამოწმებს სსიპ საგარეო საქმეთა სამინისტროს ლევან მიქელაძის სახელობის დიპლომატიური სასწავლო და კვლევითი ინსტიტუტი.</w:t>
      </w:r>
    </w:p>
    <w:p w14:paraId="66212906" w14:textId="63863C47" w:rsidR="00002D6E" w:rsidRPr="00604DBB" w:rsidRDefault="00002D6E" w:rsidP="00604DBB">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3. </w:t>
      </w:r>
      <w:r w:rsidRPr="00775D4B">
        <w:rPr>
          <w:rFonts w:ascii="Sylfaen" w:eastAsia="Sylfaen" w:hAnsi="Sylfaen" w:cs="Sylfaen"/>
          <w:sz w:val="24"/>
          <w:szCs w:val="24"/>
          <w:lang w:val="ka-GE"/>
        </w:rPr>
        <w:t>სტაჟირების კანდიდატი, რომელსაც წარმოდგენილი აქვს უცხო ენის ცოდნის შესაბამისი</w:t>
      </w:r>
      <w:r>
        <w:rPr>
          <w:rFonts w:ascii="Sylfaen" w:eastAsia="Sylfaen" w:hAnsi="Sylfaen" w:cs="Sylfaen"/>
          <w:sz w:val="24"/>
          <w:szCs w:val="24"/>
          <w:lang w:val="ka-GE"/>
        </w:rPr>
        <w:t xml:space="preserve"> </w:t>
      </w:r>
      <w:r w:rsidRPr="00775D4B">
        <w:rPr>
          <w:rFonts w:ascii="Sylfaen" w:eastAsia="Sylfaen" w:hAnsi="Sylfaen" w:cs="Sylfaen"/>
          <w:sz w:val="24"/>
          <w:szCs w:val="24"/>
          <w:lang w:val="ka-GE"/>
        </w:rPr>
        <w:t xml:space="preserve">დონის დამადასტურებელი საერთაშორისოდ აღიარებული სერთიფიკატი/უცხო ენაზე უმაღლესი განათლების მიღების დამადასტურებელი დოკუმენტი, თავისუფლდება </w:t>
      </w:r>
      <w:r>
        <w:rPr>
          <w:rFonts w:ascii="Sylfaen" w:eastAsia="Sylfaen" w:hAnsi="Sylfaen" w:cs="Sylfaen"/>
          <w:sz w:val="24"/>
          <w:szCs w:val="24"/>
          <w:lang w:val="ka-GE"/>
        </w:rPr>
        <w:t>ამ მუხლის მე-2 პუნქტით გათვალისწინებული</w:t>
      </w:r>
      <w:r w:rsidRPr="00775D4B">
        <w:rPr>
          <w:rFonts w:ascii="Sylfaen" w:eastAsia="Sylfaen" w:hAnsi="Sylfaen" w:cs="Sylfaen"/>
          <w:sz w:val="24"/>
          <w:szCs w:val="24"/>
          <w:lang w:val="ka-GE"/>
        </w:rPr>
        <w:t xml:space="preserve"> წერითი გამოცდის ჩაბარების ვალდებულებისგან.</w:t>
      </w:r>
    </w:p>
    <w:p w14:paraId="538AA91C" w14:textId="39CD88C2" w:rsidR="00AB0134" w:rsidRPr="00604DBB" w:rsidRDefault="00775D4B" w:rsidP="00002D30">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4</w:t>
      </w:r>
      <w:r w:rsidR="00FB4C21" w:rsidRPr="00604DBB">
        <w:rPr>
          <w:rFonts w:ascii="Sylfaen" w:eastAsia="Sylfaen" w:hAnsi="Sylfaen" w:cs="Sylfaen"/>
          <w:sz w:val="24"/>
          <w:szCs w:val="24"/>
          <w:lang w:val="ka-GE"/>
        </w:rPr>
        <w:t>. კონკურსის ეტაპებთან</w:t>
      </w:r>
      <w:r w:rsidR="00AE340A">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დაკავშირებით,</w:t>
      </w:r>
      <w:r w:rsidR="00AE340A">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ყოველ</w:t>
      </w:r>
      <w:r w:rsidR="00AE340A">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კონკრეტულ</w:t>
      </w:r>
      <w:r w:rsidR="00AE340A">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შემთხვევაში,</w:t>
      </w:r>
      <w:r w:rsidR="00002D30">
        <w:rPr>
          <w:rFonts w:ascii="Sylfaen" w:eastAsia="Sylfaen" w:hAnsi="Sylfaen" w:cs="Sylfaen"/>
          <w:sz w:val="24"/>
          <w:szCs w:val="24"/>
          <w:lang w:val="ka-GE"/>
        </w:rPr>
        <w:t xml:space="preserve"> </w:t>
      </w:r>
      <w:r w:rsidR="00FB4C21" w:rsidRPr="00604DBB">
        <w:rPr>
          <w:rFonts w:ascii="Sylfaen" w:eastAsia="Sylfaen" w:hAnsi="Sylfaen" w:cs="Sylfaen"/>
          <w:sz w:val="24"/>
          <w:szCs w:val="24"/>
          <w:lang w:val="ka-GE"/>
        </w:rPr>
        <w:t>გადაწყვეტილებას იღებს კომისია, რაც აისახება შესაბამის ოქმში.</w:t>
      </w:r>
    </w:p>
    <w:p w14:paraId="0C2029BA" w14:textId="77777777" w:rsidR="000A4F7B" w:rsidRDefault="000A4F7B" w:rsidP="006C2D07">
      <w:pPr>
        <w:spacing w:line="360" w:lineRule="auto"/>
        <w:ind w:right="68" w:firstLine="720"/>
        <w:jc w:val="both"/>
        <w:rPr>
          <w:rFonts w:ascii="Sylfaen" w:eastAsia="Sylfaen" w:hAnsi="Sylfaen" w:cs="Sylfaen"/>
          <w:b/>
          <w:sz w:val="24"/>
          <w:szCs w:val="24"/>
          <w:lang w:val="ka-GE"/>
        </w:rPr>
      </w:pPr>
    </w:p>
    <w:p w14:paraId="098670A4" w14:textId="250A02F5"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10. კონკურსის საორგანიზაციო საკითხები</w:t>
      </w:r>
    </w:p>
    <w:p w14:paraId="059C0046" w14:textId="6D7FA3D4"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lastRenderedPageBreak/>
        <w:t xml:space="preserve">1. ადმინისტრაციულ დეპარტამენტში სტაჟიორთა მიღების პროცედურებსა და სტაჟირების გავლას საერთო კოორდინაციას უწევს სამინისტროს ადამიანური რესურსების მართვის დეპარტამენტი (შემდგომში </w:t>
      </w:r>
      <w:r w:rsidR="000A4F7B">
        <w:rPr>
          <w:rFonts w:ascii="Arial" w:hAnsi="Arial" w:cs="Arial"/>
          <w:color w:val="222222"/>
          <w:sz w:val="18"/>
          <w:szCs w:val="18"/>
          <w:shd w:val="clear" w:color="auto" w:fill="FFFFFF"/>
        </w:rPr>
        <w:t>–</w:t>
      </w:r>
      <w:r w:rsidRPr="00604DBB">
        <w:rPr>
          <w:rFonts w:ascii="Sylfaen" w:eastAsia="Sylfaen" w:hAnsi="Sylfaen" w:cs="Sylfaen"/>
          <w:sz w:val="24"/>
          <w:szCs w:val="24"/>
          <w:lang w:val="ka-GE"/>
        </w:rPr>
        <w:t xml:space="preserve"> ადამიანური რესურსების მართვის დეპარტამენტი).</w:t>
      </w:r>
    </w:p>
    <w:p w14:paraId="4CC335DA"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კონკურსში მონაწილეობის მიღების მსურველ პირთა მიერ დოკუმენტაციის წარდგენა და რეგისტრაცია წარმოებს კონკურსის გამოცხადებიდან</w:t>
      </w:r>
      <w:r w:rsidR="00002D30">
        <w:rPr>
          <w:rFonts w:ascii="Sylfaen" w:eastAsia="Sylfaen" w:hAnsi="Sylfaen" w:cs="Sylfaen"/>
          <w:sz w:val="24"/>
          <w:szCs w:val="24"/>
          <w:lang w:val="ka-GE"/>
        </w:rPr>
        <w:t xml:space="preserve"> </w:t>
      </w:r>
      <w:r w:rsidRPr="00604DBB">
        <w:rPr>
          <w:rFonts w:ascii="Sylfaen" w:eastAsia="Sylfaen" w:hAnsi="Sylfaen" w:cs="Sylfaen"/>
          <w:sz w:val="24"/>
          <w:szCs w:val="24"/>
          <w:lang w:val="ka-GE"/>
        </w:rPr>
        <w:t>10 სამუშაო დღის განმავლობაში.</w:t>
      </w:r>
    </w:p>
    <w:p w14:paraId="77F5BD6A"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3. ადამიანური რესურსების მართვის დეპარტამენტი/უფლებამოსილი თანამდებობის პირი აგვარებს კონკურსის საორგანიზაციო საკითხებს, მათ შორის, უზრუნველყოფს სტაჟირების გავლის მსურველთა განაცხადების გადარჩევას (წარდგენილი დოკუმენტების მიხედვით პირის საკვალიფიკაციო მოთხოვნებთან შესაბამისობის დადგენას, სავალდებულო დოკუმენტაციის სრულად წარდგენის შემოწმებას) და ორგანიზებას უწევს გასაუბრების ჩატარებას.</w:t>
      </w:r>
    </w:p>
    <w:p w14:paraId="297087D1"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4. ჩატარებული კონკურსის შედეგების გათვალისწინებით კომისია მინისტრს წარუდგენს იმ კანდიდატთა მონაცემებს, რომლებმაც წარმატებით გაიარეს კონკურსი.</w:t>
      </w:r>
    </w:p>
    <w:p w14:paraId="5AD6FA54" w14:textId="7E07806E" w:rsidR="00AB0134" w:rsidRPr="00604DBB" w:rsidRDefault="00FB4C21" w:rsidP="00B82339">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5. ამ წესის მე-7 მუხლის მე-2 პუნქტის ,,ბ“ ქვეპუნქტის შესაბამისად განსაზღვრული ლიმიტის ფარგლებში</w:t>
      </w:r>
      <w:r w:rsidR="00B82339" w:rsidRPr="00604DBB">
        <w:rPr>
          <w:rFonts w:ascii="Sylfaen" w:eastAsia="Sylfaen" w:hAnsi="Sylfaen" w:cs="Sylfaen"/>
          <w:sz w:val="24"/>
          <w:szCs w:val="24"/>
          <w:lang w:val="ka-GE"/>
        </w:rPr>
        <w:t xml:space="preserve"> </w:t>
      </w:r>
      <w:r w:rsidRPr="00604DBB">
        <w:rPr>
          <w:rFonts w:ascii="Sylfaen" w:eastAsia="Sylfaen" w:hAnsi="Sylfaen" w:cs="Sylfaen"/>
          <w:sz w:val="24"/>
          <w:szCs w:val="24"/>
          <w:lang w:val="ka-GE"/>
        </w:rPr>
        <w:t>კომისიის მიერ წარდგენილი სტაჟირების კანდიდატებიდან საუკეთესო შედეგების მქონე პირებს მინისტრი ადმინისტრაციულ დეპარტამენტში სტაჟიორებად ნიშნავს ბრძანებით.</w:t>
      </w:r>
    </w:p>
    <w:p w14:paraId="044E4581" w14:textId="77777777" w:rsidR="00AB0134" w:rsidRPr="00604DBB" w:rsidRDefault="00FB4C21" w:rsidP="00002D30">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6. კომისიის წარდგინების საფუძველზე, პირის სტაჟიორად დანიშვნის უფლებამოსილება შესაძლებელია მინისტრის სამართლებრივი აქტით დელეგირებული იქნას მინისტრის მოადგილეზე.</w:t>
      </w:r>
    </w:p>
    <w:p w14:paraId="62040917" w14:textId="77777777" w:rsidR="008B367F" w:rsidRPr="00C408FB" w:rsidRDefault="00FB4C21" w:rsidP="00002D30">
      <w:pPr>
        <w:spacing w:line="360" w:lineRule="auto"/>
        <w:ind w:right="68" w:firstLine="720"/>
        <w:jc w:val="both"/>
        <w:rPr>
          <w:rFonts w:ascii="Sylfaen" w:eastAsia="Sylfaen" w:hAnsi="Sylfaen" w:cs="Sylfaen"/>
          <w:sz w:val="24"/>
          <w:szCs w:val="24"/>
          <w:lang w:val="ka-GE"/>
        </w:rPr>
      </w:pPr>
      <w:r w:rsidRPr="00C408FB">
        <w:rPr>
          <w:rFonts w:ascii="Sylfaen" w:eastAsia="Sylfaen" w:hAnsi="Sylfaen" w:cs="Sylfaen"/>
          <w:sz w:val="24"/>
          <w:szCs w:val="24"/>
          <w:lang w:val="ka-GE"/>
        </w:rPr>
        <w:t xml:space="preserve">7. ადმინისტრაციულ დეპარტამენტში სტაჟირების გავლის </w:t>
      </w:r>
      <w:r w:rsidR="008B367F" w:rsidRPr="00C408FB">
        <w:rPr>
          <w:rFonts w:ascii="Sylfaen" w:eastAsia="Sylfaen" w:hAnsi="Sylfaen" w:cs="Sylfaen"/>
          <w:sz w:val="24"/>
          <w:szCs w:val="24"/>
          <w:lang w:val="ka-GE"/>
        </w:rPr>
        <w:t>კანდიდატმა:</w:t>
      </w:r>
    </w:p>
    <w:p w14:paraId="4038CF40" w14:textId="3ADD5B0F" w:rsidR="005621C6" w:rsidRPr="00C408FB" w:rsidRDefault="008B367F" w:rsidP="00002D30">
      <w:pPr>
        <w:spacing w:line="360" w:lineRule="auto"/>
        <w:ind w:right="68" w:firstLine="720"/>
        <w:jc w:val="both"/>
        <w:rPr>
          <w:rFonts w:ascii="Sylfaen" w:eastAsia="Sylfaen" w:hAnsi="Sylfaen" w:cs="Sylfaen"/>
          <w:sz w:val="24"/>
          <w:szCs w:val="24"/>
          <w:lang w:val="ka-GE"/>
        </w:rPr>
      </w:pPr>
      <w:r w:rsidRPr="00C408FB">
        <w:rPr>
          <w:rFonts w:ascii="Sylfaen" w:eastAsia="Sylfaen" w:hAnsi="Sylfaen" w:cs="Sylfaen"/>
          <w:sz w:val="24"/>
          <w:szCs w:val="24"/>
          <w:lang w:val="ka-GE"/>
        </w:rPr>
        <w:t>ა)</w:t>
      </w:r>
      <w:r w:rsidR="00FB4C21" w:rsidRPr="00C408FB">
        <w:rPr>
          <w:rFonts w:ascii="Sylfaen" w:eastAsia="Sylfaen" w:hAnsi="Sylfaen" w:cs="Sylfaen"/>
          <w:sz w:val="24"/>
          <w:szCs w:val="24"/>
          <w:lang w:val="ka-GE"/>
        </w:rPr>
        <w:t xml:space="preserve"> </w:t>
      </w:r>
      <w:r w:rsidRPr="00C408FB">
        <w:rPr>
          <w:rFonts w:ascii="Sylfaen" w:eastAsia="Sylfaen" w:hAnsi="Sylfaen" w:cs="Sylfaen"/>
          <w:sz w:val="24"/>
          <w:szCs w:val="24"/>
          <w:lang w:val="ka-GE"/>
        </w:rPr>
        <w:t>ამ წესის მე-8 მუხლით გათვალისწინებული განაცხადის შევსებისას, უნდა წარმოადგინოს</w:t>
      </w:r>
      <w:r w:rsidR="005621C6" w:rsidRPr="00C408FB">
        <w:rPr>
          <w:rFonts w:ascii="Sylfaen" w:eastAsia="Sylfaen" w:hAnsi="Sylfaen" w:cs="Sylfaen"/>
          <w:sz w:val="24"/>
          <w:szCs w:val="24"/>
          <w:lang w:val="ka-GE"/>
        </w:rPr>
        <w:t xml:space="preserve"> ამ წესის მე-5 მუხლის</w:t>
      </w:r>
      <w:r w:rsidR="006048FC" w:rsidRPr="00C408FB">
        <w:rPr>
          <w:rFonts w:ascii="Sylfaen" w:eastAsia="Sylfaen" w:hAnsi="Sylfaen" w:cs="Sylfaen"/>
          <w:sz w:val="24"/>
          <w:szCs w:val="24"/>
          <w:lang w:val="ka-GE"/>
        </w:rPr>
        <w:t xml:space="preserve"> პირველი პუნქტის</w:t>
      </w:r>
      <w:r w:rsidR="005621C6" w:rsidRPr="00C408FB">
        <w:rPr>
          <w:rFonts w:ascii="Sylfaen" w:eastAsia="Sylfaen" w:hAnsi="Sylfaen" w:cs="Sylfaen"/>
          <w:sz w:val="24"/>
          <w:szCs w:val="24"/>
          <w:lang w:val="ka-GE"/>
        </w:rPr>
        <w:t xml:space="preserve"> ,,ა“-,,ე“, ,,თ“ და ,,ი“ ქვეპუნქტებით </w:t>
      </w:r>
      <w:proofErr w:type="spellStart"/>
      <w:r w:rsidR="005621C6" w:rsidRPr="00C408FB">
        <w:rPr>
          <w:rFonts w:ascii="Sylfaen" w:eastAsia="Sylfaen" w:hAnsi="Sylfaen" w:cs="Sylfaen"/>
          <w:sz w:val="24"/>
          <w:szCs w:val="24"/>
          <w:lang w:val="ka-GE"/>
        </w:rPr>
        <w:t>გთავლისწინებული</w:t>
      </w:r>
      <w:proofErr w:type="spellEnd"/>
      <w:r w:rsidR="005621C6" w:rsidRPr="00C408FB">
        <w:rPr>
          <w:rFonts w:ascii="Sylfaen" w:eastAsia="Sylfaen" w:hAnsi="Sylfaen" w:cs="Sylfaen"/>
          <w:sz w:val="24"/>
          <w:szCs w:val="24"/>
          <w:lang w:val="ka-GE"/>
        </w:rPr>
        <w:t xml:space="preserve"> დოკუმენტები;</w:t>
      </w:r>
    </w:p>
    <w:p w14:paraId="5EB634BB" w14:textId="524037DB" w:rsidR="00AB0134" w:rsidRPr="00C408FB" w:rsidRDefault="005621C6" w:rsidP="00002D30">
      <w:pPr>
        <w:spacing w:line="360" w:lineRule="auto"/>
        <w:ind w:right="68" w:firstLine="720"/>
        <w:jc w:val="both"/>
        <w:rPr>
          <w:rFonts w:ascii="Sylfaen" w:eastAsia="Sylfaen" w:hAnsi="Sylfaen" w:cs="Sylfaen"/>
          <w:sz w:val="24"/>
          <w:szCs w:val="24"/>
          <w:lang w:val="ka-GE"/>
        </w:rPr>
      </w:pPr>
      <w:r w:rsidRPr="00C408FB">
        <w:rPr>
          <w:rFonts w:ascii="Sylfaen" w:eastAsia="Sylfaen" w:hAnsi="Sylfaen" w:cs="Sylfaen"/>
          <w:sz w:val="24"/>
          <w:szCs w:val="24"/>
          <w:lang w:val="ka-GE"/>
        </w:rPr>
        <w:t xml:space="preserve">ბ) </w:t>
      </w:r>
      <w:r w:rsidR="008B367F" w:rsidRPr="00C408FB">
        <w:rPr>
          <w:rFonts w:ascii="Sylfaen" w:eastAsia="Sylfaen" w:hAnsi="Sylfaen" w:cs="Sylfaen"/>
          <w:sz w:val="24"/>
          <w:szCs w:val="24"/>
          <w:lang w:val="ka-GE"/>
        </w:rPr>
        <w:t xml:space="preserve">ადამიანური რესურსების მართვის დეპარტამენტს უნდა წარუდგინოს ამ წესის მე-5 მუხლის პირველი პუნქტის ,,ვ“, ,,ზ“ და ,,კ“ ქვეპუნქტებით გათვალისწინებული </w:t>
      </w:r>
      <w:r w:rsidR="008B367F" w:rsidRPr="00C408FB">
        <w:rPr>
          <w:rFonts w:ascii="Sylfaen" w:eastAsia="Sylfaen" w:hAnsi="Sylfaen" w:cs="Sylfaen"/>
          <w:sz w:val="24"/>
          <w:szCs w:val="24"/>
          <w:lang w:val="ka-GE"/>
        </w:rPr>
        <w:lastRenderedPageBreak/>
        <w:t xml:space="preserve">დოკუმენტები, </w:t>
      </w:r>
      <w:r w:rsidR="00FB4C21" w:rsidRPr="00C408FB">
        <w:rPr>
          <w:rFonts w:ascii="Sylfaen" w:eastAsia="Sylfaen" w:hAnsi="Sylfaen" w:cs="Sylfaen"/>
          <w:sz w:val="24"/>
          <w:szCs w:val="24"/>
          <w:lang w:val="ka-GE"/>
        </w:rPr>
        <w:t>კომისიის გადაწყვეტილების საფუძველზე</w:t>
      </w:r>
      <w:r w:rsidRPr="00C408FB">
        <w:rPr>
          <w:rFonts w:ascii="Sylfaen" w:eastAsia="Sylfaen" w:hAnsi="Sylfaen" w:cs="Sylfaen"/>
          <w:sz w:val="24"/>
          <w:szCs w:val="24"/>
          <w:lang w:val="ka-GE"/>
        </w:rPr>
        <w:t>,</w:t>
      </w:r>
      <w:r w:rsidR="00FB4C21" w:rsidRPr="00C408FB">
        <w:rPr>
          <w:rFonts w:ascii="Sylfaen" w:eastAsia="Sylfaen" w:hAnsi="Sylfaen" w:cs="Sylfaen"/>
          <w:sz w:val="24"/>
          <w:szCs w:val="24"/>
          <w:lang w:val="ka-GE"/>
        </w:rPr>
        <w:t xml:space="preserve"> კომისიის თავმჯდომარის მიერ</w:t>
      </w:r>
      <w:r w:rsidR="00AE340A">
        <w:rPr>
          <w:rFonts w:ascii="Sylfaen" w:eastAsia="Sylfaen" w:hAnsi="Sylfaen" w:cs="Sylfaen"/>
          <w:sz w:val="24"/>
          <w:szCs w:val="24"/>
          <w:lang w:val="ka-GE"/>
        </w:rPr>
        <w:t xml:space="preserve"> </w:t>
      </w:r>
      <w:r w:rsidR="00FB4C21" w:rsidRPr="00C408FB">
        <w:rPr>
          <w:rFonts w:ascii="Sylfaen" w:eastAsia="Sylfaen" w:hAnsi="Sylfaen" w:cs="Sylfaen"/>
          <w:sz w:val="24"/>
          <w:szCs w:val="24"/>
          <w:lang w:val="ka-GE"/>
        </w:rPr>
        <w:t>სტაჟიორად დასანიშნად</w:t>
      </w:r>
      <w:r w:rsidRPr="00C408FB">
        <w:rPr>
          <w:rFonts w:ascii="Sylfaen" w:eastAsia="Sylfaen" w:hAnsi="Sylfaen" w:cs="Sylfaen"/>
          <w:sz w:val="24"/>
          <w:szCs w:val="24"/>
          <w:lang w:val="ka-GE"/>
        </w:rPr>
        <w:t xml:space="preserve"> </w:t>
      </w:r>
      <w:r w:rsidR="006048FC" w:rsidRPr="00C408FB">
        <w:rPr>
          <w:rFonts w:ascii="Sylfaen" w:eastAsia="Sylfaen" w:hAnsi="Sylfaen" w:cs="Sylfaen"/>
          <w:sz w:val="24"/>
          <w:szCs w:val="24"/>
          <w:lang w:val="ka-GE"/>
        </w:rPr>
        <w:t xml:space="preserve">მისი </w:t>
      </w:r>
      <w:r w:rsidRPr="00C408FB">
        <w:rPr>
          <w:rFonts w:ascii="Sylfaen" w:eastAsia="Sylfaen" w:hAnsi="Sylfaen" w:cs="Sylfaen"/>
          <w:sz w:val="24"/>
          <w:szCs w:val="24"/>
          <w:lang w:val="ka-GE"/>
        </w:rPr>
        <w:t>წარდგენის შემთხვევაში</w:t>
      </w:r>
      <w:r w:rsidR="006048FC" w:rsidRPr="00C408FB">
        <w:rPr>
          <w:rFonts w:ascii="Sylfaen" w:eastAsia="Sylfaen" w:hAnsi="Sylfaen" w:cs="Sylfaen"/>
          <w:sz w:val="24"/>
          <w:szCs w:val="24"/>
          <w:lang w:val="ka-GE"/>
        </w:rPr>
        <w:t>.</w:t>
      </w:r>
    </w:p>
    <w:p w14:paraId="4E293226" w14:textId="77777777" w:rsidR="00002D6E" w:rsidRDefault="00002D6E" w:rsidP="006C2D07">
      <w:pPr>
        <w:spacing w:line="360" w:lineRule="auto"/>
        <w:ind w:right="68" w:firstLine="720"/>
        <w:jc w:val="both"/>
        <w:rPr>
          <w:rFonts w:ascii="Sylfaen" w:eastAsia="Sylfaen" w:hAnsi="Sylfaen" w:cs="Sylfaen"/>
          <w:b/>
          <w:sz w:val="24"/>
          <w:szCs w:val="24"/>
          <w:lang w:val="ka-GE"/>
        </w:rPr>
      </w:pPr>
    </w:p>
    <w:p w14:paraId="382E6D7D" w14:textId="27E9C4A2"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11. კონკურსის პირობები</w:t>
      </w:r>
    </w:p>
    <w:p w14:paraId="6BE812A3" w14:textId="203B2762"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sz w:val="24"/>
          <w:szCs w:val="24"/>
          <w:lang w:val="ka-GE"/>
        </w:rPr>
        <w:t>1</w:t>
      </w:r>
      <w:r w:rsidRPr="00604DBB">
        <w:rPr>
          <w:rFonts w:ascii="Sylfaen" w:eastAsia="Sylfaen" w:hAnsi="Sylfaen" w:cs="Sylfaen"/>
          <w:sz w:val="24"/>
          <w:szCs w:val="24"/>
          <w:lang w:val="ka-GE"/>
        </w:rPr>
        <w:t xml:space="preserve">. კონკურსის პირველი ეტაპი უნდა ჩატარდეს კონკურსის გამოცხადებიდან არაუადრეს 10 სამუშაო დღისა, ხოლო ყოველი მომდევნო ეტაპი </w:t>
      </w:r>
      <w:r w:rsidR="000A4F7B">
        <w:rPr>
          <w:rFonts w:ascii="Arial" w:hAnsi="Arial" w:cs="Arial"/>
          <w:color w:val="222222"/>
          <w:sz w:val="18"/>
          <w:szCs w:val="18"/>
          <w:shd w:val="clear" w:color="auto" w:fill="FFFFFF"/>
        </w:rPr>
        <w:t>–</w:t>
      </w:r>
      <w:r w:rsidRPr="00604DBB">
        <w:rPr>
          <w:rFonts w:ascii="Sylfaen" w:eastAsia="Sylfaen" w:hAnsi="Sylfaen" w:cs="Sylfaen"/>
          <w:sz w:val="24"/>
          <w:szCs w:val="24"/>
          <w:lang w:val="ka-GE"/>
        </w:rPr>
        <w:t xml:space="preserve"> წინა ეტაპის დასრულებიდან გონივრულ ვადაში.</w:t>
      </w:r>
    </w:p>
    <w:p w14:paraId="02F34F28" w14:textId="66DBC8D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ტესტირების ეტაპზე არ დაიშვება სტაჟირების გავლის კანდიდატი, რომელიც ვერ გადალახავს გან</w:t>
      </w:r>
      <w:r w:rsidR="00B82339">
        <w:rPr>
          <w:rFonts w:ascii="Sylfaen" w:eastAsia="Sylfaen" w:hAnsi="Sylfaen" w:cs="Sylfaen"/>
          <w:sz w:val="24"/>
          <w:szCs w:val="24"/>
          <w:lang w:val="ka-GE"/>
        </w:rPr>
        <w:t>ა</w:t>
      </w:r>
      <w:r w:rsidRPr="00604DBB">
        <w:rPr>
          <w:rFonts w:ascii="Sylfaen" w:eastAsia="Sylfaen" w:hAnsi="Sylfaen" w:cs="Sylfaen"/>
          <w:sz w:val="24"/>
          <w:szCs w:val="24"/>
          <w:lang w:val="ka-GE"/>
        </w:rPr>
        <w:t>ცხადების გადარჩევის ეტაპს.</w:t>
      </w:r>
    </w:p>
    <w:p w14:paraId="1977BCB9" w14:textId="18B4CCFB"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3. გასაუბრების ეტაპზე არ დაიშვება სტაჟირების გავლის კანდიდატი, რომელიც ვერ გადალახავს გან</w:t>
      </w:r>
      <w:r w:rsidR="00B82339">
        <w:rPr>
          <w:rFonts w:ascii="Sylfaen" w:eastAsia="Sylfaen" w:hAnsi="Sylfaen" w:cs="Sylfaen"/>
          <w:sz w:val="24"/>
          <w:szCs w:val="24"/>
          <w:lang w:val="ka-GE"/>
        </w:rPr>
        <w:t>ა</w:t>
      </w:r>
      <w:r w:rsidRPr="00604DBB">
        <w:rPr>
          <w:rFonts w:ascii="Sylfaen" w:eastAsia="Sylfaen" w:hAnsi="Sylfaen" w:cs="Sylfaen"/>
          <w:sz w:val="24"/>
          <w:szCs w:val="24"/>
          <w:lang w:val="ka-GE"/>
        </w:rPr>
        <w:t>ცხადების გადარჩევის/ტესტირების (თუ კონკურსი მოიცავს ტესტირების ეტაპს) ეტაპს.</w:t>
      </w:r>
    </w:p>
    <w:p w14:paraId="256CF80E" w14:textId="704262A4"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4. გასაუბრება ტარდება სტაჟირების გავლის კანდიდატის სტაჟირების გავლისათვის დადგენილ მოთხოვნებთან შესაბამისობის დადგენის, მოტივაციის, მისი პიროვნული/პროფესიული უნარ-ჩვევების შეფასების მიზნით.</w:t>
      </w:r>
    </w:p>
    <w:p w14:paraId="001232BF" w14:textId="3DCF16DA"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5. ადამიანური რესურსების მართვის დეპარტამენტი/უფლებამოსილი თანამდებობის პირი უზრუნველყოფს სტაჟირების გავლის კანდიდატისათვის ინფორმაციის მიწოდებას, კონკურსის თითოეული ეტაპის ჩატარების დროისა და ადგილის შესახებ მის ჩატარებამდე არაუგვიანეს 3 სამუშაო დღით ადრე.</w:t>
      </w:r>
    </w:p>
    <w:p w14:paraId="6667BDC4" w14:textId="4CAC8AFA"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6. სამინისტროს ადამიანური რესურსების მართვის დეპარტამენტი, წერილობით ან ელექტრონული ფოსტის მეშვეობით, აცნობებს სტაჟირების გავლის კანდიდატს კომისიის მიერ მის მიმართ გამოტანილი გადაწყვეტილების შესახებ, გადაწყვეტილების მიღებიდან არაუგვიანეს 5 სამუშაო დღისა.</w:t>
      </w:r>
    </w:p>
    <w:p w14:paraId="34E80290" w14:textId="080C88A0" w:rsidR="00AB0134"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7. კონკურსი ითვლება ჩაშლილად, თუ მასში მონაწილეობის მისაღებად არ იქნა წარდგენილი არც ერთი გან</w:t>
      </w:r>
      <w:r w:rsidR="00B82339">
        <w:rPr>
          <w:rFonts w:ascii="Sylfaen" w:eastAsia="Sylfaen" w:hAnsi="Sylfaen" w:cs="Sylfaen"/>
          <w:sz w:val="24"/>
          <w:szCs w:val="24"/>
          <w:lang w:val="ka-GE"/>
        </w:rPr>
        <w:t>ა</w:t>
      </w:r>
      <w:r w:rsidR="00B82339" w:rsidRPr="00604DBB">
        <w:rPr>
          <w:rFonts w:ascii="Sylfaen" w:eastAsia="Sylfaen" w:hAnsi="Sylfaen" w:cs="Sylfaen"/>
          <w:sz w:val="24"/>
          <w:szCs w:val="24"/>
          <w:lang w:val="ka-GE"/>
        </w:rPr>
        <w:t>ცხადი</w:t>
      </w:r>
      <w:r w:rsidRPr="00604DBB">
        <w:rPr>
          <w:rFonts w:ascii="Sylfaen" w:eastAsia="Sylfaen" w:hAnsi="Sylfaen" w:cs="Sylfaen"/>
          <w:sz w:val="24"/>
          <w:szCs w:val="24"/>
          <w:lang w:val="ka-GE"/>
        </w:rPr>
        <w:t xml:space="preserve"> ან კომისიის მიერ ვერ იქნა შერჩეული დადგენილი მოთხოვნების შესაბამისი კანდიდატი.</w:t>
      </w:r>
    </w:p>
    <w:p w14:paraId="18EB7BB0" w14:textId="77777777" w:rsidR="000A4F7B" w:rsidRDefault="000A4F7B" w:rsidP="00D3245F">
      <w:pPr>
        <w:spacing w:line="360" w:lineRule="auto"/>
        <w:ind w:right="68" w:firstLine="720"/>
        <w:jc w:val="both"/>
        <w:rPr>
          <w:rFonts w:ascii="Sylfaen" w:eastAsia="Sylfaen" w:hAnsi="Sylfaen" w:cs="Sylfaen"/>
          <w:b/>
          <w:sz w:val="24"/>
          <w:szCs w:val="24"/>
          <w:lang w:val="ka-GE"/>
        </w:rPr>
      </w:pPr>
    </w:p>
    <w:p w14:paraId="63E22017" w14:textId="18629499" w:rsidR="00EA59C2" w:rsidRDefault="00EA59C2" w:rsidP="00D3245F">
      <w:pPr>
        <w:spacing w:line="360" w:lineRule="auto"/>
        <w:ind w:right="68" w:firstLine="720"/>
        <w:jc w:val="both"/>
        <w:rPr>
          <w:rFonts w:ascii="Sylfaen" w:eastAsia="Sylfaen" w:hAnsi="Sylfaen" w:cs="Sylfaen"/>
          <w:b/>
          <w:sz w:val="24"/>
          <w:szCs w:val="24"/>
          <w:lang w:val="ka-GE"/>
        </w:rPr>
      </w:pPr>
      <w:r w:rsidRPr="00EA59C2">
        <w:rPr>
          <w:rFonts w:ascii="Sylfaen" w:eastAsia="Sylfaen" w:hAnsi="Sylfaen" w:cs="Sylfaen"/>
          <w:b/>
          <w:sz w:val="24"/>
          <w:szCs w:val="24"/>
          <w:lang w:val="ka-GE"/>
        </w:rPr>
        <w:t>მუხლი 1</w:t>
      </w:r>
      <w:r w:rsidR="00216B9F">
        <w:rPr>
          <w:rFonts w:ascii="Sylfaen" w:eastAsia="Sylfaen" w:hAnsi="Sylfaen" w:cs="Sylfaen"/>
          <w:b/>
          <w:sz w:val="24"/>
          <w:szCs w:val="24"/>
          <w:lang w:val="ka-GE"/>
        </w:rPr>
        <w:t>2</w:t>
      </w:r>
      <w:r w:rsidRPr="00EA59C2">
        <w:rPr>
          <w:rFonts w:ascii="Sylfaen" w:eastAsia="Sylfaen" w:hAnsi="Sylfaen" w:cs="Sylfaen"/>
          <w:b/>
          <w:sz w:val="24"/>
          <w:szCs w:val="24"/>
          <w:lang w:val="ka-GE"/>
        </w:rPr>
        <w:t>.</w:t>
      </w:r>
      <w:r>
        <w:rPr>
          <w:rFonts w:ascii="Sylfaen" w:eastAsia="Sylfaen" w:hAnsi="Sylfaen" w:cs="Sylfaen"/>
          <w:b/>
          <w:sz w:val="24"/>
          <w:szCs w:val="24"/>
          <w:lang w:val="ka-GE"/>
        </w:rPr>
        <w:t xml:space="preserve"> საპრეტენზიო კომისია</w:t>
      </w:r>
    </w:p>
    <w:p w14:paraId="3FBD1362" w14:textId="479FCE4A" w:rsidR="00EA59C2" w:rsidRPr="00EA59C2" w:rsidRDefault="00EA59C2" w:rsidP="00EA59C2">
      <w:pPr>
        <w:spacing w:line="360" w:lineRule="auto"/>
        <w:ind w:right="68" w:firstLine="720"/>
        <w:jc w:val="both"/>
        <w:rPr>
          <w:rFonts w:ascii="Sylfaen" w:eastAsia="Sylfaen" w:hAnsi="Sylfaen" w:cs="Sylfaen"/>
          <w:sz w:val="24"/>
          <w:szCs w:val="24"/>
          <w:lang w:val="ka-GE"/>
        </w:rPr>
      </w:pPr>
      <w:r w:rsidRPr="00EA59C2">
        <w:rPr>
          <w:rFonts w:ascii="Sylfaen" w:eastAsia="Sylfaen" w:hAnsi="Sylfaen" w:cs="Sylfaen"/>
          <w:sz w:val="24"/>
          <w:szCs w:val="24"/>
          <w:lang w:val="ka-GE"/>
        </w:rPr>
        <w:lastRenderedPageBreak/>
        <w:t xml:space="preserve">1. </w:t>
      </w:r>
      <w:r>
        <w:rPr>
          <w:rFonts w:ascii="Sylfaen" w:eastAsia="Sylfaen" w:hAnsi="Sylfaen" w:cs="Sylfaen"/>
          <w:sz w:val="24"/>
          <w:szCs w:val="24"/>
          <w:lang w:val="ka-GE"/>
        </w:rPr>
        <w:t xml:space="preserve">პრეტენზიების არსებობის შემთხვევაში, </w:t>
      </w:r>
      <w:r w:rsidRPr="00EA59C2">
        <w:rPr>
          <w:rFonts w:ascii="Sylfaen" w:eastAsia="Sylfaen" w:hAnsi="Sylfaen" w:cs="Sylfaen"/>
          <w:sz w:val="24"/>
          <w:szCs w:val="24"/>
          <w:lang w:val="ka-GE"/>
        </w:rPr>
        <w:t>კომისიისაგან დამოუკიდებლად შეიძლება შეიქმნას საპრეტენზიო კომისია მინისტრის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ბრძანებით</w:t>
      </w:r>
      <w:r>
        <w:rPr>
          <w:rFonts w:ascii="Sylfaen" w:eastAsia="Sylfaen" w:hAnsi="Sylfaen" w:cs="Sylfaen"/>
          <w:sz w:val="24"/>
          <w:szCs w:val="24"/>
          <w:lang w:val="ka-GE"/>
        </w:rPr>
        <w:t>, რომლითაც განისაზღვრება საპრეტენზიო კომისიის შემადგენლობა.</w:t>
      </w:r>
      <w:r w:rsidRPr="00EA59C2">
        <w:rPr>
          <w:rFonts w:ascii="Sylfaen" w:eastAsia="Sylfaen" w:hAnsi="Sylfaen" w:cs="Sylfaen"/>
          <w:sz w:val="24"/>
          <w:szCs w:val="24"/>
          <w:lang w:val="ka-GE"/>
        </w:rPr>
        <w:t xml:space="preserve"> </w:t>
      </w:r>
    </w:p>
    <w:p w14:paraId="5A0C2F6E" w14:textId="4E5ED43C"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2</w:t>
      </w:r>
      <w:r w:rsidRPr="00EA59C2">
        <w:rPr>
          <w:rFonts w:ascii="Sylfaen" w:eastAsia="Sylfaen" w:hAnsi="Sylfaen" w:cs="Sylfaen"/>
          <w:sz w:val="24"/>
          <w:szCs w:val="24"/>
          <w:lang w:val="ka-GE"/>
        </w:rPr>
        <w:t>. საპრეტენზიო კომისიის შემადგენლობაში შედიან კომისიის თავმჯდომარე, თავმჯდომარის მოადგილე და წევრები (მათ შორის, მოწვეული პირები).</w:t>
      </w:r>
    </w:p>
    <w:p w14:paraId="20846581" w14:textId="78117C19"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3</w:t>
      </w:r>
      <w:r w:rsidRPr="00EA59C2">
        <w:rPr>
          <w:rFonts w:ascii="Sylfaen" w:eastAsia="Sylfaen" w:hAnsi="Sylfaen" w:cs="Sylfaen"/>
          <w:sz w:val="24"/>
          <w:szCs w:val="24"/>
          <w:lang w:val="ka-GE"/>
        </w:rPr>
        <w:t>. პირი, რომელიც მონაწილეობდა კონკურსის რომელიმე ეტაპის ჩატარებაში, არ შეიძლება იყოს საპრეტენზიო კომისიის შემადგენლობაში.</w:t>
      </w:r>
    </w:p>
    <w:p w14:paraId="1236D7D7" w14:textId="201DD210"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4</w:t>
      </w:r>
      <w:r w:rsidRPr="00EA59C2">
        <w:rPr>
          <w:rFonts w:ascii="Sylfaen" w:eastAsia="Sylfaen" w:hAnsi="Sylfaen" w:cs="Sylfaen"/>
          <w:sz w:val="24"/>
          <w:szCs w:val="24"/>
          <w:lang w:val="ka-GE"/>
        </w:rPr>
        <w:t>. საპრეტენზიო კომისიის თავმჯდომარის არყოფნის შემთხვევაში, მის მოვალეობას ასრულებს თავმჯდომარის მოადგილე.</w:t>
      </w:r>
    </w:p>
    <w:p w14:paraId="5D02FBA4" w14:textId="2A591278"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5</w:t>
      </w:r>
      <w:r w:rsidRPr="00EA59C2">
        <w:rPr>
          <w:rFonts w:ascii="Sylfaen" w:eastAsia="Sylfaen" w:hAnsi="Sylfaen" w:cs="Sylfaen"/>
          <w:sz w:val="24"/>
          <w:szCs w:val="24"/>
          <w:lang w:val="ka-GE"/>
        </w:rPr>
        <w:t>. საპრეტენზიო კომისიის სხდომა უფლებამოსილია, თუ მას ესწრება წევრთა ნახევარზე მეტი.</w:t>
      </w:r>
    </w:p>
    <w:p w14:paraId="071354D4" w14:textId="40A06966"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6</w:t>
      </w:r>
      <w:r w:rsidRPr="00EA59C2">
        <w:rPr>
          <w:rFonts w:ascii="Sylfaen" w:eastAsia="Sylfaen" w:hAnsi="Sylfaen" w:cs="Sylfaen"/>
          <w:sz w:val="24"/>
          <w:szCs w:val="24"/>
          <w:lang w:val="ka-GE"/>
        </w:rPr>
        <w:t>. საპრეტენზიო კომისიის გადაწყვეტილება მიიღება კომისიის დამსწრე წევრთა ხმების უბრალო უმრავლესობით. ხმების თანაბრად გაყოფის შემთხვევაში, გადამწყვეტად ითვლება სხდომის თავმჯდომარის ხმა.</w:t>
      </w:r>
    </w:p>
    <w:p w14:paraId="0BAA06E9" w14:textId="3E250E63"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7</w:t>
      </w:r>
      <w:r w:rsidRPr="00EA59C2">
        <w:rPr>
          <w:rFonts w:ascii="Sylfaen" w:eastAsia="Sylfaen" w:hAnsi="Sylfaen" w:cs="Sylfaen"/>
          <w:sz w:val="24"/>
          <w:szCs w:val="24"/>
          <w:lang w:val="ka-GE"/>
        </w:rPr>
        <w:t>. საპრეტენზიო კომისიის გადაწყვეტილება ფორმდება ოქმით, რომელსაც ხელს აწერენ საპრეტენზიო კომისიის სხდომის თავმჯდომარე და კომისიის დამსწრე წევრები.</w:t>
      </w:r>
    </w:p>
    <w:p w14:paraId="14D7CD79" w14:textId="7597CE93"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8</w:t>
      </w:r>
      <w:r w:rsidRPr="00EA59C2">
        <w:rPr>
          <w:rFonts w:ascii="Sylfaen" w:eastAsia="Sylfaen" w:hAnsi="Sylfaen" w:cs="Sylfaen"/>
          <w:sz w:val="24"/>
          <w:szCs w:val="24"/>
          <w:lang w:val="ka-GE"/>
        </w:rPr>
        <w:t>.</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საპრეტენზიო კომისიის წევრს უფლება</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აქვს,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თავისი</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განსხვავებული აზრი დაურთოს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ოქმს, რის შესახებაც ოქმში კეთდება შესაბამისი ჩანაწერი.</w:t>
      </w:r>
    </w:p>
    <w:p w14:paraId="35F2509B" w14:textId="34026DD9"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9</w:t>
      </w:r>
      <w:r w:rsidRPr="00EA59C2">
        <w:rPr>
          <w:rFonts w:ascii="Sylfaen" w:eastAsia="Sylfaen" w:hAnsi="Sylfaen" w:cs="Sylfaen"/>
          <w:sz w:val="24"/>
          <w:szCs w:val="24"/>
          <w:lang w:val="ka-GE"/>
        </w:rPr>
        <w:t>.</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კანდიდატს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საპრეტენზიო</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კომისიისადმი</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მიმართვის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უფლება</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აქვს მხოლოდ</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წერილობითი ფორმით, კონკურსის შედეგების (მის მიმართ გამოტანილი საბოლოო გადაწყვეტილება) გამოცხადებიდან (გადაწყვეტილების ჩაბარებიდან – წერილობით</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გაგზავნის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შემთხვევასა და</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გაგზავნიდან –</w:t>
      </w:r>
      <w:r w:rsidR="000A4F7B">
        <w:rPr>
          <w:rFonts w:ascii="Sylfaen" w:eastAsia="Sylfaen" w:hAnsi="Sylfaen" w:cs="Sylfaen"/>
          <w:sz w:val="24"/>
          <w:szCs w:val="24"/>
          <w:lang w:val="ka-GE"/>
        </w:rPr>
        <w:t xml:space="preserve"> </w:t>
      </w:r>
      <w:r w:rsidRPr="00EA59C2">
        <w:rPr>
          <w:rFonts w:ascii="Sylfaen" w:eastAsia="Sylfaen" w:hAnsi="Sylfaen" w:cs="Sylfaen"/>
          <w:sz w:val="24"/>
          <w:szCs w:val="24"/>
          <w:lang w:val="ka-GE"/>
        </w:rPr>
        <w:t>გადაწყვეტილების ელექტრონული ფოსტით გაგზავნის</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შემთხვევაში)</w:t>
      </w:r>
      <w:r w:rsidR="00AE340A">
        <w:rPr>
          <w:rFonts w:ascii="Sylfaen" w:eastAsia="Sylfaen" w:hAnsi="Sylfaen" w:cs="Sylfaen"/>
          <w:sz w:val="24"/>
          <w:szCs w:val="24"/>
          <w:lang w:val="ka-GE"/>
        </w:rPr>
        <w:t xml:space="preserve"> </w:t>
      </w:r>
      <w:r w:rsidRPr="00EA59C2">
        <w:rPr>
          <w:rFonts w:ascii="Sylfaen" w:eastAsia="Sylfaen" w:hAnsi="Sylfaen" w:cs="Sylfaen"/>
          <w:sz w:val="24"/>
          <w:szCs w:val="24"/>
          <w:lang w:val="ka-GE"/>
        </w:rPr>
        <w:t>არაუგვიანეს 2 სამუშაო დღისა.</w:t>
      </w:r>
    </w:p>
    <w:p w14:paraId="2C0B263F" w14:textId="168979C5" w:rsidR="00EA59C2" w:rsidRPr="00EA59C2" w:rsidRDefault="00EA59C2" w:rsidP="00EA59C2">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10</w:t>
      </w:r>
      <w:r w:rsidRPr="00EA59C2">
        <w:rPr>
          <w:rFonts w:ascii="Sylfaen" w:eastAsia="Sylfaen" w:hAnsi="Sylfaen" w:cs="Sylfaen"/>
          <w:sz w:val="24"/>
          <w:szCs w:val="24"/>
          <w:lang w:val="ka-GE"/>
        </w:rPr>
        <w:t>. საპრეტენზიო კომისიის სახელზე შეტანილი განცხადება კომისიის მიერ განიხილება არაუმეტეს 3 სამუშაო დღეში. მიღებული გადაწყვეტილება აისახება ოქმში და საბოლოო გადაწყვეტილების მისაღებად წარედგინება კომისიას.</w:t>
      </w:r>
    </w:p>
    <w:p w14:paraId="42C713DB" w14:textId="35AD0755" w:rsidR="00EA59C2" w:rsidRPr="00EA59C2" w:rsidRDefault="00EA59C2" w:rsidP="00EA59C2">
      <w:pPr>
        <w:spacing w:line="360" w:lineRule="auto"/>
        <w:ind w:right="68" w:firstLine="720"/>
        <w:jc w:val="both"/>
        <w:rPr>
          <w:rFonts w:ascii="Sylfaen" w:eastAsia="Sylfaen" w:hAnsi="Sylfaen" w:cs="Sylfaen"/>
          <w:sz w:val="24"/>
          <w:szCs w:val="24"/>
          <w:lang w:val="ka-GE"/>
        </w:rPr>
      </w:pPr>
      <w:r w:rsidRPr="00EA59C2">
        <w:rPr>
          <w:rFonts w:ascii="Sylfaen" w:eastAsia="Sylfaen" w:hAnsi="Sylfaen" w:cs="Sylfaen"/>
          <w:sz w:val="24"/>
          <w:szCs w:val="24"/>
          <w:lang w:val="ka-GE"/>
        </w:rPr>
        <w:t>1</w:t>
      </w:r>
      <w:r>
        <w:rPr>
          <w:rFonts w:ascii="Sylfaen" w:eastAsia="Sylfaen" w:hAnsi="Sylfaen" w:cs="Sylfaen"/>
          <w:sz w:val="24"/>
          <w:szCs w:val="24"/>
          <w:lang w:val="ka-GE"/>
        </w:rPr>
        <w:t>1</w:t>
      </w:r>
      <w:r w:rsidRPr="00EA59C2">
        <w:rPr>
          <w:rFonts w:ascii="Sylfaen" w:eastAsia="Sylfaen" w:hAnsi="Sylfaen" w:cs="Sylfaen"/>
          <w:sz w:val="24"/>
          <w:szCs w:val="24"/>
          <w:lang w:val="ka-GE"/>
        </w:rPr>
        <w:t>. საბოლოო გადაწყვეტილებას იღებს კომისია საპრეტენზიო კომისიის მიერ მიღებული გადაწყვეტილების გაცნობის შემდგომ.</w:t>
      </w:r>
    </w:p>
    <w:p w14:paraId="6A5191A5" w14:textId="5A2813C0" w:rsidR="00EA59C2" w:rsidRPr="00C408FB" w:rsidRDefault="00EA59C2" w:rsidP="00EA59C2">
      <w:pPr>
        <w:spacing w:line="360" w:lineRule="auto"/>
        <w:ind w:right="68" w:firstLine="720"/>
        <w:jc w:val="both"/>
        <w:rPr>
          <w:rFonts w:ascii="Sylfaen" w:hAnsi="Sylfaen" w:cs="Sylfaen"/>
          <w:color w:val="000000"/>
          <w:lang w:val="ka-GE"/>
        </w:rPr>
      </w:pPr>
      <w:r w:rsidRPr="00EA59C2">
        <w:rPr>
          <w:rFonts w:ascii="Sylfaen" w:eastAsia="Sylfaen" w:hAnsi="Sylfaen" w:cs="Sylfaen"/>
          <w:sz w:val="24"/>
          <w:szCs w:val="24"/>
          <w:lang w:val="ka-GE"/>
        </w:rPr>
        <w:lastRenderedPageBreak/>
        <w:t>1</w:t>
      </w:r>
      <w:r>
        <w:rPr>
          <w:rFonts w:ascii="Sylfaen" w:eastAsia="Sylfaen" w:hAnsi="Sylfaen" w:cs="Sylfaen"/>
          <w:sz w:val="24"/>
          <w:szCs w:val="24"/>
          <w:lang w:val="ka-GE"/>
        </w:rPr>
        <w:t>2</w:t>
      </w:r>
      <w:r w:rsidRPr="00EA59C2">
        <w:rPr>
          <w:rFonts w:ascii="Sylfaen" w:eastAsia="Sylfaen" w:hAnsi="Sylfaen" w:cs="Sylfaen"/>
          <w:sz w:val="24"/>
          <w:szCs w:val="24"/>
          <w:lang w:val="ka-GE"/>
        </w:rPr>
        <w:t>. კომისიას უფლება აქვს, საჭიროების შემთხვევაში, მოიწვიოს გაფართოებული სხდომა საპრეტენზიო კომისიის წევრთა მონაწილეობით.</w:t>
      </w:r>
    </w:p>
    <w:p w14:paraId="23A37B58" w14:textId="77777777" w:rsidR="00EA59C2" w:rsidRDefault="00EA59C2" w:rsidP="00002D6E">
      <w:pPr>
        <w:spacing w:line="360" w:lineRule="auto"/>
        <w:ind w:right="68"/>
        <w:jc w:val="center"/>
        <w:rPr>
          <w:rFonts w:ascii="Sylfaen" w:eastAsia="Sylfaen" w:hAnsi="Sylfaen" w:cs="Sylfaen"/>
          <w:b/>
          <w:position w:val="1"/>
          <w:sz w:val="24"/>
          <w:szCs w:val="24"/>
          <w:lang w:val="ka-GE"/>
        </w:rPr>
      </w:pPr>
    </w:p>
    <w:p w14:paraId="163619CE" w14:textId="0B4CFD70" w:rsidR="00AB0134" w:rsidRPr="00604DBB" w:rsidRDefault="00FB4C21" w:rsidP="00002D6E">
      <w:pPr>
        <w:spacing w:line="360" w:lineRule="auto"/>
        <w:ind w:right="68"/>
        <w:jc w:val="center"/>
        <w:rPr>
          <w:rFonts w:ascii="Sylfaen" w:eastAsia="Sylfaen" w:hAnsi="Sylfaen" w:cs="Sylfaen"/>
          <w:b/>
          <w:position w:val="1"/>
          <w:sz w:val="24"/>
          <w:szCs w:val="24"/>
          <w:lang w:val="ka-GE"/>
        </w:rPr>
      </w:pPr>
      <w:r w:rsidRPr="00604DBB">
        <w:rPr>
          <w:rFonts w:ascii="Sylfaen" w:eastAsia="Sylfaen" w:hAnsi="Sylfaen" w:cs="Sylfaen"/>
          <w:b/>
          <w:position w:val="1"/>
          <w:sz w:val="24"/>
          <w:szCs w:val="24"/>
          <w:lang w:val="ka-GE"/>
        </w:rPr>
        <w:t>თავი III</w:t>
      </w:r>
    </w:p>
    <w:p w14:paraId="7C4A99EB" w14:textId="77777777" w:rsidR="007B270D" w:rsidRPr="00604DBB" w:rsidRDefault="00FB4C21" w:rsidP="006C2D07">
      <w:pPr>
        <w:spacing w:line="360" w:lineRule="auto"/>
        <w:ind w:left="-90"/>
        <w:jc w:val="center"/>
        <w:rPr>
          <w:rFonts w:ascii="Sylfaen" w:eastAsia="Sylfaen" w:hAnsi="Sylfaen" w:cs="Sylfaen"/>
          <w:b/>
          <w:position w:val="1"/>
          <w:sz w:val="24"/>
          <w:szCs w:val="24"/>
          <w:lang w:val="ka-GE"/>
        </w:rPr>
      </w:pPr>
      <w:r w:rsidRPr="00604DBB">
        <w:rPr>
          <w:rFonts w:ascii="Sylfaen" w:eastAsia="Sylfaen" w:hAnsi="Sylfaen" w:cs="Sylfaen"/>
          <w:b/>
          <w:position w:val="1"/>
          <w:sz w:val="24"/>
          <w:szCs w:val="24"/>
          <w:lang w:val="ka-GE"/>
        </w:rPr>
        <w:t>სტაჟიორისა და</w:t>
      </w:r>
      <w:r w:rsidR="006C2D07" w:rsidRPr="00604DBB">
        <w:rPr>
          <w:rFonts w:ascii="Sylfaen" w:eastAsia="Sylfaen" w:hAnsi="Sylfaen" w:cs="Sylfaen"/>
          <w:b/>
          <w:position w:val="1"/>
          <w:sz w:val="24"/>
          <w:szCs w:val="24"/>
          <w:lang w:val="ka-GE"/>
        </w:rPr>
        <w:t xml:space="preserve"> </w:t>
      </w:r>
      <w:r w:rsidRPr="00604DBB">
        <w:rPr>
          <w:rFonts w:ascii="Sylfaen" w:eastAsia="Sylfaen" w:hAnsi="Sylfaen" w:cs="Sylfaen"/>
          <w:b/>
          <w:position w:val="1"/>
          <w:sz w:val="24"/>
          <w:szCs w:val="24"/>
          <w:lang w:val="ka-GE"/>
        </w:rPr>
        <w:t>სამინისტროს უფლება</w:t>
      </w:r>
      <w:r w:rsidR="007B270D" w:rsidRPr="00604DBB">
        <w:rPr>
          <w:rFonts w:ascii="Sylfaen" w:eastAsia="Sylfaen" w:hAnsi="Sylfaen" w:cs="Sylfaen"/>
          <w:b/>
          <w:position w:val="1"/>
          <w:sz w:val="24"/>
          <w:szCs w:val="24"/>
          <w:lang w:val="ka-GE"/>
        </w:rPr>
        <w:t>-</w:t>
      </w:r>
      <w:r w:rsidRPr="00604DBB">
        <w:rPr>
          <w:rFonts w:ascii="Sylfaen" w:eastAsia="Sylfaen" w:hAnsi="Sylfaen" w:cs="Sylfaen"/>
          <w:b/>
          <w:position w:val="1"/>
          <w:sz w:val="24"/>
          <w:szCs w:val="24"/>
          <w:lang w:val="ka-GE"/>
        </w:rPr>
        <w:t xml:space="preserve">მოვალეობები </w:t>
      </w:r>
    </w:p>
    <w:p w14:paraId="54FFBBCA" w14:textId="77777777" w:rsidR="006C2D07" w:rsidRPr="00604DBB" w:rsidRDefault="006C2D07" w:rsidP="006C2D07">
      <w:pPr>
        <w:spacing w:line="360" w:lineRule="auto"/>
        <w:ind w:right="68" w:firstLine="720"/>
        <w:jc w:val="both"/>
        <w:rPr>
          <w:rFonts w:ascii="Sylfaen" w:eastAsia="Sylfaen" w:hAnsi="Sylfaen" w:cs="Sylfaen"/>
          <w:b/>
          <w:sz w:val="24"/>
          <w:szCs w:val="24"/>
          <w:lang w:val="ka-GE"/>
        </w:rPr>
      </w:pPr>
    </w:p>
    <w:p w14:paraId="71D4121E" w14:textId="4DFE374D"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13. სტაჟიორის უფლებები</w:t>
      </w:r>
      <w:r w:rsidR="00002D6E">
        <w:rPr>
          <w:rFonts w:ascii="Sylfaen" w:eastAsia="Sylfaen" w:hAnsi="Sylfaen" w:cs="Sylfaen"/>
          <w:b/>
          <w:sz w:val="24"/>
          <w:szCs w:val="24"/>
          <w:lang w:val="ka-GE"/>
        </w:rPr>
        <w:t xml:space="preserve"> და ვალდებულებები</w:t>
      </w:r>
    </w:p>
    <w:p w14:paraId="6FC7EBA7"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 სტაჟიორს უფლება აქვს:</w:t>
      </w:r>
    </w:p>
    <w:p w14:paraId="4AEF1513" w14:textId="5AF27144"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დეპარტამენტის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დირექტორის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თანხმობით</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გაეცნოს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სამსახურებრივ დოკუმენტაციას;</w:t>
      </w:r>
    </w:p>
    <w:p w14:paraId="7578C2C8" w14:textId="65EF0844"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მონაწილეობა მიიღოს იმ საკითხების მომზადებასა და დოკუმენტაციის შედგენაში,</w:t>
      </w:r>
      <w:r w:rsidR="00D3245F">
        <w:rPr>
          <w:rFonts w:ascii="Sylfaen" w:eastAsia="Sylfaen" w:hAnsi="Sylfaen" w:cs="Sylfaen"/>
          <w:sz w:val="24"/>
          <w:szCs w:val="24"/>
          <w:lang w:val="ka-GE"/>
        </w:rPr>
        <w:t xml:space="preserve"> </w:t>
      </w:r>
      <w:r w:rsidRPr="00604DBB">
        <w:rPr>
          <w:rFonts w:ascii="Sylfaen" w:eastAsia="Sylfaen" w:hAnsi="Sylfaen" w:cs="Sylfaen"/>
          <w:sz w:val="24"/>
          <w:szCs w:val="24"/>
          <w:lang w:val="ka-GE"/>
        </w:rPr>
        <w:t>რომლებიც ადმინისტრაციული დეპარტამენტის კომპეტენციას განეკუთვნება;</w:t>
      </w:r>
    </w:p>
    <w:p w14:paraId="7AA73F0C" w14:textId="401F9D7A"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დაესწროს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და</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მონაწილეობა</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მიიღოს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სამინისტროს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სისტემის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შესაბამისი სტრუქტურული ქვედანაყოფის მიერ ორგანიზებულ ღონისძიებებსა და შეხვედრებში;</w:t>
      </w:r>
    </w:p>
    <w:p w14:paraId="67733218" w14:textId="60BE9923"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 სამინისტროს თანამშრომლებთან ერთად მონაწილეობა მიიღოს საქართველოში გამართულ სემინარებში</w:t>
      </w:r>
      <w:r w:rsidR="000A4F7B">
        <w:rPr>
          <w:rFonts w:ascii="Sylfaen" w:eastAsia="Sylfaen" w:hAnsi="Sylfaen" w:cs="Sylfaen"/>
          <w:sz w:val="24"/>
          <w:szCs w:val="24"/>
          <w:lang w:val="ka-GE"/>
        </w:rPr>
        <w:t>;</w:t>
      </w:r>
    </w:p>
    <w:p w14:paraId="74E265EE" w14:textId="1A11680B" w:rsidR="00AB0134" w:rsidRPr="00604DBB" w:rsidRDefault="00002D6E" w:rsidP="00D3245F">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ე)</w:t>
      </w:r>
      <w:r w:rsidR="00FB4C21" w:rsidRPr="00604DBB">
        <w:rPr>
          <w:rFonts w:ascii="Sylfaen" w:eastAsia="Sylfaen" w:hAnsi="Sylfaen" w:cs="Sylfaen"/>
          <w:sz w:val="24"/>
          <w:szCs w:val="24"/>
          <w:lang w:val="ka-GE"/>
        </w:rPr>
        <w:t xml:space="preserve"> პირადი განცხადებით მიმართოს მინისტრს სტაჟირების ვადაზე ადრე შეწყვეტის თაობაზე.</w:t>
      </w:r>
    </w:p>
    <w:p w14:paraId="6518B61F" w14:textId="03DC88C4" w:rsidR="00AB0134" w:rsidRPr="00604DBB" w:rsidRDefault="00002D6E" w:rsidP="00D3245F">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2. </w:t>
      </w:r>
      <w:r w:rsidR="00FB4C21" w:rsidRPr="00604DBB">
        <w:rPr>
          <w:rFonts w:ascii="Sylfaen" w:eastAsia="Sylfaen" w:hAnsi="Sylfaen" w:cs="Sylfaen"/>
          <w:sz w:val="24"/>
          <w:szCs w:val="24"/>
          <w:lang w:val="ka-GE"/>
        </w:rPr>
        <w:t>სტაჟიორი ვალდებულია:</w:t>
      </w:r>
    </w:p>
    <w:p w14:paraId="73219392"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გაეცნოს და იხელმძღვანელოს სამინისტროს მარეგულირებელი კანონმდებლობით;</w:t>
      </w:r>
    </w:p>
    <w:p w14:paraId="7D900E8F"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დადგენილ ვადაში შეასრულოს მისთვის მიცემული ყველა დავალება;</w:t>
      </w:r>
    </w:p>
    <w:p w14:paraId="7636F3E1" w14:textId="14BB4603"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შეისწავლოს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დოკუმენტებზე</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მუშაობის,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შესაბამისი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წერილების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მომზადების სპეციფიკა;</w:t>
      </w:r>
    </w:p>
    <w:p w14:paraId="183E6821" w14:textId="28D13BB3" w:rsidR="00AB0134"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 დაიცვას სამინისტროს შინაგანაწესი.</w:t>
      </w:r>
    </w:p>
    <w:p w14:paraId="0D55ED04" w14:textId="77777777" w:rsidR="00FD5D8E" w:rsidRDefault="00002D6E" w:rsidP="006C2D07">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3. სტაჟიორზე ვრცელდება „საჯარო სამსახურის შესახებ საქართველოს კანონის“ 56-ე, მე-60, 68-ე და 71-ე-75-ე მუხლების, X თავისა და 124-ე მუხლების მოქმედება.</w:t>
      </w:r>
    </w:p>
    <w:p w14:paraId="7569C08A" w14:textId="77777777" w:rsidR="000A4F7B" w:rsidRDefault="000A4F7B" w:rsidP="006C2D07">
      <w:pPr>
        <w:spacing w:line="360" w:lineRule="auto"/>
        <w:ind w:right="68" w:firstLine="720"/>
        <w:jc w:val="both"/>
        <w:rPr>
          <w:rFonts w:ascii="Sylfaen" w:eastAsia="Sylfaen" w:hAnsi="Sylfaen" w:cs="Sylfaen"/>
          <w:b/>
          <w:sz w:val="24"/>
          <w:szCs w:val="24"/>
          <w:lang w:val="ka-GE"/>
        </w:rPr>
      </w:pPr>
    </w:p>
    <w:p w14:paraId="2D2D6AB1" w14:textId="0B05B7D3" w:rsidR="00AB0134" w:rsidRPr="00604DBB" w:rsidRDefault="00FB4C21" w:rsidP="006C2D07">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lastRenderedPageBreak/>
        <w:t>მუხლი 1</w:t>
      </w:r>
      <w:r w:rsidR="00FD5D8E">
        <w:rPr>
          <w:rFonts w:ascii="Sylfaen" w:eastAsia="Sylfaen" w:hAnsi="Sylfaen" w:cs="Sylfaen"/>
          <w:b/>
          <w:sz w:val="24"/>
          <w:szCs w:val="24"/>
          <w:lang w:val="ka-GE"/>
        </w:rPr>
        <w:t>4</w:t>
      </w:r>
      <w:r w:rsidRPr="00604DBB">
        <w:rPr>
          <w:rFonts w:ascii="Sylfaen" w:eastAsia="Sylfaen" w:hAnsi="Sylfaen" w:cs="Sylfaen"/>
          <w:b/>
          <w:sz w:val="24"/>
          <w:szCs w:val="24"/>
          <w:lang w:val="ka-GE"/>
        </w:rPr>
        <w:t>. სამინისტროს მოვალეობები</w:t>
      </w:r>
    </w:p>
    <w:p w14:paraId="66EC0C5A"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 სამინისტრო, ადმინისტრაციული დეპარტამენტის სტრუქტურულ ქვედანაყოფებში სტაჟირების გავლის საშუალებით, სტაჟიორს უქმნის სათანადო პირობებს პროფესიული უნარ-ჩვევებისა და პრაქტიკული გამოცდილების შესაძენად/განსავითარებლად შემდეგი მიმართულებებით:</w:t>
      </w:r>
    </w:p>
    <w:p w14:paraId="66966D32"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ბიუჯეტის პროექტის დაგეგმვა და ფორმირება;</w:t>
      </w:r>
    </w:p>
    <w:p w14:paraId="04ADE304"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ბ) ბუღალტრული აღრიცხვისა და ანგარიშგების წარმოება;</w:t>
      </w:r>
    </w:p>
    <w:p w14:paraId="6869486A"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 სახელმწიფო შესყიდვების ორგანიზება;</w:t>
      </w:r>
    </w:p>
    <w:p w14:paraId="1DAE5D16"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 ფულადი სახსრებისა და მატერიალურ ფასეულობათა მიზნობრივი დანიშნულებით გამოყენება და მათ გამოყენებაზე კონტროლის განხორციელება.</w:t>
      </w:r>
    </w:p>
    <w:p w14:paraId="3EAE2EDB" w14:textId="225B81BC"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 xml:space="preserve">2. სამინისტროს სისტემაში შემავალი საჯარო სამართლის იურიდიული პირი </w:t>
      </w:r>
      <w:r w:rsidR="000A4F7B">
        <w:rPr>
          <w:rFonts w:ascii="Arial" w:hAnsi="Arial" w:cs="Arial"/>
          <w:color w:val="222222"/>
          <w:sz w:val="18"/>
          <w:szCs w:val="18"/>
          <w:shd w:val="clear" w:color="auto" w:fill="FFFFFF"/>
        </w:rPr>
        <w:t>–</w:t>
      </w:r>
      <w:r w:rsidRPr="00604DBB">
        <w:rPr>
          <w:rFonts w:ascii="Sylfaen" w:eastAsia="Sylfaen" w:hAnsi="Sylfaen" w:cs="Sylfaen"/>
          <w:sz w:val="24"/>
          <w:szCs w:val="24"/>
          <w:lang w:val="ka-GE"/>
        </w:rPr>
        <w:t xml:space="preserve"> საქართველოს საგარეო საქმეთა სამინისტროს ლევან მიქელაძის სახელობის დიპლომატიური სასწავლო და კვლევითი ინსტიტუტი სტაჟიორებისთვის უზრუნველყოფს ადმინისტრაციული მენეჯერის დასანიშნად შექმნილი მოსამზადებელი პროგრამის ჩატარებას, რომელიც შედგება ადმინისტრაციული მენეჯერებისათვის საჭირო ცოდნის მიღებისთვის და პრაქტიკული უნარ-ჩვევების განვითარებისთვის შექმნილი სასწავლო კურსების ერთობლიობისაგან.</w:t>
      </w:r>
    </w:p>
    <w:p w14:paraId="3B48649F" w14:textId="77777777" w:rsidR="00AB0134" w:rsidRPr="00604DBB" w:rsidRDefault="00AB0134" w:rsidP="00D3245F">
      <w:pPr>
        <w:spacing w:line="360" w:lineRule="auto"/>
        <w:ind w:right="68" w:firstLine="720"/>
        <w:jc w:val="both"/>
        <w:rPr>
          <w:rFonts w:ascii="Sylfaen" w:eastAsia="Sylfaen" w:hAnsi="Sylfaen" w:cs="Sylfaen"/>
          <w:sz w:val="24"/>
          <w:szCs w:val="24"/>
          <w:lang w:val="ka-GE"/>
        </w:rPr>
      </w:pPr>
    </w:p>
    <w:p w14:paraId="5110C60A" w14:textId="77777777" w:rsidR="00AB0134" w:rsidRPr="00604DBB" w:rsidRDefault="00FB4C21" w:rsidP="006C2D07">
      <w:pPr>
        <w:spacing w:line="360" w:lineRule="auto"/>
        <w:ind w:left="-90"/>
        <w:jc w:val="center"/>
        <w:rPr>
          <w:rFonts w:ascii="Sylfaen" w:eastAsia="Sylfaen" w:hAnsi="Sylfaen" w:cs="Sylfaen"/>
          <w:b/>
          <w:position w:val="1"/>
          <w:sz w:val="24"/>
          <w:szCs w:val="24"/>
          <w:lang w:val="ka-GE"/>
        </w:rPr>
      </w:pPr>
      <w:r w:rsidRPr="00604DBB">
        <w:rPr>
          <w:rFonts w:ascii="Sylfaen" w:eastAsia="Sylfaen" w:hAnsi="Sylfaen" w:cs="Sylfaen"/>
          <w:b/>
          <w:position w:val="1"/>
          <w:sz w:val="24"/>
          <w:szCs w:val="24"/>
          <w:lang w:val="ka-GE"/>
        </w:rPr>
        <w:t>თავი IV</w:t>
      </w:r>
    </w:p>
    <w:p w14:paraId="566B5605" w14:textId="4E7CE84A" w:rsidR="006C2D07" w:rsidRPr="00604DBB" w:rsidRDefault="00FB4C21" w:rsidP="006C2D07">
      <w:pPr>
        <w:spacing w:line="360" w:lineRule="auto"/>
        <w:ind w:left="-90"/>
        <w:jc w:val="center"/>
        <w:rPr>
          <w:rFonts w:ascii="Sylfaen" w:eastAsia="Sylfaen" w:hAnsi="Sylfaen" w:cs="Sylfaen"/>
          <w:b/>
          <w:spacing w:val="16"/>
          <w:sz w:val="24"/>
          <w:szCs w:val="24"/>
          <w:lang w:val="ka-GE"/>
        </w:rPr>
      </w:pPr>
      <w:r w:rsidRPr="00604DBB">
        <w:rPr>
          <w:rFonts w:ascii="Sylfaen" w:eastAsia="Sylfaen" w:hAnsi="Sylfaen" w:cs="Sylfaen"/>
          <w:b/>
          <w:position w:val="1"/>
          <w:sz w:val="24"/>
          <w:szCs w:val="24"/>
          <w:lang w:val="ka-GE"/>
        </w:rPr>
        <w:t>ადმინისტრაციულ დეპარტამენტში სტაჟირების</w:t>
      </w:r>
      <w:r w:rsidRPr="00604DBB">
        <w:rPr>
          <w:rFonts w:ascii="Sylfaen" w:eastAsia="Sylfaen" w:hAnsi="Sylfaen" w:cs="Sylfaen"/>
          <w:b/>
          <w:spacing w:val="26"/>
          <w:sz w:val="24"/>
          <w:szCs w:val="24"/>
          <w:lang w:val="ka-GE"/>
        </w:rPr>
        <w:t xml:space="preserve"> </w:t>
      </w:r>
      <w:r w:rsidRPr="00604DBB">
        <w:rPr>
          <w:rFonts w:ascii="Sylfaen" w:eastAsia="Sylfaen" w:hAnsi="Sylfaen" w:cs="Sylfaen"/>
          <w:b/>
          <w:w w:val="102"/>
          <w:sz w:val="24"/>
          <w:szCs w:val="24"/>
          <w:lang w:val="ka-GE"/>
        </w:rPr>
        <w:t xml:space="preserve">ვადა </w:t>
      </w:r>
    </w:p>
    <w:p w14:paraId="6ECFE18B" w14:textId="77777777" w:rsidR="006C2D07" w:rsidRPr="00604DBB" w:rsidRDefault="006C2D07" w:rsidP="006C2D07">
      <w:pPr>
        <w:spacing w:line="360" w:lineRule="auto"/>
        <w:ind w:right="68" w:firstLine="720"/>
        <w:jc w:val="both"/>
        <w:rPr>
          <w:rFonts w:ascii="Sylfaen" w:eastAsia="Sylfaen" w:hAnsi="Sylfaen" w:cs="Sylfaen"/>
          <w:b/>
          <w:sz w:val="24"/>
          <w:szCs w:val="24"/>
          <w:lang w:val="ka-GE"/>
        </w:rPr>
      </w:pPr>
    </w:p>
    <w:p w14:paraId="380C88A2" w14:textId="4E82B286" w:rsidR="00AB0134" w:rsidRPr="00604DBB" w:rsidRDefault="00676B0C" w:rsidP="006C2D07">
      <w:pPr>
        <w:spacing w:line="360" w:lineRule="auto"/>
        <w:ind w:right="68" w:firstLine="720"/>
        <w:jc w:val="both"/>
        <w:rPr>
          <w:rFonts w:ascii="Sylfaen" w:eastAsia="Sylfaen" w:hAnsi="Sylfaen" w:cs="Sylfaen"/>
          <w:b/>
          <w:sz w:val="24"/>
          <w:szCs w:val="24"/>
          <w:lang w:val="ka-GE"/>
        </w:rPr>
      </w:pPr>
      <w:r>
        <w:rPr>
          <w:rFonts w:ascii="Sylfaen" w:eastAsia="Sylfaen" w:hAnsi="Sylfaen" w:cs="Sylfaen"/>
          <w:b/>
          <w:sz w:val="24"/>
          <w:szCs w:val="24"/>
          <w:lang w:val="ka-GE"/>
        </w:rPr>
        <w:t xml:space="preserve">მუხლი </w:t>
      </w:r>
      <w:r w:rsidR="00FB4C21" w:rsidRPr="00604DBB">
        <w:rPr>
          <w:rFonts w:ascii="Sylfaen" w:eastAsia="Sylfaen" w:hAnsi="Sylfaen" w:cs="Sylfaen"/>
          <w:b/>
          <w:sz w:val="24"/>
          <w:szCs w:val="24"/>
          <w:lang w:val="ka-GE"/>
        </w:rPr>
        <w:t>1</w:t>
      </w:r>
      <w:r w:rsidR="00FD5D8E">
        <w:rPr>
          <w:rFonts w:ascii="Sylfaen" w:eastAsia="Sylfaen" w:hAnsi="Sylfaen" w:cs="Sylfaen"/>
          <w:b/>
          <w:sz w:val="24"/>
          <w:szCs w:val="24"/>
          <w:lang w:val="ka-GE"/>
        </w:rPr>
        <w:t>5</w:t>
      </w:r>
      <w:r w:rsidR="00FB4C21" w:rsidRPr="00604DBB">
        <w:rPr>
          <w:rFonts w:ascii="Sylfaen" w:eastAsia="Sylfaen" w:hAnsi="Sylfaen" w:cs="Sylfaen"/>
          <w:b/>
          <w:sz w:val="24"/>
          <w:szCs w:val="24"/>
          <w:lang w:val="ka-GE"/>
        </w:rPr>
        <w:t>. სტაჟირების ხანგრძლივობა</w:t>
      </w:r>
    </w:p>
    <w:p w14:paraId="53E2817F"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ადმინისტრაციულ დეპარტამენტში სტაჟირების ვადა განისაზღვრება 3 თვის ვადით.</w:t>
      </w:r>
    </w:p>
    <w:p w14:paraId="50F38C72" w14:textId="77777777" w:rsidR="000A4F7B" w:rsidRDefault="000A4F7B" w:rsidP="00D3245F">
      <w:pPr>
        <w:spacing w:line="360" w:lineRule="auto"/>
        <w:ind w:right="68" w:firstLine="720"/>
        <w:jc w:val="both"/>
        <w:rPr>
          <w:rFonts w:ascii="Sylfaen" w:eastAsia="Sylfaen" w:hAnsi="Sylfaen" w:cs="Sylfaen"/>
          <w:b/>
          <w:sz w:val="24"/>
          <w:szCs w:val="24"/>
          <w:lang w:val="ka-GE"/>
        </w:rPr>
      </w:pPr>
    </w:p>
    <w:p w14:paraId="445BADE4" w14:textId="2B8CBB20" w:rsidR="00D3245F" w:rsidRPr="00604DBB" w:rsidRDefault="00FB4C21" w:rsidP="00D3245F">
      <w:pPr>
        <w:spacing w:line="360" w:lineRule="auto"/>
        <w:ind w:right="68" w:firstLine="720"/>
        <w:jc w:val="both"/>
        <w:rPr>
          <w:rFonts w:ascii="Sylfaen" w:eastAsia="Sylfaen" w:hAnsi="Sylfaen" w:cs="Sylfaen"/>
          <w:b/>
          <w:sz w:val="24"/>
          <w:szCs w:val="24"/>
          <w:lang w:val="ka-GE"/>
        </w:rPr>
      </w:pPr>
      <w:r w:rsidRPr="00604DBB">
        <w:rPr>
          <w:rFonts w:ascii="Sylfaen" w:eastAsia="Sylfaen" w:hAnsi="Sylfaen" w:cs="Sylfaen"/>
          <w:b/>
          <w:sz w:val="24"/>
          <w:szCs w:val="24"/>
          <w:lang w:val="ka-GE"/>
        </w:rPr>
        <w:t>მუხლი 1</w:t>
      </w:r>
      <w:r w:rsidR="00FD5D8E">
        <w:rPr>
          <w:rFonts w:ascii="Sylfaen" w:eastAsia="Sylfaen" w:hAnsi="Sylfaen" w:cs="Sylfaen"/>
          <w:b/>
          <w:sz w:val="24"/>
          <w:szCs w:val="24"/>
          <w:lang w:val="ka-GE"/>
        </w:rPr>
        <w:t>6</w:t>
      </w:r>
      <w:r w:rsidRPr="00604DBB">
        <w:rPr>
          <w:rFonts w:ascii="Sylfaen" w:eastAsia="Sylfaen" w:hAnsi="Sylfaen" w:cs="Sylfaen"/>
          <w:b/>
          <w:sz w:val="24"/>
          <w:szCs w:val="24"/>
          <w:lang w:val="ka-GE"/>
        </w:rPr>
        <w:t>. სტაჟირების შეწყვეტა</w:t>
      </w:r>
    </w:p>
    <w:p w14:paraId="2DA91B98" w14:textId="7D8DCF6E"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1. სტაჟირების ვადაზე ადრე შეწყვეტის საფუძველია:</w:t>
      </w:r>
    </w:p>
    <w:p w14:paraId="156B65DA"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ა) პირადი განცხადება;</w:t>
      </w:r>
    </w:p>
    <w:p w14:paraId="2F532A4F"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lastRenderedPageBreak/>
        <w:t>ბ) სტაჟირების პერიოდში, არასაპატიო მიზეზით, ზედიზედ 5 დღის განმავლობაში გამოუცხადებლობა ან ხშირი არყოფნა, რასაც სისტემატური ხასიათი აქვს;</w:t>
      </w:r>
    </w:p>
    <w:p w14:paraId="7FD27D75"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გ) დავალების შეუსრულებლობა ან არაჯეროვანად შესრულება;</w:t>
      </w:r>
    </w:p>
    <w:p w14:paraId="04CE298E"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დ) სამინისტროს შინაგანაწესის დარღვევა;</w:t>
      </w:r>
    </w:p>
    <w:p w14:paraId="117686E1" w14:textId="12DCCE7F"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ე)</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მოქმედი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კანონმდებლობის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შესაბამისად</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სამინისტროს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სისტემაში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ვაკანტურ თანამდებობაზე დანიშვნა;</w:t>
      </w:r>
    </w:p>
    <w:p w14:paraId="0E83B3A8" w14:textId="074DEED3"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ვ)</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სამინისტროს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სისტემაში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შესაბამისი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სტრუქტურული</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ქვედანაყოფის რეორგანიზაცია/ლიკვიდაცია;</w:t>
      </w:r>
    </w:p>
    <w:p w14:paraId="47465A27"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ზ) სასამართლოს გამამტყუნებელი განაჩენის კანონიერ ძალაში შესვლა;</w:t>
      </w:r>
    </w:p>
    <w:p w14:paraId="45905FC7"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თ) გარდაცვალება.</w:t>
      </w:r>
    </w:p>
    <w:p w14:paraId="61DA9C94" w14:textId="77777777"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2. სტაჟირების ვადაზე ადრე შეწყვეტის შესახებ გადაწყვეტილებას იღებს მინისტრი ადმინისტრაციული დეპარტამენტის დირექტორის წინადადების საფუძველზე.</w:t>
      </w:r>
    </w:p>
    <w:p w14:paraId="48DD45CA" w14:textId="450901F8" w:rsidR="00AB0134" w:rsidRPr="00604DBB" w:rsidRDefault="00FB4C21" w:rsidP="00D3245F">
      <w:pPr>
        <w:spacing w:line="360" w:lineRule="auto"/>
        <w:ind w:right="68" w:firstLine="720"/>
        <w:jc w:val="both"/>
        <w:rPr>
          <w:rFonts w:ascii="Sylfaen" w:eastAsia="Sylfaen" w:hAnsi="Sylfaen" w:cs="Sylfaen"/>
          <w:sz w:val="24"/>
          <w:szCs w:val="24"/>
          <w:lang w:val="ka-GE"/>
        </w:rPr>
      </w:pPr>
      <w:r w:rsidRPr="00604DBB">
        <w:rPr>
          <w:rFonts w:ascii="Sylfaen" w:eastAsia="Sylfaen" w:hAnsi="Sylfaen" w:cs="Sylfaen"/>
          <w:sz w:val="24"/>
          <w:szCs w:val="24"/>
          <w:lang w:val="ka-GE"/>
        </w:rPr>
        <w:t>3.</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გადაწყვეტილება</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სტაჟირების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ვადაზე</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ადრე</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შეწყვეტის</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შესახებ</w:t>
      </w:r>
      <w:r w:rsidR="00AE340A">
        <w:rPr>
          <w:rFonts w:ascii="Sylfaen" w:eastAsia="Sylfaen" w:hAnsi="Sylfaen" w:cs="Sylfaen"/>
          <w:sz w:val="24"/>
          <w:szCs w:val="24"/>
          <w:lang w:val="ka-GE"/>
        </w:rPr>
        <w:t xml:space="preserve"> </w:t>
      </w:r>
      <w:r w:rsidRPr="00604DBB">
        <w:rPr>
          <w:rFonts w:ascii="Sylfaen" w:eastAsia="Sylfaen" w:hAnsi="Sylfaen" w:cs="Sylfaen"/>
          <w:sz w:val="24"/>
          <w:szCs w:val="24"/>
          <w:lang w:val="ka-GE"/>
        </w:rPr>
        <w:t>ფორმდება მინისტრის ბრძანებით.</w:t>
      </w:r>
    </w:p>
    <w:p w14:paraId="3A0AB702" w14:textId="77777777" w:rsidR="000A4F7B" w:rsidRDefault="000A4F7B" w:rsidP="006C2D07">
      <w:pPr>
        <w:spacing w:line="360" w:lineRule="auto"/>
        <w:ind w:right="68" w:firstLine="720"/>
        <w:jc w:val="both"/>
        <w:rPr>
          <w:rFonts w:ascii="Sylfaen" w:eastAsia="Sylfaen" w:hAnsi="Sylfaen" w:cs="Sylfaen"/>
          <w:b/>
          <w:sz w:val="24"/>
          <w:szCs w:val="24"/>
          <w:lang w:val="ka-GE"/>
        </w:rPr>
      </w:pPr>
    </w:p>
    <w:p w14:paraId="6D33CA4F" w14:textId="2A5FD8BE" w:rsidR="00AB0134" w:rsidRPr="00775D4B" w:rsidRDefault="00FB4C21" w:rsidP="006C2D07">
      <w:pPr>
        <w:spacing w:line="360" w:lineRule="auto"/>
        <w:ind w:right="68" w:firstLine="720"/>
        <w:jc w:val="both"/>
        <w:rPr>
          <w:rFonts w:ascii="Sylfaen" w:eastAsia="Sylfaen" w:hAnsi="Sylfaen" w:cs="Sylfaen"/>
          <w:b/>
          <w:sz w:val="24"/>
          <w:szCs w:val="24"/>
          <w:lang w:val="ka-GE"/>
        </w:rPr>
      </w:pPr>
      <w:r w:rsidRPr="00775D4B">
        <w:rPr>
          <w:rFonts w:ascii="Sylfaen" w:eastAsia="Sylfaen" w:hAnsi="Sylfaen" w:cs="Sylfaen"/>
          <w:b/>
          <w:sz w:val="24"/>
          <w:szCs w:val="24"/>
          <w:lang w:val="ka-GE"/>
        </w:rPr>
        <w:t>მუხლი 1</w:t>
      </w:r>
      <w:r w:rsidR="00FD5D8E">
        <w:rPr>
          <w:rFonts w:ascii="Sylfaen" w:eastAsia="Sylfaen" w:hAnsi="Sylfaen" w:cs="Sylfaen"/>
          <w:b/>
          <w:sz w:val="24"/>
          <w:szCs w:val="24"/>
          <w:lang w:val="ka-GE"/>
        </w:rPr>
        <w:t>7</w:t>
      </w:r>
      <w:r w:rsidRPr="00775D4B">
        <w:rPr>
          <w:rFonts w:ascii="Sylfaen" w:eastAsia="Sylfaen" w:hAnsi="Sylfaen" w:cs="Sylfaen"/>
          <w:b/>
          <w:sz w:val="24"/>
          <w:szCs w:val="24"/>
          <w:lang w:val="ka-GE"/>
        </w:rPr>
        <w:t>. სტაჟირების დასრულება</w:t>
      </w:r>
    </w:p>
    <w:p w14:paraId="23DAC5DE" w14:textId="6154C162" w:rsidR="00AB0134" w:rsidRPr="00775D4B" w:rsidRDefault="00FB4C21" w:rsidP="00D3245F">
      <w:pPr>
        <w:spacing w:line="360" w:lineRule="auto"/>
        <w:ind w:right="68" w:firstLine="720"/>
        <w:jc w:val="both"/>
        <w:rPr>
          <w:rFonts w:ascii="Sylfaen" w:eastAsia="Sylfaen" w:hAnsi="Sylfaen" w:cs="Sylfaen"/>
          <w:sz w:val="24"/>
          <w:szCs w:val="24"/>
          <w:lang w:val="ka-GE"/>
        </w:rPr>
      </w:pPr>
      <w:r w:rsidRPr="00775D4B">
        <w:rPr>
          <w:rFonts w:ascii="Sylfaen" w:eastAsia="Sylfaen" w:hAnsi="Sylfaen" w:cs="Sylfaen"/>
          <w:sz w:val="24"/>
          <w:szCs w:val="24"/>
          <w:lang w:val="ka-GE"/>
        </w:rPr>
        <w:t>1.</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სტაჟირების</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ვადის</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გასვლის</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შემდეგ</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ადმინისტრაციული</w:t>
      </w:r>
      <w:r w:rsidR="00AE340A">
        <w:rPr>
          <w:rFonts w:ascii="Sylfaen" w:eastAsia="Sylfaen" w:hAnsi="Sylfaen" w:cs="Sylfaen"/>
          <w:sz w:val="24"/>
          <w:szCs w:val="24"/>
          <w:lang w:val="ka-GE"/>
        </w:rPr>
        <w:t xml:space="preserve"> </w:t>
      </w:r>
      <w:r w:rsidRPr="00775D4B">
        <w:rPr>
          <w:rFonts w:ascii="Sylfaen" w:eastAsia="Sylfaen" w:hAnsi="Sylfaen" w:cs="Sylfaen"/>
          <w:sz w:val="24"/>
          <w:szCs w:val="24"/>
          <w:lang w:val="ka-GE"/>
        </w:rPr>
        <w:t>დეპარტამენტის დირექტორი აფასებს სტაჟიორს სტაჟიორის შეფასების ფორმის მიხედვით</w:t>
      </w:r>
      <w:r w:rsidR="00510942">
        <w:rPr>
          <w:rFonts w:ascii="Sylfaen" w:eastAsia="Sylfaen" w:hAnsi="Sylfaen" w:cs="Sylfaen"/>
          <w:sz w:val="24"/>
          <w:szCs w:val="24"/>
          <w:lang w:val="ka-GE"/>
        </w:rPr>
        <w:t xml:space="preserve"> (დანართი N3)</w:t>
      </w:r>
      <w:r w:rsidRPr="00775D4B">
        <w:rPr>
          <w:rFonts w:ascii="Sylfaen" w:eastAsia="Sylfaen" w:hAnsi="Sylfaen" w:cs="Sylfaen"/>
          <w:sz w:val="24"/>
          <w:szCs w:val="24"/>
          <w:lang w:val="ka-GE"/>
        </w:rPr>
        <w:t>.</w:t>
      </w:r>
    </w:p>
    <w:p w14:paraId="7396791D" w14:textId="6512605E" w:rsidR="00AB0134" w:rsidRPr="00775D4B" w:rsidRDefault="00FB4C21" w:rsidP="00D3245F">
      <w:pPr>
        <w:spacing w:line="360" w:lineRule="auto"/>
        <w:ind w:right="68" w:firstLine="720"/>
        <w:jc w:val="both"/>
        <w:rPr>
          <w:rFonts w:ascii="Sylfaen" w:eastAsia="Sylfaen" w:hAnsi="Sylfaen" w:cs="Sylfaen"/>
          <w:sz w:val="24"/>
          <w:szCs w:val="24"/>
          <w:lang w:val="ka-GE"/>
        </w:rPr>
      </w:pPr>
      <w:r w:rsidRPr="00775D4B">
        <w:rPr>
          <w:rFonts w:ascii="Sylfaen" w:eastAsia="Sylfaen" w:hAnsi="Sylfaen" w:cs="Sylfaen"/>
          <w:sz w:val="24"/>
          <w:szCs w:val="24"/>
          <w:lang w:val="ka-GE"/>
        </w:rPr>
        <w:t xml:space="preserve">2. სტაჟირების შედეგების დადებითი შეფასების შემთხვევაში, როდესაც საბოლოო შეფასება განისაზღვრება არანაკლებ 22 ქულით, სტაჟიორს ეძლევა სტაჟირების წარმატებით გავლის დამადასტურებელი სერთიფიკატი (დანართი </w:t>
      </w:r>
      <w:r w:rsidR="000A4F7B">
        <w:rPr>
          <w:rFonts w:ascii="Sylfaen" w:eastAsia="Sylfaen" w:hAnsi="Sylfaen" w:cs="Sylfaen"/>
          <w:sz w:val="24"/>
          <w:szCs w:val="24"/>
          <w:lang w:val="ru-RU"/>
        </w:rPr>
        <w:t>№</w:t>
      </w:r>
      <w:r w:rsidR="00C408FB">
        <w:rPr>
          <w:rFonts w:ascii="Sylfaen" w:eastAsia="Sylfaen" w:hAnsi="Sylfaen" w:cs="Sylfaen"/>
          <w:sz w:val="24"/>
          <w:szCs w:val="24"/>
          <w:lang w:val="ka-GE"/>
        </w:rPr>
        <w:t>4).</w:t>
      </w:r>
    </w:p>
    <w:p w14:paraId="6EB1353C" w14:textId="002555E9" w:rsidR="00AB0134" w:rsidRPr="00775D4B" w:rsidRDefault="00FB4C21" w:rsidP="00D3245F">
      <w:pPr>
        <w:spacing w:line="360" w:lineRule="auto"/>
        <w:ind w:right="68" w:firstLine="720"/>
        <w:jc w:val="both"/>
        <w:rPr>
          <w:rFonts w:ascii="Sylfaen" w:eastAsia="Sylfaen" w:hAnsi="Sylfaen" w:cs="Sylfaen"/>
          <w:sz w:val="24"/>
          <w:szCs w:val="24"/>
          <w:lang w:val="ka-GE"/>
        </w:rPr>
      </w:pPr>
      <w:r w:rsidRPr="00775D4B">
        <w:rPr>
          <w:rFonts w:ascii="Sylfaen" w:eastAsia="Sylfaen" w:hAnsi="Sylfaen" w:cs="Sylfaen"/>
          <w:sz w:val="24"/>
          <w:szCs w:val="24"/>
          <w:lang w:val="ka-GE"/>
        </w:rPr>
        <w:t>3. იმ შემთხვევაში, როდესაც საბოლოო შეფასება 22 ქულაზე ნაკლებია, სტაჟიორს მისივე მოთხოვნის საფუძველზე ეძლევა ცნობა სტაჟირების გავლის შესახებ.</w:t>
      </w:r>
    </w:p>
    <w:p w14:paraId="1A2E2E0E" w14:textId="77777777" w:rsidR="006048FC" w:rsidRDefault="0005299E" w:rsidP="0019564A">
      <w:pPr>
        <w:spacing w:line="360" w:lineRule="auto"/>
        <w:ind w:right="68" w:firstLine="720"/>
        <w:jc w:val="both"/>
        <w:rPr>
          <w:rFonts w:ascii="Sylfaen" w:eastAsia="Sylfaen" w:hAnsi="Sylfaen" w:cs="Sylfaen"/>
          <w:sz w:val="24"/>
          <w:szCs w:val="24"/>
          <w:lang w:val="ka-GE"/>
        </w:rPr>
      </w:pPr>
      <w:r>
        <w:rPr>
          <w:rFonts w:ascii="Sylfaen" w:eastAsia="Sylfaen" w:hAnsi="Sylfaen" w:cs="Sylfaen"/>
          <w:sz w:val="24"/>
          <w:szCs w:val="24"/>
          <w:lang w:val="ka-GE"/>
        </w:rPr>
        <w:t xml:space="preserve">4. </w:t>
      </w:r>
      <w:r w:rsidRPr="00775D4B">
        <w:rPr>
          <w:rFonts w:ascii="Sylfaen" w:eastAsia="Sylfaen" w:hAnsi="Sylfaen" w:cs="Sylfaen"/>
          <w:sz w:val="24"/>
          <w:szCs w:val="24"/>
          <w:lang w:val="ka-GE"/>
        </w:rPr>
        <w:t xml:space="preserve">სტაჟირების დასრულების შემდეგ საზღვარგარეთ საქართველოს დიპლომატიურ წარმომადგენლობებსა და საკონსულო დაწესებულებებში ადმინისტრაციული მენეჯერის თანამდებობაზე დასანიშნად სავალდებულოა </w:t>
      </w:r>
      <w:r w:rsidRPr="00775D4B">
        <w:rPr>
          <w:rFonts w:ascii="Sylfaen" w:eastAsia="Sylfaen" w:hAnsi="Sylfaen" w:cs="Sylfaen"/>
          <w:sz w:val="24"/>
          <w:szCs w:val="24"/>
          <w:lang w:val="ka-GE"/>
        </w:rPr>
        <w:lastRenderedPageBreak/>
        <w:t>საზღვარგარეთ საქართველოს დიპლომატიურ წარმომადგენლობებსა და საკონსულო დაწესებულებებში ადმინისტრაციული მენეჯერის დასანიშნად მოსამზადებელი პროგრამის</w:t>
      </w:r>
      <w:r>
        <w:rPr>
          <w:rFonts w:ascii="Sylfaen" w:eastAsia="Sylfaen" w:hAnsi="Sylfaen" w:cs="Sylfaen"/>
          <w:sz w:val="24"/>
          <w:szCs w:val="24"/>
          <w:lang w:val="ka-GE"/>
        </w:rPr>
        <w:t xml:space="preserve"> (რომელსაც სტაჟიორი გადის სტაჟირების პერიოდში)</w:t>
      </w:r>
      <w:r w:rsidRPr="00775D4B">
        <w:rPr>
          <w:rFonts w:ascii="Sylfaen" w:eastAsia="Sylfaen" w:hAnsi="Sylfaen" w:cs="Sylfaen"/>
          <w:sz w:val="24"/>
          <w:szCs w:val="24"/>
          <w:lang w:val="ka-GE"/>
        </w:rPr>
        <w:t xml:space="preserve"> </w:t>
      </w:r>
      <w:proofErr w:type="spellStart"/>
      <w:r w:rsidRPr="00775D4B">
        <w:rPr>
          <w:rFonts w:ascii="Sylfaen" w:eastAsia="Sylfaen" w:hAnsi="Sylfaen" w:cs="Sylfaen"/>
          <w:sz w:val="24"/>
          <w:szCs w:val="24"/>
          <w:lang w:val="ka-GE"/>
        </w:rPr>
        <w:t>სასერტიფიკატო</w:t>
      </w:r>
      <w:proofErr w:type="spellEnd"/>
      <w:r w:rsidRPr="00775D4B">
        <w:rPr>
          <w:rFonts w:ascii="Sylfaen" w:eastAsia="Sylfaen" w:hAnsi="Sylfaen" w:cs="Sylfaen"/>
          <w:sz w:val="24"/>
          <w:szCs w:val="24"/>
          <w:lang w:val="ka-GE"/>
        </w:rPr>
        <w:t xml:space="preserve"> გამოცდის წარმატებით ჩაბარების დამადასტურებელი სერტიფიკატის ფლობა.</w:t>
      </w:r>
    </w:p>
    <w:p w14:paraId="7A4F2724" w14:textId="36CAD3B8" w:rsidR="00AB0134" w:rsidRPr="00C408FB" w:rsidRDefault="006048FC" w:rsidP="0019564A">
      <w:pPr>
        <w:spacing w:line="360" w:lineRule="auto"/>
        <w:ind w:right="68" w:firstLine="720"/>
        <w:jc w:val="both"/>
        <w:rPr>
          <w:lang w:val="ka-GE"/>
        </w:rPr>
      </w:pPr>
      <w:r w:rsidRPr="00C408FB">
        <w:rPr>
          <w:rFonts w:ascii="Sylfaen" w:eastAsia="Sylfaen" w:hAnsi="Sylfaen" w:cs="Sylfaen"/>
          <w:sz w:val="24"/>
          <w:szCs w:val="24"/>
          <w:lang w:val="ka-GE"/>
        </w:rPr>
        <w:t>5.</w:t>
      </w:r>
      <w:r w:rsidR="002E30FB" w:rsidRPr="00C408FB">
        <w:rPr>
          <w:rFonts w:ascii="Sylfaen" w:eastAsia="Sylfaen" w:hAnsi="Sylfaen" w:cs="Sylfaen"/>
          <w:sz w:val="24"/>
          <w:szCs w:val="24"/>
          <w:lang w:val="ka-GE"/>
        </w:rPr>
        <w:t xml:space="preserve"> საზღვარგარეთ საქართველოს დიპლ</w:t>
      </w:r>
      <w:bookmarkStart w:id="0" w:name="_GoBack"/>
      <w:bookmarkEnd w:id="0"/>
      <w:r w:rsidR="002E30FB" w:rsidRPr="00C408FB">
        <w:rPr>
          <w:rFonts w:ascii="Sylfaen" w:eastAsia="Sylfaen" w:hAnsi="Sylfaen" w:cs="Sylfaen"/>
          <w:sz w:val="24"/>
          <w:szCs w:val="24"/>
          <w:lang w:val="ka-GE"/>
        </w:rPr>
        <w:t>ომატიურ წარმომადგენლობებსა და საკონსულო დაწესებულებებში ადმინისტრაციული მენეჯერის თანამდებობაზე დანიშვნის მიზნით, შიდა შერჩევისას, ამ მუხლის მე</w:t>
      </w:r>
      <w:r w:rsidR="000D4388" w:rsidRPr="00C408FB">
        <w:rPr>
          <w:rFonts w:ascii="Sylfaen" w:eastAsia="Sylfaen" w:hAnsi="Sylfaen" w:cs="Sylfaen"/>
          <w:sz w:val="24"/>
          <w:szCs w:val="24"/>
          <w:lang w:val="ka-GE"/>
        </w:rPr>
        <w:t>-4</w:t>
      </w:r>
      <w:r w:rsidR="002E30FB" w:rsidRPr="00C408FB">
        <w:rPr>
          <w:rFonts w:ascii="Sylfaen" w:eastAsia="Sylfaen" w:hAnsi="Sylfaen" w:cs="Sylfaen"/>
          <w:sz w:val="24"/>
          <w:szCs w:val="24"/>
          <w:lang w:val="ka-GE"/>
        </w:rPr>
        <w:t xml:space="preserve"> პუნქტით განსაზღვრული სერტიფიკატის მფლობელ კანდიდატებს შორის უპირატესობა ენიჭება ადმინისტრაციულ დეპარტამენტში სტაჟირების წარმატებით გავლის დამადასტურებელი სერტიფიკატის მფლობელ კანდიდატს.</w:t>
      </w:r>
      <w:r w:rsidR="00AE340A">
        <w:rPr>
          <w:rFonts w:ascii="Sylfaen" w:eastAsia="Sylfaen" w:hAnsi="Sylfaen" w:cs="Sylfaen"/>
          <w:sz w:val="24"/>
          <w:szCs w:val="24"/>
          <w:lang w:val="ka-GE"/>
        </w:rPr>
        <w:t xml:space="preserve"> </w:t>
      </w:r>
    </w:p>
    <w:sectPr w:rsidR="00AB0134" w:rsidRPr="00C408FB" w:rsidSect="009A3232">
      <w:pgSz w:w="12240" w:h="15840"/>
      <w:pgMar w:top="1420" w:right="1340" w:bottom="72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BB4FAA"/>
    <w:multiLevelType w:val="multilevel"/>
    <w:tmpl w:val="D886269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134"/>
    <w:rsid w:val="00002D30"/>
    <w:rsid w:val="00002D6E"/>
    <w:rsid w:val="00050F12"/>
    <w:rsid w:val="0005299E"/>
    <w:rsid w:val="000A4F7B"/>
    <w:rsid w:val="000A6274"/>
    <w:rsid w:val="000D4388"/>
    <w:rsid w:val="00126AE8"/>
    <w:rsid w:val="0019564A"/>
    <w:rsid w:val="001E570B"/>
    <w:rsid w:val="00216B9F"/>
    <w:rsid w:val="002E30FB"/>
    <w:rsid w:val="00384F3D"/>
    <w:rsid w:val="004E52B9"/>
    <w:rsid w:val="00510942"/>
    <w:rsid w:val="00533819"/>
    <w:rsid w:val="005621C6"/>
    <w:rsid w:val="006048FC"/>
    <w:rsid w:val="00604DBB"/>
    <w:rsid w:val="00676B0C"/>
    <w:rsid w:val="006C2D07"/>
    <w:rsid w:val="006F7754"/>
    <w:rsid w:val="00747ABF"/>
    <w:rsid w:val="00775D4B"/>
    <w:rsid w:val="007A63B2"/>
    <w:rsid w:val="007B270D"/>
    <w:rsid w:val="008B367F"/>
    <w:rsid w:val="00940EB6"/>
    <w:rsid w:val="009A3232"/>
    <w:rsid w:val="009E5D2B"/>
    <w:rsid w:val="00AB0134"/>
    <w:rsid w:val="00AE159C"/>
    <w:rsid w:val="00AE340A"/>
    <w:rsid w:val="00B14D18"/>
    <w:rsid w:val="00B24A70"/>
    <w:rsid w:val="00B57E31"/>
    <w:rsid w:val="00B82339"/>
    <w:rsid w:val="00C34B9B"/>
    <w:rsid w:val="00C408FB"/>
    <w:rsid w:val="00C96087"/>
    <w:rsid w:val="00D3245F"/>
    <w:rsid w:val="00E64F04"/>
    <w:rsid w:val="00EA59C2"/>
    <w:rsid w:val="00F5162C"/>
    <w:rsid w:val="00FB4C21"/>
    <w:rsid w:val="00FD5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CCA44"/>
  <w15:docId w15:val="{E9FB2402-852F-42F4-914C-0ECE6217D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FB4C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C21"/>
    <w:rPr>
      <w:rFonts w:ascii="Segoe UI" w:hAnsi="Segoe UI" w:cs="Segoe UI"/>
      <w:sz w:val="18"/>
      <w:szCs w:val="18"/>
    </w:rPr>
  </w:style>
  <w:style w:type="character" w:styleId="CommentReference">
    <w:name w:val="annotation reference"/>
    <w:basedOn w:val="DefaultParagraphFont"/>
    <w:uiPriority w:val="99"/>
    <w:semiHidden/>
    <w:unhideWhenUsed/>
    <w:rsid w:val="00002D30"/>
    <w:rPr>
      <w:sz w:val="16"/>
      <w:szCs w:val="16"/>
    </w:rPr>
  </w:style>
  <w:style w:type="paragraph" w:styleId="CommentText">
    <w:name w:val="annotation text"/>
    <w:basedOn w:val="Normal"/>
    <w:link w:val="CommentTextChar"/>
    <w:uiPriority w:val="99"/>
    <w:semiHidden/>
    <w:unhideWhenUsed/>
    <w:rsid w:val="00002D30"/>
  </w:style>
  <w:style w:type="character" w:customStyle="1" w:styleId="CommentTextChar">
    <w:name w:val="Comment Text Char"/>
    <w:basedOn w:val="DefaultParagraphFont"/>
    <w:link w:val="CommentText"/>
    <w:uiPriority w:val="99"/>
    <w:semiHidden/>
    <w:rsid w:val="00002D30"/>
  </w:style>
  <w:style w:type="paragraph" w:styleId="CommentSubject">
    <w:name w:val="annotation subject"/>
    <w:basedOn w:val="CommentText"/>
    <w:next w:val="CommentText"/>
    <w:link w:val="CommentSubjectChar"/>
    <w:uiPriority w:val="99"/>
    <w:semiHidden/>
    <w:unhideWhenUsed/>
    <w:rsid w:val="00002D30"/>
    <w:rPr>
      <w:b/>
      <w:bCs/>
    </w:rPr>
  </w:style>
  <w:style w:type="character" w:customStyle="1" w:styleId="CommentSubjectChar">
    <w:name w:val="Comment Subject Char"/>
    <w:basedOn w:val="CommentTextChar"/>
    <w:link w:val="CommentSubject"/>
    <w:uiPriority w:val="99"/>
    <w:semiHidden/>
    <w:rsid w:val="00002D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822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 Gegeshidze</dc:creator>
  <cp:lastModifiedBy>Nato Dolidze</cp:lastModifiedBy>
  <cp:revision>5</cp:revision>
  <cp:lastPrinted>2022-12-30T08:18:00Z</cp:lastPrinted>
  <dcterms:created xsi:type="dcterms:W3CDTF">2022-12-30T08:20:00Z</dcterms:created>
  <dcterms:modified xsi:type="dcterms:W3CDTF">2022-12-30T11:14:00Z</dcterms:modified>
</cp:coreProperties>
</file>